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30DC6" w:rsidRPr="007D02A4" w:rsidRDefault="00303272" w:rsidP="00030DC6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030DC6" w:rsidRPr="007D02A4">
        <w:rPr>
          <w:color w:val="000000"/>
          <w:sz w:val="28"/>
          <w:szCs w:val="28"/>
        </w:rPr>
        <w:t>МУНИЦИПАЛЬНОЕ АВТОНОМНОЕ ДОШКОЛЬНОЕ ОБРАЗОВАТЕЛЬНОЕ УЧРЕЖДЕНИЕ ГОРОДА КАЛИНИНГРАДА ЦЕНТР РАЗВИТИЯ РЕБЕНКА</w:t>
      </w:r>
      <w:r w:rsidR="00030DC6">
        <w:rPr>
          <w:color w:val="000000"/>
          <w:sz w:val="28"/>
          <w:szCs w:val="28"/>
        </w:rPr>
        <w:t xml:space="preserve"> -</w:t>
      </w:r>
      <w:r w:rsidR="00030DC6" w:rsidRPr="007D02A4">
        <w:rPr>
          <w:color w:val="000000"/>
          <w:sz w:val="28"/>
          <w:szCs w:val="28"/>
        </w:rPr>
        <w:t xml:space="preserve"> ДЕТСКИЙ САД № 70</w:t>
      </w:r>
    </w:p>
    <w:p w:rsidR="00030DC6" w:rsidRDefault="00030DC6" w:rsidP="00030DC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030DC6" w:rsidRDefault="00030DC6" w:rsidP="00030DC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030DC6" w:rsidRDefault="00030DC6" w:rsidP="00030DC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030DC6" w:rsidRPr="003D3EF8" w:rsidRDefault="00030DC6" w:rsidP="00030DC6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РАССМОТРЕН И ПРИНЯТ                                           </w:t>
      </w:r>
      <w:r w:rsidRPr="003D3EF8">
        <w:rPr>
          <w:rFonts w:ascii="Times New Roman" w:hAnsi="Times New Roman" w:cs="Times New Roman"/>
          <w:sz w:val="24"/>
          <w:szCs w:val="24"/>
        </w:rPr>
        <w:t>УТВЕРЖДАЮ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на педагогическом совете                                               </w:t>
      </w:r>
      <w:r w:rsidRPr="003D3EF8">
        <w:rPr>
          <w:rFonts w:ascii="Times New Roman" w:hAnsi="Times New Roman" w:cs="Times New Roman"/>
          <w:sz w:val="24"/>
          <w:szCs w:val="24"/>
        </w:rPr>
        <w:t>Заведующий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3EF8">
        <w:rPr>
          <w:rFonts w:ascii="Times New Roman" w:hAnsi="Times New Roman" w:cs="Times New Roman"/>
          <w:sz w:val="24"/>
          <w:szCs w:val="24"/>
        </w:rPr>
        <w:t>МАДОУ ЦРР- д/с № 70</w:t>
      </w:r>
    </w:p>
    <w:p w:rsidR="00030DC6" w:rsidRPr="003D3EF8" w:rsidRDefault="00030DC6" w:rsidP="00030DC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«30» августа </w:t>
      </w:r>
      <w:r w:rsidRPr="003D3EF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24</w:t>
      </w:r>
      <w:r w:rsidRPr="003D3EF8">
        <w:rPr>
          <w:rFonts w:ascii="Times New Roman" w:hAnsi="Times New Roman" w:cs="Times New Roman"/>
          <w:sz w:val="24"/>
          <w:szCs w:val="24"/>
        </w:rPr>
        <w:t xml:space="preserve"> года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_________________   Л. А. Быкова                                                                                                                                                                                                       </w:t>
      </w:r>
    </w:p>
    <w:p w:rsidR="00030DC6" w:rsidRPr="003D3EF8" w:rsidRDefault="00030DC6" w:rsidP="00030DC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 1                                                                  Приказ № _____</w:t>
      </w:r>
      <w:proofErr w:type="gramStart"/>
      <w:r>
        <w:rPr>
          <w:rFonts w:ascii="Times New Roman" w:hAnsi="Times New Roman" w:cs="Times New Roman"/>
          <w:sz w:val="24"/>
          <w:szCs w:val="24"/>
        </w:rPr>
        <w:t>_  «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30» августа </w:t>
      </w:r>
      <w:r w:rsidRPr="003D3EF8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24 г.</w:t>
      </w:r>
    </w:p>
    <w:p w:rsidR="00030DC6" w:rsidRDefault="00030DC6" w:rsidP="00030DC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30DC6" w:rsidRPr="003D3EF8" w:rsidRDefault="00030DC6" w:rsidP="00030DC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30DC6" w:rsidRPr="003D3EF8" w:rsidRDefault="00030DC6" w:rsidP="00030DC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</w:p>
    <w:p w:rsidR="00030DC6" w:rsidRPr="003D3EF8" w:rsidRDefault="00030DC6" w:rsidP="00030DC6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030DC6" w:rsidRPr="003D3EF8" w:rsidRDefault="00030DC6" w:rsidP="00030DC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030DC6" w:rsidRPr="004F5521" w:rsidRDefault="00030DC6" w:rsidP="00030DC6">
      <w:pPr>
        <w:jc w:val="right"/>
        <w:rPr>
          <w:sz w:val="24"/>
          <w:szCs w:val="24"/>
        </w:rPr>
      </w:pPr>
    </w:p>
    <w:p w:rsidR="00030DC6" w:rsidRPr="004F5521" w:rsidRDefault="00030DC6" w:rsidP="00030DC6">
      <w:pPr>
        <w:jc w:val="both"/>
        <w:rPr>
          <w:sz w:val="24"/>
          <w:szCs w:val="24"/>
        </w:rPr>
      </w:pPr>
    </w:p>
    <w:p w:rsidR="00030DC6" w:rsidRPr="004F5521" w:rsidRDefault="00030DC6" w:rsidP="00030DC6">
      <w:pPr>
        <w:jc w:val="both"/>
        <w:rPr>
          <w:sz w:val="24"/>
          <w:szCs w:val="24"/>
        </w:rPr>
      </w:pPr>
    </w:p>
    <w:p w:rsidR="00030DC6" w:rsidRPr="004F5521" w:rsidRDefault="00030DC6" w:rsidP="00030DC6">
      <w:pPr>
        <w:jc w:val="both"/>
        <w:rPr>
          <w:sz w:val="24"/>
          <w:szCs w:val="24"/>
        </w:rPr>
      </w:pPr>
    </w:p>
    <w:p w:rsidR="00030DC6" w:rsidRPr="004F5521" w:rsidRDefault="00030DC6" w:rsidP="00030DC6">
      <w:pPr>
        <w:jc w:val="both"/>
        <w:rPr>
          <w:sz w:val="24"/>
          <w:szCs w:val="24"/>
        </w:rPr>
      </w:pPr>
    </w:p>
    <w:p w:rsidR="00030DC6" w:rsidRPr="004F5521" w:rsidRDefault="00030DC6" w:rsidP="00030DC6">
      <w:pPr>
        <w:jc w:val="both"/>
        <w:rPr>
          <w:sz w:val="24"/>
          <w:szCs w:val="24"/>
        </w:rPr>
      </w:pPr>
    </w:p>
    <w:p w:rsidR="00030DC6" w:rsidRPr="004F5521" w:rsidRDefault="00030DC6" w:rsidP="00030DC6">
      <w:pPr>
        <w:jc w:val="both"/>
        <w:rPr>
          <w:sz w:val="24"/>
          <w:szCs w:val="24"/>
        </w:rPr>
      </w:pPr>
    </w:p>
    <w:p w:rsidR="00030DC6" w:rsidRPr="004F5521" w:rsidRDefault="00030DC6" w:rsidP="00030DC6">
      <w:pPr>
        <w:jc w:val="center"/>
        <w:rPr>
          <w:b/>
          <w:sz w:val="24"/>
          <w:szCs w:val="24"/>
        </w:rPr>
      </w:pPr>
    </w:p>
    <w:p w:rsidR="00030DC6" w:rsidRPr="004F5521" w:rsidRDefault="00030DC6" w:rsidP="00030DC6">
      <w:pPr>
        <w:jc w:val="center"/>
        <w:rPr>
          <w:b/>
          <w:sz w:val="24"/>
          <w:szCs w:val="24"/>
        </w:rPr>
      </w:pPr>
    </w:p>
    <w:p w:rsidR="00030DC6" w:rsidRDefault="00030DC6" w:rsidP="00030DC6">
      <w:pPr>
        <w:jc w:val="center"/>
        <w:rPr>
          <w:b/>
          <w:sz w:val="32"/>
          <w:szCs w:val="32"/>
        </w:rPr>
      </w:pPr>
      <w:r w:rsidRPr="00EF23DB">
        <w:rPr>
          <w:b/>
          <w:sz w:val="32"/>
          <w:szCs w:val="32"/>
        </w:rPr>
        <w:t>ГОДОВОЙ ПЛАН</w:t>
      </w:r>
    </w:p>
    <w:p w:rsidR="00030DC6" w:rsidRDefault="00030DC6" w:rsidP="00030DC6">
      <w:pPr>
        <w:jc w:val="center"/>
        <w:rPr>
          <w:b/>
          <w:sz w:val="32"/>
          <w:szCs w:val="32"/>
        </w:rPr>
      </w:pPr>
    </w:p>
    <w:p w:rsidR="00030DC6" w:rsidRPr="00EF23DB" w:rsidRDefault="00030DC6" w:rsidP="00030DC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РАБОТЫ МАДОУ ЦРР – Д/С № 70</w:t>
      </w:r>
    </w:p>
    <w:p w:rsidR="00030DC6" w:rsidRPr="00EF23DB" w:rsidRDefault="00030DC6" w:rsidP="00030DC6">
      <w:pPr>
        <w:jc w:val="center"/>
        <w:rPr>
          <w:b/>
          <w:sz w:val="32"/>
          <w:szCs w:val="32"/>
        </w:rPr>
      </w:pPr>
    </w:p>
    <w:p w:rsidR="00030DC6" w:rsidRPr="00EF23DB" w:rsidRDefault="00030DC6" w:rsidP="00030DC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НА </w:t>
      </w:r>
      <w:r w:rsidRPr="00EF23DB">
        <w:rPr>
          <w:b/>
          <w:sz w:val="32"/>
          <w:szCs w:val="32"/>
        </w:rPr>
        <w:t>20</w:t>
      </w:r>
      <w:r>
        <w:rPr>
          <w:b/>
          <w:sz w:val="32"/>
          <w:szCs w:val="32"/>
        </w:rPr>
        <w:t>24</w:t>
      </w:r>
      <w:r w:rsidRPr="00EF23DB">
        <w:rPr>
          <w:b/>
          <w:sz w:val="32"/>
          <w:szCs w:val="32"/>
        </w:rPr>
        <w:t>– 20</w:t>
      </w:r>
      <w:r>
        <w:rPr>
          <w:b/>
          <w:sz w:val="32"/>
          <w:szCs w:val="32"/>
        </w:rPr>
        <w:t>25</w:t>
      </w:r>
      <w:r w:rsidRPr="00EF23DB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УЧЕБНЫЙ ГОД</w:t>
      </w:r>
    </w:p>
    <w:p w:rsidR="00030DC6" w:rsidRPr="00EF23DB" w:rsidRDefault="00030DC6" w:rsidP="00030DC6">
      <w:pPr>
        <w:jc w:val="both"/>
        <w:rPr>
          <w:b/>
          <w:sz w:val="32"/>
          <w:szCs w:val="32"/>
        </w:rPr>
      </w:pPr>
    </w:p>
    <w:p w:rsidR="00030DC6" w:rsidRPr="00EF23DB" w:rsidRDefault="00030DC6" w:rsidP="00030DC6">
      <w:pPr>
        <w:jc w:val="both"/>
        <w:rPr>
          <w:b/>
          <w:sz w:val="32"/>
          <w:szCs w:val="32"/>
        </w:rPr>
      </w:pPr>
    </w:p>
    <w:p w:rsidR="00030DC6" w:rsidRPr="004F5521" w:rsidRDefault="00030DC6" w:rsidP="00030DC6">
      <w:pPr>
        <w:jc w:val="both"/>
        <w:rPr>
          <w:sz w:val="24"/>
          <w:szCs w:val="24"/>
        </w:rPr>
      </w:pPr>
    </w:p>
    <w:p w:rsidR="00030DC6" w:rsidRPr="004F5521" w:rsidRDefault="00030DC6" w:rsidP="00030DC6">
      <w:pPr>
        <w:jc w:val="both"/>
        <w:rPr>
          <w:sz w:val="24"/>
          <w:szCs w:val="24"/>
        </w:rPr>
      </w:pPr>
    </w:p>
    <w:p w:rsidR="00030DC6" w:rsidRPr="004F5521" w:rsidRDefault="00030DC6" w:rsidP="00030DC6">
      <w:pPr>
        <w:jc w:val="both"/>
        <w:rPr>
          <w:sz w:val="24"/>
          <w:szCs w:val="24"/>
        </w:rPr>
      </w:pPr>
    </w:p>
    <w:p w:rsidR="00030DC6" w:rsidRPr="004F5521" w:rsidRDefault="00030DC6" w:rsidP="00030DC6">
      <w:pPr>
        <w:jc w:val="both"/>
        <w:rPr>
          <w:sz w:val="24"/>
          <w:szCs w:val="24"/>
        </w:rPr>
      </w:pPr>
    </w:p>
    <w:p w:rsidR="00030DC6" w:rsidRPr="004F5521" w:rsidRDefault="00030DC6" w:rsidP="00030DC6">
      <w:pPr>
        <w:jc w:val="both"/>
        <w:rPr>
          <w:sz w:val="24"/>
          <w:szCs w:val="24"/>
        </w:rPr>
      </w:pPr>
    </w:p>
    <w:p w:rsidR="00030DC6" w:rsidRPr="004F5521" w:rsidRDefault="00030DC6" w:rsidP="00030DC6">
      <w:pPr>
        <w:jc w:val="both"/>
        <w:rPr>
          <w:sz w:val="24"/>
          <w:szCs w:val="24"/>
        </w:rPr>
      </w:pPr>
    </w:p>
    <w:p w:rsidR="00030DC6" w:rsidRPr="004F5521" w:rsidRDefault="00030DC6" w:rsidP="00030DC6">
      <w:pPr>
        <w:rPr>
          <w:sz w:val="24"/>
          <w:szCs w:val="24"/>
        </w:rPr>
      </w:pPr>
    </w:p>
    <w:p w:rsidR="00030DC6" w:rsidRPr="004F5521" w:rsidRDefault="00030DC6" w:rsidP="00030DC6">
      <w:pPr>
        <w:rPr>
          <w:sz w:val="24"/>
          <w:szCs w:val="24"/>
        </w:rPr>
      </w:pPr>
    </w:p>
    <w:p w:rsidR="00030DC6" w:rsidRPr="004F5521" w:rsidRDefault="00030DC6" w:rsidP="00030DC6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</w:p>
    <w:p w:rsidR="00030DC6" w:rsidRPr="004F5521" w:rsidRDefault="00030DC6" w:rsidP="00030DC6">
      <w:pPr>
        <w:rPr>
          <w:sz w:val="24"/>
          <w:szCs w:val="24"/>
        </w:rPr>
      </w:pPr>
      <w:r w:rsidRPr="004F5521">
        <w:rPr>
          <w:sz w:val="24"/>
          <w:szCs w:val="24"/>
        </w:rPr>
        <w:t xml:space="preserve">         </w:t>
      </w:r>
      <w:r w:rsidRPr="004F5521">
        <w:rPr>
          <w:sz w:val="24"/>
          <w:szCs w:val="24"/>
        </w:rPr>
        <w:tab/>
      </w:r>
      <w:r w:rsidRPr="004F5521">
        <w:rPr>
          <w:sz w:val="24"/>
          <w:szCs w:val="24"/>
        </w:rPr>
        <w:tab/>
      </w:r>
      <w:r w:rsidRPr="004F5521">
        <w:rPr>
          <w:sz w:val="24"/>
          <w:szCs w:val="24"/>
        </w:rPr>
        <w:tab/>
      </w:r>
      <w:r w:rsidRPr="004F5521">
        <w:rPr>
          <w:sz w:val="24"/>
          <w:szCs w:val="24"/>
        </w:rPr>
        <w:tab/>
        <w:t xml:space="preserve">                                                                   </w:t>
      </w:r>
    </w:p>
    <w:p w:rsidR="00030DC6" w:rsidRPr="004F5521" w:rsidRDefault="00030DC6" w:rsidP="00030DC6">
      <w:pPr>
        <w:rPr>
          <w:sz w:val="24"/>
          <w:szCs w:val="24"/>
        </w:rPr>
      </w:pPr>
    </w:p>
    <w:p w:rsidR="00030DC6" w:rsidRPr="004F5521" w:rsidRDefault="00030DC6" w:rsidP="00030DC6">
      <w:pPr>
        <w:rPr>
          <w:sz w:val="24"/>
          <w:szCs w:val="24"/>
        </w:rPr>
      </w:pPr>
      <w:bookmarkStart w:id="0" w:name="_Hlk492372911"/>
      <w:bookmarkStart w:id="1" w:name="_Hlk492370578"/>
      <w:r w:rsidRPr="004F5521">
        <w:rPr>
          <w:sz w:val="24"/>
          <w:szCs w:val="24"/>
        </w:rPr>
        <w:t xml:space="preserve">                                                                                 </w:t>
      </w:r>
      <w:r>
        <w:rPr>
          <w:sz w:val="24"/>
          <w:szCs w:val="24"/>
        </w:rPr>
        <w:t xml:space="preserve">                </w:t>
      </w:r>
    </w:p>
    <w:bookmarkEnd w:id="0"/>
    <w:p w:rsidR="00030DC6" w:rsidRPr="004F5521" w:rsidRDefault="00030DC6" w:rsidP="00030DC6">
      <w:pPr>
        <w:rPr>
          <w:sz w:val="24"/>
          <w:szCs w:val="24"/>
        </w:rPr>
      </w:pPr>
    </w:p>
    <w:bookmarkEnd w:id="1"/>
    <w:p w:rsidR="00030DC6" w:rsidRPr="004F5521" w:rsidRDefault="00030DC6" w:rsidP="00030DC6">
      <w:pPr>
        <w:rPr>
          <w:sz w:val="24"/>
          <w:szCs w:val="24"/>
        </w:rPr>
      </w:pPr>
    </w:p>
    <w:p w:rsidR="00030DC6" w:rsidRPr="004F5521" w:rsidRDefault="00030DC6" w:rsidP="00030DC6">
      <w:pPr>
        <w:rPr>
          <w:sz w:val="24"/>
          <w:szCs w:val="24"/>
        </w:rPr>
      </w:pPr>
    </w:p>
    <w:p w:rsidR="00030DC6" w:rsidRDefault="00030DC6" w:rsidP="00030DC6">
      <w:pPr>
        <w:jc w:val="center"/>
        <w:rPr>
          <w:sz w:val="24"/>
          <w:szCs w:val="24"/>
        </w:rPr>
      </w:pPr>
    </w:p>
    <w:p w:rsidR="00030DC6" w:rsidRPr="004F5521" w:rsidRDefault="00030DC6" w:rsidP="00030DC6">
      <w:pPr>
        <w:jc w:val="center"/>
        <w:rPr>
          <w:sz w:val="24"/>
          <w:szCs w:val="24"/>
        </w:rPr>
      </w:pPr>
    </w:p>
    <w:p w:rsidR="00030DC6" w:rsidRPr="00B90E6F" w:rsidRDefault="00030DC6" w:rsidP="00030DC6">
      <w:pPr>
        <w:jc w:val="center"/>
        <w:rPr>
          <w:sz w:val="28"/>
          <w:szCs w:val="28"/>
        </w:rPr>
      </w:pPr>
      <w:bookmarkStart w:id="2" w:name="_Hlk492370616"/>
      <w:r w:rsidRPr="00B90E6F">
        <w:rPr>
          <w:sz w:val="28"/>
          <w:szCs w:val="28"/>
        </w:rPr>
        <w:t>г. Калининград</w:t>
      </w:r>
    </w:p>
    <w:bookmarkEnd w:id="2"/>
    <w:p w:rsidR="00030DC6" w:rsidRDefault="00030DC6" w:rsidP="00030DC6">
      <w:pPr>
        <w:jc w:val="center"/>
        <w:rPr>
          <w:sz w:val="28"/>
          <w:szCs w:val="28"/>
        </w:rPr>
      </w:pPr>
      <w:r w:rsidRPr="00B90E6F">
        <w:rPr>
          <w:sz w:val="28"/>
          <w:szCs w:val="28"/>
        </w:rPr>
        <w:t>202</w:t>
      </w:r>
      <w:r>
        <w:rPr>
          <w:sz w:val="28"/>
          <w:szCs w:val="28"/>
        </w:rPr>
        <w:t>4</w:t>
      </w:r>
    </w:p>
    <w:p w:rsidR="00030DC6" w:rsidRDefault="00030DC6" w:rsidP="00030DC6">
      <w:pPr>
        <w:jc w:val="center"/>
        <w:rPr>
          <w:sz w:val="28"/>
          <w:szCs w:val="28"/>
        </w:rPr>
      </w:pPr>
    </w:p>
    <w:p w:rsidR="00030DC6" w:rsidRPr="00D42645" w:rsidRDefault="00030DC6" w:rsidP="00030DC6">
      <w:pPr>
        <w:jc w:val="center"/>
        <w:rPr>
          <w:sz w:val="28"/>
          <w:szCs w:val="28"/>
        </w:rPr>
      </w:pPr>
    </w:p>
    <w:p w:rsidR="00030DC6" w:rsidRPr="00795A31" w:rsidRDefault="00030DC6" w:rsidP="00030DC6">
      <w:pPr>
        <w:jc w:val="center"/>
        <w:rPr>
          <w:b/>
          <w:sz w:val="24"/>
          <w:szCs w:val="24"/>
        </w:rPr>
      </w:pPr>
      <w:r w:rsidRPr="00795A31">
        <w:rPr>
          <w:b/>
          <w:sz w:val="24"/>
          <w:szCs w:val="24"/>
        </w:rPr>
        <w:t>СОДЕРЖАНИЕ</w:t>
      </w:r>
    </w:p>
    <w:p w:rsidR="00030DC6" w:rsidRDefault="00030DC6" w:rsidP="00030DC6">
      <w:pPr>
        <w:jc w:val="center"/>
      </w:pPr>
    </w:p>
    <w:tbl>
      <w:tblPr>
        <w:tblStyle w:val="a5"/>
        <w:tblW w:w="0" w:type="auto"/>
        <w:tblInd w:w="-289" w:type="dxa"/>
        <w:tblLook w:val="04A0" w:firstRow="1" w:lastRow="0" w:firstColumn="1" w:lastColumn="0" w:noHBand="0" w:noVBand="1"/>
      </w:tblPr>
      <w:tblGrid>
        <w:gridCol w:w="1436"/>
        <w:gridCol w:w="696"/>
        <w:gridCol w:w="7366"/>
      </w:tblGrid>
      <w:tr w:rsidR="00030DC6" w:rsidTr="008C6241">
        <w:tc>
          <w:tcPr>
            <w:tcW w:w="1436" w:type="dxa"/>
          </w:tcPr>
          <w:p w:rsidR="00030DC6" w:rsidRDefault="00030DC6" w:rsidP="008C6241">
            <w:pPr>
              <w:jc w:val="center"/>
            </w:pPr>
            <w:r w:rsidRPr="00380540">
              <w:rPr>
                <w:sz w:val="24"/>
                <w:szCs w:val="24"/>
              </w:rPr>
              <w:t xml:space="preserve">БЛОК № 1   </w:t>
            </w:r>
          </w:p>
        </w:tc>
        <w:tc>
          <w:tcPr>
            <w:tcW w:w="696" w:type="dxa"/>
          </w:tcPr>
          <w:p w:rsidR="00030DC6" w:rsidRPr="00EF6515" w:rsidRDefault="00030DC6" w:rsidP="008C6241">
            <w:pPr>
              <w:jc w:val="center"/>
              <w:rPr>
                <w:sz w:val="24"/>
                <w:szCs w:val="24"/>
              </w:rPr>
            </w:pPr>
            <w:r w:rsidRPr="00EF6515">
              <w:rPr>
                <w:sz w:val="24"/>
                <w:szCs w:val="24"/>
              </w:rPr>
              <w:t>1</w:t>
            </w:r>
          </w:p>
        </w:tc>
        <w:tc>
          <w:tcPr>
            <w:tcW w:w="7366" w:type="dxa"/>
          </w:tcPr>
          <w:p w:rsidR="00030DC6" w:rsidRPr="00B0526F" w:rsidRDefault="00030DC6" w:rsidP="008C6241">
            <w:pPr>
              <w:rPr>
                <w:sz w:val="24"/>
                <w:szCs w:val="24"/>
              </w:rPr>
            </w:pPr>
            <w:r w:rsidRPr="00380540">
              <w:rPr>
                <w:sz w:val="24"/>
                <w:szCs w:val="24"/>
              </w:rPr>
              <w:t xml:space="preserve">Анализ </w:t>
            </w:r>
            <w:r>
              <w:rPr>
                <w:sz w:val="24"/>
                <w:szCs w:val="24"/>
              </w:rPr>
              <w:t>деятельности</w:t>
            </w:r>
            <w:r w:rsidRPr="0038054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МАДОУ ЦРР – д/с № 70 за 2023-2024 учебный год</w:t>
            </w:r>
          </w:p>
        </w:tc>
      </w:tr>
      <w:tr w:rsidR="00030DC6" w:rsidTr="008C6241">
        <w:tc>
          <w:tcPr>
            <w:tcW w:w="1436" w:type="dxa"/>
          </w:tcPr>
          <w:p w:rsidR="00030DC6" w:rsidRPr="00380540" w:rsidRDefault="00030DC6" w:rsidP="008C62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6" w:type="dxa"/>
          </w:tcPr>
          <w:p w:rsidR="00030DC6" w:rsidRPr="00EF6515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</w:p>
        </w:tc>
        <w:tc>
          <w:tcPr>
            <w:tcW w:w="7366" w:type="dxa"/>
          </w:tcPr>
          <w:p w:rsidR="00030DC6" w:rsidRPr="00380540" w:rsidRDefault="00030DC6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деятельности педагогического коллектива за 2023-2024 учебный год</w:t>
            </w:r>
          </w:p>
        </w:tc>
      </w:tr>
      <w:tr w:rsidR="00030DC6" w:rsidTr="008C6241">
        <w:tc>
          <w:tcPr>
            <w:tcW w:w="1436" w:type="dxa"/>
          </w:tcPr>
          <w:p w:rsidR="00030DC6" w:rsidRDefault="00030DC6" w:rsidP="008C6241">
            <w:pPr>
              <w:jc w:val="center"/>
            </w:pPr>
          </w:p>
        </w:tc>
        <w:tc>
          <w:tcPr>
            <w:tcW w:w="696" w:type="dxa"/>
          </w:tcPr>
          <w:p w:rsidR="00030DC6" w:rsidRPr="00EF6515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</w:t>
            </w:r>
          </w:p>
        </w:tc>
        <w:tc>
          <w:tcPr>
            <w:tcW w:w="7366" w:type="dxa"/>
          </w:tcPr>
          <w:p w:rsidR="00030DC6" w:rsidRDefault="00030DC6" w:rsidP="008C6241">
            <w:r>
              <w:rPr>
                <w:sz w:val="24"/>
                <w:szCs w:val="24"/>
              </w:rPr>
              <w:t>Годовые задачи</w:t>
            </w:r>
            <w:r w:rsidRPr="00380540">
              <w:rPr>
                <w:sz w:val="24"/>
                <w:szCs w:val="24"/>
              </w:rPr>
              <w:t xml:space="preserve"> дошкольного учреждения в </w:t>
            </w:r>
            <w:r>
              <w:rPr>
                <w:sz w:val="24"/>
                <w:szCs w:val="24"/>
              </w:rPr>
              <w:t>2024-2025 учебном году</w:t>
            </w:r>
          </w:p>
        </w:tc>
      </w:tr>
      <w:tr w:rsidR="00030DC6" w:rsidTr="008C6241">
        <w:tc>
          <w:tcPr>
            <w:tcW w:w="1436" w:type="dxa"/>
          </w:tcPr>
          <w:p w:rsidR="00030DC6" w:rsidRDefault="00030DC6" w:rsidP="008C6241">
            <w:pPr>
              <w:jc w:val="center"/>
            </w:pPr>
            <w:r w:rsidRPr="00380540">
              <w:rPr>
                <w:sz w:val="24"/>
                <w:szCs w:val="24"/>
              </w:rPr>
              <w:t>БЛОК № 2</w:t>
            </w:r>
          </w:p>
        </w:tc>
        <w:tc>
          <w:tcPr>
            <w:tcW w:w="696" w:type="dxa"/>
          </w:tcPr>
          <w:p w:rsidR="00030DC6" w:rsidRPr="00EF6515" w:rsidRDefault="00030DC6" w:rsidP="008C6241">
            <w:pPr>
              <w:jc w:val="center"/>
              <w:rPr>
                <w:sz w:val="24"/>
                <w:szCs w:val="24"/>
              </w:rPr>
            </w:pPr>
            <w:r w:rsidRPr="00EF6515">
              <w:rPr>
                <w:sz w:val="24"/>
                <w:szCs w:val="24"/>
              </w:rPr>
              <w:t>2</w:t>
            </w:r>
          </w:p>
        </w:tc>
        <w:tc>
          <w:tcPr>
            <w:tcW w:w="7366" w:type="dxa"/>
          </w:tcPr>
          <w:p w:rsidR="00030DC6" w:rsidRPr="00EF6515" w:rsidRDefault="00030DC6" w:rsidP="008C6241">
            <w:pPr>
              <w:pStyle w:val="Default"/>
            </w:pPr>
            <w:r>
              <w:rPr>
                <w:bCs/>
              </w:rPr>
              <w:t>О</w:t>
            </w:r>
            <w:r w:rsidRPr="00EF6515">
              <w:rPr>
                <w:bCs/>
              </w:rPr>
              <w:t>рганизационно-</w:t>
            </w:r>
            <w:r>
              <w:rPr>
                <w:bCs/>
              </w:rPr>
              <w:t>педагогическая работа</w:t>
            </w:r>
            <w:r w:rsidRPr="00EF6515">
              <w:rPr>
                <w:bCs/>
              </w:rPr>
              <w:t xml:space="preserve"> </w:t>
            </w:r>
          </w:p>
        </w:tc>
      </w:tr>
      <w:tr w:rsidR="00030DC6" w:rsidTr="008C6241">
        <w:tc>
          <w:tcPr>
            <w:tcW w:w="1436" w:type="dxa"/>
          </w:tcPr>
          <w:p w:rsidR="00030DC6" w:rsidRDefault="00030DC6" w:rsidP="008C6241">
            <w:pPr>
              <w:jc w:val="center"/>
            </w:pPr>
          </w:p>
        </w:tc>
        <w:tc>
          <w:tcPr>
            <w:tcW w:w="696" w:type="dxa"/>
          </w:tcPr>
          <w:p w:rsidR="00030DC6" w:rsidRPr="00EF6515" w:rsidRDefault="00030DC6" w:rsidP="008C6241">
            <w:pPr>
              <w:jc w:val="center"/>
              <w:rPr>
                <w:sz w:val="24"/>
                <w:szCs w:val="24"/>
              </w:rPr>
            </w:pPr>
            <w:r w:rsidRPr="00EF6515">
              <w:rPr>
                <w:sz w:val="24"/>
                <w:szCs w:val="24"/>
              </w:rPr>
              <w:t>2.1</w:t>
            </w:r>
          </w:p>
        </w:tc>
        <w:tc>
          <w:tcPr>
            <w:tcW w:w="7366" w:type="dxa"/>
          </w:tcPr>
          <w:p w:rsidR="00030DC6" w:rsidRPr="00EF6515" w:rsidRDefault="00030DC6" w:rsidP="008C6241">
            <w:pPr>
              <w:pStyle w:val="Default"/>
            </w:pPr>
            <w:r w:rsidRPr="00EF6515">
              <w:t xml:space="preserve">Реализация годовых задач. Педагогические советы. </w:t>
            </w:r>
          </w:p>
        </w:tc>
      </w:tr>
      <w:tr w:rsidR="00030DC6" w:rsidTr="008C6241">
        <w:tc>
          <w:tcPr>
            <w:tcW w:w="1436" w:type="dxa"/>
          </w:tcPr>
          <w:p w:rsidR="00030DC6" w:rsidRDefault="00030DC6" w:rsidP="008C6241">
            <w:pPr>
              <w:jc w:val="center"/>
            </w:pPr>
          </w:p>
        </w:tc>
        <w:tc>
          <w:tcPr>
            <w:tcW w:w="696" w:type="dxa"/>
          </w:tcPr>
          <w:p w:rsidR="00030DC6" w:rsidRPr="00EF6515" w:rsidRDefault="00030DC6" w:rsidP="008C6241">
            <w:pPr>
              <w:jc w:val="center"/>
              <w:rPr>
                <w:sz w:val="24"/>
                <w:szCs w:val="24"/>
              </w:rPr>
            </w:pPr>
            <w:r w:rsidRPr="00EF6515">
              <w:rPr>
                <w:sz w:val="24"/>
                <w:szCs w:val="24"/>
              </w:rPr>
              <w:t>2.2</w:t>
            </w:r>
          </w:p>
        </w:tc>
        <w:tc>
          <w:tcPr>
            <w:tcW w:w="7366" w:type="dxa"/>
          </w:tcPr>
          <w:p w:rsidR="00030DC6" w:rsidRPr="00EF6515" w:rsidRDefault="00030DC6" w:rsidP="008C6241">
            <w:pPr>
              <w:rPr>
                <w:sz w:val="24"/>
                <w:szCs w:val="24"/>
              </w:rPr>
            </w:pPr>
            <w:r w:rsidRPr="00EF6515">
              <w:rPr>
                <w:sz w:val="24"/>
                <w:szCs w:val="24"/>
              </w:rPr>
              <w:t>Семинары, семинары-практикумы, педагогические часы</w:t>
            </w:r>
          </w:p>
        </w:tc>
      </w:tr>
      <w:tr w:rsidR="00030DC6" w:rsidTr="008C6241">
        <w:tc>
          <w:tcPr>
            <w:tcW w:w="1436" w:type="dxa"/>
          </w:tcPr>
          <w:p w:rsidR="00030DC6" w:rsidRDefault="00030DC6" w:rsidP="008C6241">
            <w:pPr>
              <w:jc w:val="center"/>
            </w:pPr>
          </w:p>
        </w:tc>
        <w:tc>
          <w:tcPr>
            <w:tcW w:w="696" w:type="dxa"/>
          </w:tcPr>
          <w:p w:rsidR="00030DC6" w:rsidRPr="00EF6515" w:rsidRDefault="00030DC6" w:rsidP="008C6241">
            <w:pPr>
              <w:jc w:val="center"/>
              <w:rPr>
                <w:sz w:val="24"/>
                <w:szCs w:val="24"/>
              </w:rPr>
            </w:pPr>
            <w:r w:rsidRPr="00EF6515">
              <w:rPr>
                <w:sz w:val="24"/>
                <w:szCs w:val="24"/>
              </w:rPr>
              <w:t>2.3</w:t>
            </w:r>
          </w:p>
        </w:tc>
        <w:tc>
          <w:tcPr>
            <w:tcW w:w="7366" w:type="dxa"/>
          </w:tcPr>
          <w:p w:rsidR="00030DC6" w:rsidRPr="00EF6515" w:rsidRDefault="00030DC6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Консультации для педагогов</w:t>
            </w:r>
          </w:p>
        </w:tc>
      </w:tr>
      <w:tr w:rsidR="00030DC6" w:rsidTr="008C6241">
        <w:tc>
          <w:tcPr>
            <w:tcW w:w="1436" w:type="dxa"/>
          </w:tcPr>
          <w:p w:rsidR="00030DC6" w:rsidRDefault="00030DC6" w:rsidP="008C6241">
            <w:pPr>
              <w:jc w:val="center"/>
            </w:pPr>
          </w:p>
        </w:tc>
        <w:tc>
          <w:tcPr>
            <w:tcW w:w="696" w:type="dxa"/>
          </w:tcPr>
          <w:p w:rsidR="00030DC6" w:rsidRPr="00EF6515" w:rsidRDefault="00030DC6" w:rsidP="008C6241">
            <w:pPr>
              <w:jc w:val="center"/>
              <w:rPr>
                <w:sz w:val="24"/>
                <w:szCs w:val="24"/>
              </w:rPr>
            </w:pPr>
            <w:r w:rsidRPr="00EF6515">
              <w:rPr>
                <w:sz w:val="24"/>
                <w:szCs w:val="24"/>
              </w:rPr>
              <w:t>2.4</w:t>
            </w:r>
          </w:p>
        </w:tc>
        <w:tc>
          <w:tcPr>
            <w:tcW w:w="7366" w:type="dxa"/>
          </w:tcPr>
          <w:p w:rsidR="00030DC6" w:rsidRPr="00EF6515" w:rsidRDefault="00030DC6" w:rsidP="008C6241">
            <w:pPr>
              <w:rPr>
                <w:sz w:val="24"/>
                <w:szCs w:val="24"/>
              </w:rPr>
            </w:pPr>
            <w:r w:rsidRPr="00EF6515">
              <w:rPr>
                <w:sz w:val="24"/>
                <w:szCs w:val="24"/>
              </w:rPr>
              <w:t xml:space="preserve">Коррекционно-организационная деятельность                     </w:t>
            </w:r>
            <w:r>
              <w:rPr>
                <w:sz w:val="24"/>
                <w:szCs w:val="24"/>
              </w:rPr>
              <w:t xml:space="preserve">                             </w:t>
            </w:r>
            <w:proofErr w:type="spellStart"/>
            <w:r w:rsidRPr="00EF6515">
              <w:rPr>
                <w:sz w:val="24"/>
                <w:szCs w:val="24"/>
              </w:rPr>
              <w:t>психолого</w:t>
            </w:r>
            <w:proofErr w:type="spellEnd"/>
            <w:r w:rsidRPr="00EF6515">
              <w:rPr>
                <w:sz w:val="24"/>
                <w:szCs w:val="24"/>
              </w:rPr>
              <w:t xml:space="preserve"> - педагогического консилиума</w:t>
            </w:r>
          </w:p>
        </w:tc>
      </w:tr>
      <w:tr w:rsidR="00030DC6" w:rsidTr="008C6241">
        <w:tc>
          <w:tcPr>
            <w:tcW w:w="1436" w:type="dxa"/>
          </w:tcPr>
          <w:p w:rsidR="00030DC6" w:rsidRDefault="00030DC6" w:rsidP="008C6241">
            <w:pPr>
              <w:jc w:val="center"/>
            </w:pPr>
          </w:p>
        </w:tc>
        <w:tc>
          <w:tcPr>
            <w:tcW w:w="696" w:type="dxa"/>
          </w:tcPr>
          <w:p w:rsidR="00030DC6" w:rsidRPr="00EF6515" w:rsidRDefault="00030DC6" w:rsidP="008C6241">
            <w:pPr>
              <w:jc w:val="center"/>
              <w:rPr>
                <w:sz w:val="24"/>
                <w:szCs w:val="24"/>
              </w:rPr>
            </w:pPr>
            <w:r w:rsidRPr="00EF6515">
              <w:rPr>
                <w:sz w:val="24"/>
                <w:szCs w:val="24"/>
              </w:rPr>
              <w:t>2.5</w:t>
            </w:r>
          </w:p>
        </w:tc>
        <w:tc>
          <w:tcPr>
            <w:tcW w:w="7366" w:type="dxa"/>
          </w:tcPr>
          <w:p w:rsidR="00030DC6" w:rsidRPr="00EF6515" w:rsidRDefault="00030DC6" w:rsidP="008C6241">
            <w:pPr>
              <w:rPr>
                <w:sz w:val="24"/>
                <w:szCs w:val="24"/>
              </w:rPr>
            </w:pPr>
            <w:r w:rsidRPr="00EF6515">
              <w:rPr>
                <w:sz w:val="24"/>
                <w:szCs w:val="24"/>
              </w:rPr>
              <w:t>Коллективные просмотры педагогического процесса</w:t>
            </w:r>
          </w:p>
        </w:tc>
      </w:tr>
      <w:tr w:rsidR="00030DC6" w:rsidTr="008C6241">
        <w:tc>
          <w:tcPr>
            <w:tcW w:w="1436" w:type="dxa"/>
          </w:tcPr>
          <w:p w:rsidR="00030DC6" w:rsidRDefault="00030DC6" w:rsidP="008C6241">
            <w:pPr>
              <w:jc w:val="center"/>
            </w:pPr>
          </w:p>
        </w:tc>
        <w:tc>
          <w:tcPr>
            <w:tcW w:w="696" w:type="dxa"/>
          </w:tcPr>
          <w:p w:rsidR="00030DC6" w:rsidRPr="00EF6515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</w:t>
            </w:r>
          </w:p>
        </w:tc>
        <w:tc>
          <w:tcPr>
            <w:tcW w:w="7366" w:type="dxa"/>
          </w:tcPr>
          <w:p w:rsidR="00030DC6" w:rsidRPr="00EF6515" w:rsidRDefault="00030DC6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Мастер-классы, практические занятия, представление опыта работы, обмен опытом и другие активные формы работы с педагогами</w:t>
            </w:r>
          </w:p>
        </w:tc>
      </w:tr>
      <w:tr w:rsidR="00030DC6" w:rsidTr="008C6241">
        <w:tc>
          <w:tcPr>
            <w:tcW w:w="1436" w:type="dxa"/>
          </w:tcPr>
          <w:p w:rsidR="00030DC6" w:rsidRDefault="00030DC6" w:rsidP="008C6241">
            <w:pPr>
              <w:jc w:val="center"/>
            </w:pPr>
          </w:p>
        </w:tc>
        <w:tc>
          <w:tcPr>
            <w:tcW w:w="696" w:type="dxa"/>
          </w:tcPr>
          <w:p w:rsidR="00030DC6" w:rsidRPr="00EF6515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2.7</w:t>
            </w:r>
          </w:p>
        </w:tc>
        <w:tc>
          <w:tcPr>
            <w:tcW w:w="7366" w:type="dxa"/>
          </w:tcPr>
          <w:p w:rsidR="00030DC6" w:rsidRPr="00EF6515" w:rsidRDefault="00030DC6" w:rsidP="008C6241">
            <w:pPr>
              <w:rPr>
                <w:sz w:val="24"/>
                <w:szCs w:val="24"/>
              </w:rPr>
            </w:pPr>
            <w:r w:rsidRPr="00EF6515">
              <w:rPr>
                <w:sz w:val="24"/>
                <w:szCs w:val="24"/>
              </w:rPr>
              <w:t>Организация работы методического кабинета</w:t>
            </w:r>
          </w:p>
        </w:tc>
      </w:tr>
      <w:tr w:rsidR="00030DC6" w:rsidTr="008C6241">
        <w:tc>
          <w:tcPr>
            <w:tcW w:w="1436" w:type="dxa"/>
          </w:tcPr>
          <w:p w:rsidR="00030DC6" w:rsidRDefault="00030DC6" w:rsidP="008C6241">
            <w:pPr>
              <w:jc w:val="center"/>
            </w:pPr>
          </w:p>
        </w:tc>
        <w:tc>
          <w:tcPr>
            <w:tcW w:w="696" w:type="dxa"/>
          </w:tcPr>
          <w:p w:rsidR="00030DC6" w:rsidRPr="00EF6515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2.8</w:t>
            </w:r>
          </w:p>
        </w:tc>
        <w:tc>
          <w:tcPr>
            <w:tcW w:w="7366" w:type="dxa"/>
          </w:tcPr>
          <w:p w:rsidR="00030DC6" w:rsidRPr="004A3EC9" w:rsidRDefault="00030DC6" w:rsidP="008C6241">
            <w:pPr>
              <w:pStyle w:val="Default"/>
            </w:pPr>
            <w:r>
              <w:t>Выставки, конкурсы</w:t>
            </w:r>
            <w:r w:rsidRPr="004A3EC9">
              <w:t xml:space="preserve">, </w:t>
            </w:r>
            <w:r>
              <w:t>акции, смотры в ДОУ</w:t>
            </w:r>
          </w:p>
        </w:tc>
      </w:tr>
      <w:tr w:rsidR="00030DC6" w:rsidTr="008C6241">
        <w:tc>
          <w:tcPr>
            <w:tcW w:w="1436" w:type="dxa"/>
          </w:tcPr>
          <w:p w:rsidR="00030DC6" w:rsidRDefault="00030DC6" w:rsidP="008C6241">
            <w:pPr>
              <w:jc w:val="center"/>
            </w:pPr>
          </w:p>
        </w:tc>
        <w:tc>
          <w:tcPr>
            <w:tcW w:w="696" w:type="dxa"/>
          </w:tcPr>
          <w:p w:rsidR="00030DC6" w:rsidRPr="00EF6515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2.9</w:t>
            </w:r>
          </w:p>
        </w:tc>
        <w:tc>
          <w:tcPr>
            <w:tcW w:w="7366" w:type="dxa"/>
          </w:tcPr>
          <w:p w:rsidR="00030DC6" w:rsidRPr="00EF6515" w:rsidRDefault="00030DC6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Праздники и развлечения в ДОУ </w:t>
            </w:r>
          </w:p>
        </w:tc>
      </w:tr>
      <w:tr w:rsidR="00030DC6" w:rsidTr="008C6241">
        <w:tc>
          <w:tcPr>
            <w:tcW w:w="1436" w:type="dxa"/>
          </w:tcPr>
          <w:p w:rsidR="00030DC6" w:rsidRDefault="00030DC6" w:rsidP="008C6241">
            <w:pPr>
              <w:jc w:val="center"/>
            </w:pPr>
          </w:p>
        </w:tc>
        <w:tc>
          <w:tcPr>
            <w:tcW w:w="696" w:type="dxa"/>
          </w:tcPr>
          <w:p w:rsidR="00030DC6" w:rsidRPr="00EF6515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2.10</w:t>
            </w:r>
          </w:p>
        </w:tc>
        <w:tc>
          <w:tcPr>
            <w:tcW w:w="7366" w:type="dxa"/>
          </w:tcPr>
          <w:p w:rsidR="00030DC6" w:rsidRPr="00EF6515" w:rsidRDefault="00030DC6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Оздоровительные мероприятия</w:t>
            </w:r>
          </w:p>
        </w:tc>
      </w:tr>
      <w:tr w:rsidR="00030DC6" w:rsidTr="008C6241">
        <w:tc>
          <w:tcPr>
            <w:tcW w:w="1436" w:type="dxa"/>
          </w:tcPr>
          <w:p w:rsidR="00030DC6" w:rsidRDefault="00030DC6" w:rsidP="008C6241">
            <w:pPr>
              <w:jc w:val="center"/>
            </w:pPr>
          </w:p>
        </w:tc>
        <w:tc>
          <w:tcPr>
            <w:tcW w:w="696" w:type="dxa"/>
          </w:tcPr>
          <w:p w:rsidR="00030DC6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2.11</w:t>
            </w:r>
          </w:p>
        </w:tc>
        <w:tc>
          <w:tcPr>
            <w:tcW w:w="7366" w:type="dxa"/>
          </w:tcPr>
          <w:p w:rsidR="00030DC6" w:rsidRDefault="00030DC6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Активные формы работы с детьми</w:t>
            </w:r>
          </w:p>
        </w:tc>
      </w:tr>
      <w:tr w:rsidR="00030DC6" w:rsidTr="008C6241">
        <w:tc>
          <w:tcPr>
            <w:tcW w:w="1436" w:type="dxa"/>
          </w:tcPr>
          <w:p w:rsidR="00030DC6" w:rsidRDefault="00030DC6" w:rsidP="008C6241">
            <w:pPr>
              <w:jc w:val="center"/>
            </w:pPr>
          </w:p>
        </w:tc>
        <w:tc>
          <w:tcPr>
            <w:tcW w:w="696" w:type="dxa"/>
          </w:tcPr>
          <w:p w:rsidR="00030DC6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2.12</w:t>
            </w:r>
          </w:p>
        </w:tc>
        <w:tc>
          <w:tcPr>
            <w:tcW w:w="7366" w:type="dxa"/>
          </w:tcPr>
          <w:p w:rsidR="00030DC6" w:rsidRDefault="00030DC6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Активные формы работы с педагогами</w:t>
            </w:r>
          </w:p>
        </w:tc>
      </w:tr>
      <w:tr w:rsidR="00030DC6" w:rsidTr="008C6241">
        <w:tc>
          <w:tcPr>
            <w:tcW w:w="1436" w:type="dxa"/>
          </w:tcPr>
          <w:p w:rsidR="00030DC6" w:rsidRDefault="00030DC6" w:rsidP="008C6241">
            <w:pPr>
              <w:jc w:val="center"/>
            </w:pPr>
          </w:p>
        </w:tc>
        <w:tc>
          <w:tcPr>
            <w:tcW w:w="696" w:type="dxa"/>
          </w:tcPr>
          <w:p w:rsidR="00030DC6" w:rsidRPr="00EF6515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2.13</w:t>
            </w:r>
          </w:p>
        </w:tc>
        <w:tc>
          <w:tcPr>
            <w:tcW w:w="7366" w:type="dxa"/>
          </w:tcPr>
          <w:p w:rsidR="00030DC6" w:rsidRPr="006E2AF7" w:rsidRDefault="00030DC6" w:rsidP="008C6241">
            <w:pPr>
              <w:rPr>
                <w:color w:val="000000" w:themeColor="text1"/>
                <w:sz w:val="24"/>
                <w:szCs w:val="24"/>
              </w:rPr>
            </w:pPr>
            <w:r w:rsidRPr="006E2AF7">
              <w:rPr>
                <w:bCs/>
                <w:color w:val="000000" w:themeColor="text1"/>
                <w:sz w:val="24"/>
                <w:szCs w:val="24"/>
              </w:rPr>
              <w:t>План мероприятий по ПДД и профилактике детского д</w:t>
            </w:r>
            <w:r>
              <w:rPr>
                <w:bCs/>
                <w:color w:val="000000" w:themeColor="text1"/>
                <w:sz w:val="24"/>
                <w:szCs w:val="24"/>
              </w:rPr>
              <w:t>орожно-</w:t>
            </w:r>
            <w:r w:rsidRPr="006E2AF7">
              <w:rPr>
                <w:bCs/>
                <w:color w:val="000000" w:themeColor="text1"/>
                <w:sz w:val="24"/>
                <w:szCs w:val="24"/>
              </w:rPr>
              <w:t xml:space="preserve"> транспортного травматизма</w:t>
            </w:r>
          </w:p>
        </w:tc>
      </w:tr>
      <w:tr w:rsidR="00030DC6" w:rsidTr="008C6241">
        <w:trPr>
          <w:trHeight w:val="385"/>
        </w:trPr>
        <w:tc>
          <w:tcPr>
            <w:tcW w:w="1436" w:type="dxa"/>
          </w:tcPr>
          <w:p w:rsidR="00030DC6" w:rsidRPr="00F67F8E" w:rsidRDefault="00030DC6" w:rsidP="008C624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67F8E">
              <w:rPr>
                <w:rFonts w:ascii="Times New Roman" w:hAnsi="Times New Roman" w:cs="Times New Roman"/>
                <w:sz w:val="24"/>
                <w:szCs w:val="24"/>
              </w:rPr>
              <w:t>БЛОК № 3</w:t>
            </w:r>
          </w:p>
        </w:tc>
        <w:tc>
          <w:tcPr>
            <w:tcW w:w="696" w:type="dxa"/>
          </w:tcPr>
          <w:p w:rsidR="00030DC6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366" w:type="dxa"/>
          </w:tcPr>
          <w:p w:rsidR="00030DC6" w:rsidRPr="00CE5A6A" w:rsidRDefault="00030DC6" w:rsidP="008C624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6A">
              <w:rPr>
                <w:rFonts w:ascii="Times New Roman" w:hAnsi="Times New Roman" w:cs="Times New Roman"/>
                <w:sz w:val="24"/>
                <w:szCs w:val="24"/>
              </w:rPr>
              <w:t>Изучение работы педагогов с последующим анализом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30DC6" w:rsidTr="008C6241">
        <w:tc>
          <w:tcPr>
            <w:tcW w:w="1436" w:type="dxa"/>
          </w:tcPr>
          <w:p w:rsidR="00030DC6" w:rsidRDefault="00030DC6" w:rsidP="008C6241">
            <w:pPr>
              <w:jc w:val="center"/>
            </w:pPr>
          </w:p>
        </w:tc>
        <w:tc>
          <w:tcPr>
            <w:tcW w:w="696" w:type="dxa"/>
          </w:tcPr>
          <w:p w:rsidR="00030DC6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</w:t>
            </w:r>
          </w:p>
        </w:tc>
        <w:tc>
          <w:tcPr>
            <w:tcW w:w="7366" w:type="dxa"/>
          </w:tcPr>
          <w:p w:rsidR="00030DC6" w:rsidRPr="00CE5A6A" w:rsidRDefault="00030DC6" w:rsidP="008C624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E5A6A">
              <w:rPr>
                <w:rFonts w:ascii="Times New Roman" w:hAnsi="Times New Roman" w:cs="Times New Roman"/>
                <w:sz w:val="24"/>
                <w:szCs w:val="24"/>
              </w:rPr>
              <w:t>Контроль качества проведения физкультурно-оздоровительной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2024-2025 учебный</w:t>
            </w:r>
            <w:r w:rsidRPr="00CE5A6A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030DC6" w:rsidTr="008C6241">
        <w:tc>
          <w:tcPr>
            <w:tcW w:w="1436" w:type="dxa"/>
          </w:tcPr>
          <w:p w:rsidR="00030DC6" w:rsidRDefault="00030DC6" w:rsidP="008C6241">
            <w:pPr>
              <w:jc w:val="center"/>
            </w:pPr>
          </w:p>
        </w:tc>
        <w:tc>
          <w:tcPr>
            <w:tcW w:w="696" w:type="dxa"/>
          </w:tcPr>
          <w:p w:rsidR="00030DC6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</w:t>
            </w:r>
          </w:p>
        </w:tc>
        <w:tc>
          <w:tcPr>
            <w:tcW w:w="7366" w:type="dxa"/>
          </w:tcPr>
          <w:p w:rsidR="00030DC6" w:rsidRPr="00266C76" w:rsidRDefault="00030DC6" w:rsidP="008C6241">
            <w:pPr>
              <w:contextualSpacing/>
              <w:rPr>
                <w:sz w:val="24"/>
                <w:szCs w:val="24"/>
              </w:rPr>
            </w:pPr>
            <w:r w:rsidRPr="00266C76">
              <w:rPr>
                <w:sz w:val="24"/>
                <w:szCs w:val="24"/>
              </w:rPr>
              <w:t xml:space="preserve">Контроль качества обеспечения безопасных </w:t>
            </w:r>
            <w:proofErr w:type="gramStart"/>
            <w:r w:rsidRPr="00266C76">
              <w:rPr>
                <w:sz w:val="24"/>
                <w:szCs w:val="24"/>
              </w:rPr>
              <w:t>условий  пребывания</w:t>
            </w:r>
            <w:proofErr w:type="gramEnd"/>
            <w:r>
              <w:rPr>
                <w:sz w:val="24"/>
                <w:szCs w:val="24"/>
              </w:rPr>
              <w:t xml:space="preserve">    для  </w:t>
            </w:r>
            <w:r w:rsidRPr="00266C76">
              <w:rPr>
                <w:sz w:val="24"/>
                <w:szCs w:val="24"/>
              </w:rPr>
              <w:t>воспитанников</w:t>
            </w:r>
          </w:p>
        </w:tc>
      </w:tr>
      <w:tr w:rsidR="00030DC6" w:rsidTr="008C6241">
        <w:tc>
          <w:tcPr>
            <w:tcW w:w="1436" w:type="dxa"/>
          </w:tcPr>
          <w:p w:rsidR="00030DC6" w:rsidRDefault="00030DC6" w:rsidP="008C6241">
            <w:pPr>
              <w:jc w:val="center"/>
            </w:pPr>
          </w:p>
        </w:tc>
        <w:tc>
          <w:tcPr>
            <w:tcW w:w="696" w:type="dxa"/>
          </w:tcPr>
          <w:p w:rsidR="00030DC6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</w:p>
        </w:tc>
        <w:tc>
          <w:tcPr>
            <w:tcW w:w="7366" w:type="dxa"/>
          </w:tcPr>
          <w:p w:rsidR="00030DC6" w:rsidRPr="00266C76" w:rsidRDefault="00030DC6" w:rsidP="008C6241">
            <w:pPr>
              <w:contextualSpacing/>
              <w:rPr>
                <w:sz w:val="24"/>
                <w:szCs w:val="24"/>
              </w:rPr>
            </w:pPr>
            <w:r w:rsidRPr="00266C76">
              <w:rPr>
                <w:sz w:val="24"/>
                <w:szCs w:val="24"/>
              </w:rPr>
              <w:t>Контроль   качества организации учебно-воспитательного процесса</w:t>
            </w:r>
          </w:p>
        </w:tc>
      </w:tr>
      <w:tr w:rsidR="00030DC6" w:rsidTr="008C6241">
        <w:tc>
          <w:tcPr>
            <w:tcW w:w="1436" w:type="dxa"/>
          </w:tcPr>
          <w:p w:rsidR="00030DC6" w:rsidRDefault="00030DC6" w:rsidP="008C6241">
            <w:pPr>
              <w:jc w:val="center"/>
            </w:pPr>
          </w:p>
        </w:tc>
        <w:tc>
          <w:tcPr>
            <w:tcW w:w="696" w:type="dxa"/>
          </w:tcPr>
          <w:p w:rsidR="00030DC6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</w:p>
        </w:tc>
        <w:tc>
          <w:tcPr>
            <w:tcW w:w="7366" w:type="dxa"/>
          </w:tcPr>
          <w:p w:rsidR="00030DC6" w:rsidRPr="00266C76" w:rsidRDefault="00030DC6" w:rsidP="008C6241">
            <w:pPr>
              <w:contextualSpacing/>
              <w:rPr>
                <w:sz w:val="24"/>
                <w:szCs w:val="24"/>
              </w:rPr>
            </w:pPr>
            <w:r w:rsidRPr="00266C76">
              <w:rPr>
                <w:sz w:val="24"/>
                <w:szCs w:val="24"/>
              </w:rPr>
              <w:t>Персональный контроль качества состояния работы с педагоги</w:t>
            </w:r>
            <w:r>
              <w:rPr>
                <w:sz w:val="24"/>
                <w:szCs w:val="24"/>
              </w:rPr>
              <w:t xml:space="preserve">ческими </w:t>
            </w:r>
            <w:r w:rsidRPr="00266C76">
              <w:rPr>
                <w:sz w:val="24"/>
                <w:szCs w:val="24"/>
              </w:rPr>
              <w:t>кадрами</w:t>
            </w:r>
          </w:p>
        </w:tc>
      </w:tr>
      <w:tr w:rsidR="00030DC6" w:rsidTr="008C6241">
        <w:tc>
          <w:tcPr>
            <w:tcW w:w="1436" w:type="dxa"/>
          </w:tcPr>
          <w:p w:rsidR="00030DC6" w:rsidRDefault="00030DC6" w:rsidP="008C6241">
            <w:pPr>
              <w:jc w:val="center"/>
            </w:pPr>
          </w:p>
        </w:tc>
        <w:tc>
          <w:tcPr>
            <w:tcW w:w="696" w:type="dxa"/>
          </w:tcPr>
          <w:p w:rsidR="00030DC6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</w:t>
            </w:r>
          </w:p>
        </w:tc>
        <w:tc>
          <w:tcPr>
            <w:tcW w:w="7366" w:type="dxa"/>
          </w:tcPr>
          <w:p w:rsidR="00030DC6" w:rsidRPr="00266C76" w:rsidRDefault="00030DC6" w:rsidP="008C6241">
            <w:pPr>
              <w:shd w:val="clear" w:color="auto" w:fill="FFFFFF"/>
              <w:contextualSpacing/>
              <w:textAlignment w:val="baseline"/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266C76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Тематический контроль. Итоговый контроль.</w:t>
            </w:r>
            <w:r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266C76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Предупредительный</w:t>
            </w:r>
            <w:r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266C76">
              <w:rPr>
                <w:rFonts w:eastAsia="Times New Roman"/>
                <w:bCs/>
                <w:sz w:val="24"/>
                <w:szCs w:val="24"/>
                <w:bdr w:val="none" w:sz="0" w:space="0" w:color="auto" w:frame="1"/>
                <w:lang w:eastAsia="ru-RU"/>
              </w:rPr>
              <w:t>контроль</w:t>
            </w:r>
          </w:p>
        </w:tc>
      </w:tr>
      <w:tr w:rsidR="00030DC6" w:rsidTr="008C6241">
        <w:tc>
          <w:tcPr>
            <w:tcW w:w="1436" w:type="dxa"/>
          </w:tcPr>
          <w:p w:rsidR="00030DC6" w:rsidRDefault="00030DC6" w:rsidP="008C6241">
            <w:pPr>
              <w:jc w:val="center"/>
            </w:pPr>
          </w:p>
        </w:tc>
        <w:tc>
          <w:tcPr>
            <w:tcW w:w="696" w:type="dxa"/>
          </w:tcPr>
          <w:p w:rsidR="00030DC6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</w:t>
            </w:r>
          </w:p>
        </w:tc>
        <w:tc>
          <w:tcPr>
            <w:tcW w:w="7366" w:type="dxa"/>
          </w:tcPr>
          <w:p w:rsidR="00030DC6" w:rsidRPr="00266C76" w:rsidRDefault="00030DC6" w:rsidP="008C6241">
            <w:pPr>
              <w:widowControl w:val="0"/>
              <w:tabs>
                <w:tab w:val="left" w:pos="0"/>
              </w:tabs>
              <w:contextualSpacing/>
              <w:rPr>
                <w:color w:val="000000"/>
                <w:sz w:val="24"/>
                <w:szCs w:val="24"/>
              </w:rPr>
            </w:pPr>
            <w:r w:rsidRPr="00266C76">
              <w:rPr>
                <w:color w:val="000000"/>
                <w:sz w:val="24"/>
                <w:szCs w:val="24"/>
              </w:rPr>
              <w:t>Административный контроль и руководство</w:t>
            </w:r>
          </w:p>
        </w:tc>
      </w:tr>
      <w:tr w:rsidR="00030DC6" w:rsidTr="008C6241">
        <w:tc>
          <w:tcPr>
            <w:tcW w:w="1436" w:type="dxa"/>
          </w:tcPr>
          <w:p w:rsidR="00030DC6" w:rsidRDefault="00030DC6" w:rsidP="008C6241">
            <w:pPr>
              <w:jc w:val="center"/>
            </w:pPr>
          </w:p>
        </w:tc>
        <w:tc>
          <w:tcPr>
            <w:tcW w:w="696" w:type="dxa"/>
          </w:tcPr>
          <w:p w:rsidR="00030DC6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3.6.1</w:t>
            </w:r>
          </w:p>
        </w:tc>
        <w:tc>
          <w:tcPr>
            <w:tcW w:w="7366" w:type="dxa"/>
          </w:tcPr>
          <w:p w:rsidR="00030DC6" w:rsidRPr="00266C76" w:rsidRDefault="00030DC6" w:rsidP="008C6241">
            <w:pPr>
              <w:widowControl w:val="0"/>
              <w:shd w:val="clear" w:color="auto" w:fill="FFFFFF"/>
              <w:ind w:right="5"/>
              <w:contextualSpacing/>
              <w:rPr>
                <w:bCs/>
                <w:sz w:val="24"/>
                <w:szCs w:val="24"/>
              </w:rPr>
            </w:pPr>
            <w:r w:rsidRPr="00266C76">
              <w:rPr>
                <w:bCs/>
                <w:sz w:val="24"/>
                <w:szCs w:val="24"/>
              </w:rPr>
              <w:t>Вопросы систематического контроля (ежемесячно)</w:t>
            </w:r>
          </w:p>
        </w:tc>
      </w:tr>
      <w:tr w:rsidR="00030DC6" w:rsidTr="008C6241">
        <w:tc>
          <w:tcPr>
            <w:tcW w:w="1436" w:type="dxa"/>
          </w:tcPr>
          <w:p w:rsidR="00030DC6" w:rsidRDefault="00030DC6" w:rsidP="008C6241">
            <w:pPr>
              <w:jc w:val="center"/>
            </w:pPr>
          </w:p>
        </w:tc>
        <w:tc>
          <w:tcPr>
            <w:tcW w:w="696" w:type="dxa"/>
          </w:tcPr>
          <w:p w:rsidR="00030DC6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3.6.2</w:t>
            </w:r>
          </w:p>
        </w:tc>
        <w:tc>
          <w:tcPr>
            <w:tcW w:w="7366" w:type="dxa"/>
          </w:tcPr>
          <w:p w:rsidR="00030DC6" w:rsidRPr="00266C76" w:rsidRDefault="00030DC6" w:rsidP="008C6241">
            <w:pPr>
              <w:widowControl w:val="0"/>
              <w:shd w:val="clear" w:color="auto" w:fill="FFFFFF"/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266C76">
              <w:rPr>
                <w:sz w:val="24"/>
                <w:szCs w:val="24"/>
              </w:rPr>
              <w:t xml:space="preserve">План-график административно-должностного контроля </w:t>
            </w:r>
          </w:p>
        </w:tc>
      </w:tr>
      <w:tr w:rsidR="00030DC6" w:rsidTr="008C6241">
        <w:tc>
          <w:tcPr>
            <w:tcW w:w="1436" w:type="dxa"/>
          </w:tcPr>
          <w:p w:rsidR="00030DC6" w:rsidRPr="00266C76" w:rsidRDefault="00030DC6" w:rsidP="008C6241">
            <w:pPr>
              <w:jc w:val="center"/>
              <w:rPr>
                <w:bCs/>
                <w:sz w:val="24"/>
                <w:szCs w:val="24"/>
              </w:rPr>
            </w:pPr>
            <w:r w:rsidRPr="00266C76">
              <w:rPr>
                <w:bCs/>
                <w:sz w:val="24"/>
                <w:szCs w:val="24"/>
              </w:rPr>
              <w:t>БЛОК № 4</w:t>
            </w:r>
          </w:p>
        </w:tc>
        <w:tc>
          <w:tcPr>
            <w:tcW w:w="696" w:type="dxa"/>
          </w:tcPr>
          <w:p w:rsidR="00030DC6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7366" w:type="dxa"/>
          </w:tcPr>
          <w:p w:rsidR="00030DC6" w:rsidRPr="00266C76" w:rsidRDefault="00030DC6" w:rsidP="008C6241">
            <w:pPr>
              <w:rPr>
                <w:bCs/>
                <w:sz w:val="24"/>
                <w:szCs w:val="24"/>
              </w:rPr>
            </w:pPr>
            <w:r w:rsidRPr="00266C76">
              <w:rPr>
                <w:bCs/>
                <w:iCs/>
                <w:sz w:val="24"/>
                <w:szCs w:val="24"/>
              </w:rPr>
              <w:t>Платные образовательные услуги</w:t>
            </w:r>
          </w:p>
        </w:tc>
      </w:tr>
      <w:tr w:rsidR="00030DC6" w:rsidTr="008C6241">
        <w:tc>
          <w:tcPr>
            <w:tcW w:w="1436" w:type="dxa"/>
          </w:tcPr>
          <w:p w:rsidR="00030DC6" w:rsidRPr="00266C76" w:rsidRDefault="00030DC6" w:rsidP="008C6241">
            <w:pPr>
              <w:jc w:val="center"/>
              <w:rPr>
                <w:bCs/>
                <w:sz w:val="24"/>
                <w:szCs w:val="24"/>
              </w:rPr>
            </w:pPr>
            <w:r w:rsidRPr="00266C76">
              <w:rPr>
                <w:sz w:val="24"/>
                <w:szCs w:val="24"/>
              </w:rPr>
              <w:t>БЛОК № 5</w:t>
            </w:r>
          </w:p>
        </w:tc>
        <w:tc>
          <w:tcPr>
            <w:tcW w:w="696" w:type="dxa"/>
          </w:tcPr>
          <w:p w:rsidR="00030DC6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366" w:type="dxa"/>
          </w:tcPr>
          <w:p w:rsidR="00030DC6" w:rsidRPr="00266C76" w:rsidRDefault="00030DC6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Взаимодействие</w:t>
            </w:r>
            <w:r w:rsidRPr="00266C76">
              <w:rPr>
                <w:sz w:val="24"/>
                <w:szCs w:val="24"/>
              </w:rPr>
              <w:t xml:space="preserve"> с семьей</w:t>
            </w:r>
          </w:p>
        </w:tc>
      </w:tr>
      <w:tr w:rsidR="00030DC6" w:rsidTr="008C6241">
        <w:tc>
          <w:tcPr>
            <w:tcW w:w="1436" w:type="dxa"/>
          </w:tcPr>
          <w:p w:rsidR="00030DC6" w:rsidRPr="00F27BD4" w:rsidRDefault="00030DC6" w:rsidP="008C6241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 w:rsidRPr="00266C76">
              <w:rPr>
                <w:bCs/>
                <w:sz w:val="24"/>
                <w:szCs w:val="24"/>
              </w:rPr>
              <w:t>БЛОК № 6</w:t>
            </w:r>
          </w:p>
        </w:tc>
        <w:tc>
          <w:tcPr>
            <w:tcW w:w="696" w:type="dxa"/>
          </w:tcPr>
          <w:p w:rsidR="00030DC6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366" w:type="dxa"/>
          </w:tcPr>
          <w:p w:rsidR="00030DC6" w:rsidRPr="00F27BD4" w:rsidRDefault="00030DC6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с кадрами</w:t>
            </w:r>
          </w:p>
        </w:tc>
      </w:tr>
      <w:tr w:rsidR="00030DC6" w:rsidTr="008C6241">
        <w:tc>
          <w:tcPr>
            <w:tcW w:w="1436" w:type="dxa"/>
          </w:tcPr>
          <w:p w:rsidR="00030DC6" w:rsidRDefault="00030DC6" w:rsidP="008C6241">
            <w:pPr>
              <w:rPr>
                <w:bCs/>
                <w:sz w:val="24"/>
                <w:szCs w:val="24"/>
              </w:rPr>
            </w:pPr>
          </w:p>
        </w:tc>
        <w:tc>
          <w:tcPr>
            <w:tcW w:w="696" w:type="dxa"/>
          </w:tcPr>
          <w:p w:rsidR="00030DC6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</w:t>
            </w:r>
          </w:p>
        </w:tc>
        <w:tc>
          <w:tcPr>
            <w:tcW w:w="7366" w:type="dxa"/>
          </w:tcPr>
          <w:p w:rsidR="00030DC6" w:rsidRPr="00F27BD4" w:rsidRDefault="00030DC6" w:rsidP="008C6241">
            <w:pPr>
              <w:rPr>
                <w:sz w:val="24"/>
                <w:szCs w:val="24"/>
              </w:rPr>
            </w:pPr>
            <w:r w:rsidRPr="00F27BD4">
              <w:rPr>
                <w:sz w:val="24"/>
                <w:szCs w:val="24"/>
              </w:rPr>
              <w:t>Расстановка кадров</w:t>
            </w:r>
          </w:p>
        </w:tc>
      </w:tr>
      <w:tr w:rsidR="00030DC6" w:rsidTr="008C6241">
        <w:tc>
          <w:tcPr>
            <w:tcW w:w="1436" w:type="dxa"/>
          </w:tcPr>
          <w:p w:rsidR="00030DC6" w:rsidRPr="00266C76" w:rsidRDefault="00030DC6" w:rsidP="008C62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6" w:type="dxa"/>
          </w:tcPr>
          <w:p w:rsidR="00030DC6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6.2</w:t>
            </w:r>
          </w:p>
        </w:tc>
        <w:tc>
          <w:tcPr>
            <w:tcW w:w="7366" w:type="dxa"/>
          </w:tcPr>
          <w:p w:rsidR="00030DC6" w:rsidRPr="00F27BD4" w:rsidRDefault="00030DC6" w:rsidP="008C6241">
            <w:pPr>
              <w:rPr>
                <w:sz w:val="24"/>
                <w:szCs w:val="24"/>
              </w:rPr>
            </w:pPr>
            <w:r w:rsidRPr="00F27BD4">
              <w:rPr>
                <w:sz w:val="24"/>
                <w:szCs w:val="24"/>
              </w:rPr>
              <w:t>Повышение профессионального мастерства и педагогической квалификации</w:t>
            </w:r>
            <w:r>
              <w:rPr>
                <w:sz w:val="24"/>
                <w:szCs w:val="24"/>
              </w:rPr>
              <w:t xml:space="preserve"> педагогов</w:t>
            </w:r>
          </w:p>
        </w:tc>
      </w:tr>
      <w:tr w:rsidR="00030DC6" w:rsidTr="008C6241">
        <w:tc>
          <w:tcPr>
            <w:tcW w:w="1436" w:type="dxa"/>
          </w:tcPr>
          <w:p w:rsidR="00030DC6" w:rsidRPr="00266C76" w:rsidRDefault="00030DC6" w:rsidP="008C62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6" w:type="dxa"/>
          </w:tcPr>
          <w:p w:rsidR="00030DC6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6.3</w:t>
            </w:r>
          </w:p>
        </w:tc>
        <w:tc>
          <w:tcPr>
            <w:tcW w:w="7366" w:type="dxa"/>
          </w:tcPr>
          <w:p w:rsidR="00030DC6" w:rsidRPr="00F27BD4" w:rsidRDefault="00030DC6" w:rsidP="008C624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7BD4">
              <w:rPr>
                <w:rFonts w:ascii="Times New Roman" w:hAnsi="Times New Roman" w:cs="Times New Roman"/>
                <w:sz w:val="24"/>
                <w:szCs w:val="24"/>
              </w:rPr>
              <w:t>Самообразование. Методическая тема педагогов на 2022-2023 учебный год</w:t>
            </w:r>
          </w:p>
        </w:tc>
      </w:tr>
      <w:tr w:rsidR="00030DC6" w:rsidTr="008C6241">
        <w:tc>
          <w:tcPr>
            <w:tcW w:w="1436" w:type="dxa"/>
          </w:tcPr>
          <w:p w:rsidR="00030DC6" w:rsidRPr="00266C76" w:rsidRDefault="00030DC6" w:rsidP="008C62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6" w:type="dxa"/>
          </w:tcPr>
          <w:p w:rsidR="00030DC6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6.4</w:t>
            </w:r>
          </w:p>
        </w:tc>
        <w:tc>
          <w:tcPr>
            <w:tcW w:w="7366" w:type="dxa"/>
          </w:tcPr>
          <w:p w:rsidR="00030DC6" w:rsidRPr="00F27BD4" w:rsidRDefault="00030DC6" w:rsidP="008C624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Аттестация педагогов</w:t>
            </w:r>
          </w:p>
        </w:tc>
      </w:tr>
      <w:tr w:rsidR="00030DC6" w:rsidTr="008C6241">
        <w:tc>
          <w:tcPr>
            <w:tcW w:w="1436" w:type="dxa"/>
          </w:tcPr>
          <w:p w:rsidR="00030DC6" w:rsidRPr="00266C76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БЛОК №7</w:t>
            </w:r>
          </w:p>
        </w:tc>
        <w:tc>
          <w:tcPr>
            <w:tcW w:w="696" w:type="dxa"/>
          </w:tcPr>
          <w:p w:rsidR="00030DC6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366" w:type="dxa"/>
          </w:tcPr>
          <w:p w:rsidR="00030DC6" w:rsidRPr="00F27BD4" w:rsidRDefault="00030DC6" w:rsidP="008C624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Установление внешних связей. Сетевое взаимодействие</w:t>
            </w:r>
          </w:p>
        </w:tc>
      </w:tr>
      <w:tr w:rsidR="00030DC6" w:rsidTr="008C6241">
        <w:tc>
          <w:tcPr>
            <w:tcW w:w="1436" w:type="dxa"/>
          </w:tcPr>
          <w:p w:rsidR="00030DC6" w:rsidRPr="00266C76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БЛОК №8</w:t>
            </w:r>
          </w:p>
        </w:tc>
        <w:tc>
          <w:tcPr>
            <w:tcW w:w="696" w:type="dxa"/>
          </w:tcPr>
          <w:p w:rsidR="00030DC6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366" w:type="dxa"/>
          </w:tcPr>
          <w:p w:rsidR="00030DC6" w:rsidRPr="00F27BD4" w:rsidRDefault="00030DC6" w:rsidP="008C624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Планы работы специалистов ДОУ</w:t>
            </w:r>
          </w:p>
        </w:tc>
      </w:tr>
      <w:tr w:rsidR="00030DC6" w:rsidTr="008C6241">
        <w:tc>
          <w:tcPr>
            <w:tcW w:w="1436" w:type="dxa"/>
          </w:tcPr>
          <w:p w:rsidR="00030DC6" w:rsidRDefault="00030DC6" w:rsidP="008C62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6" w:type="dxa"/>
          </w:tcPr>
          <w:p w:rsidR="00030DC6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</w:t>
            </w:r>
          </w:p>
        </w:tc>
        <w:tc>
          <w:tcPr>
            <w:tcW w:w="7366" w:type="dxa"/>
          </w:tcPr>
          <w:p w:rsidR="00030DC6" w:rsidRDefault="00030DC6" w:rsidP="008C624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учителя-логопеда</w:t>
            </w:r>
          </w:p>
        </w:tc>
      </w:tr>
      <w:tr w:rsidR="00030DC6" w:rsidTr="008C6241">
        <w:tc>
          <w:tcPr>
            <w:tcW w:w="1436" w:type="dxa"/>
          </w:tcPr>
          <w:p w:rsidR="00030DC6" w:rsidRDefault="00030DC6" w:rsidP="008C62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6" w:type="dxa"/>
          </w:tcPr>
          <w:p w:rsidR="00030DC6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8.2</w:t>
            </w:r>
          </w:p>
        </w:tc>
        <w:tc>
          <w:tcPr>
            <w:tcW w:w="7366" w:type="dxa"/>
          </w:tcPr>
          <w:p w:rsidR="00030DC6" w:rsidRPr="00D56AB6" w:rsidRDefault="00030DC6" w:rsidP="008C624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6AB6">
              <w:rPr>
                <w:rFonts w:ascii="Times New Roman" w:hAnsi="Times New Roman" w:cs="Times New Roman"/>
                <w:sz w:val="24"/>
                <w:szCs w:val="24"/>
              </w:rPr>
              <w:t>План работы музыкального руководителя</w:t>
            </w:r>
          </w:p>
        </w:tc>
      </w:tr>
      <w:tr w:rsidR="00030DC6" w:rsidTr="008C6241">
        <w:tc>
          <w:tcPr>
            <w:tcW w:w="1436" w:type="dxa"/>
          </w:tcPr>
          <w:p w:rsidR="00030DC6" w:rsidRDefault="00030DC6" w:rsidP="008C62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6" w:type="dxa"/>
          </w:tcPr>
          <w:p w:rsidR="00030DC6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</w:t>
            </w:r>
          </w:p>
        </w:tc>
        <w:tc>
          <w:tcPr>
            <w:tcW w:w="7366" w:type="dxa"/>
          </w:tcPr>
          <w:p w:rsidR="00030DC6" w:rsidRDefault="00030DC6" w:rsidP="008C624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инструктора по физической культуре</w:t>
            </w:r>
          </w:p>
        </w:tc>
      </w:tr>
      <w:tr w:rsidR="00030DC6" w:rsidTr="008C6241">
        <w:tc>
          <w:tcPr>
            <w:tcW w:w="1436" w:type="dxa"/>
          </w:tcPr>
          <w:p w:rsidR="00030DC6" w:rsidRDefault="00030DC6" w:rsidP="008C62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6" w:type="dxa"/>
          </w:tcPr>
          <w:p w:rsidR="00030DC6" w:rsidRDefault="00030DC6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8.4</w:t>
            </w:r>
          </w:p>
        </w:tc>
        <w:tc>
          <w:tcPr>
            <w:tcW w:w="7366" w:type="dxa"/>
          </w:tcPr>
          <w:p w:rsidR="00030DC6" w:rsidRDefault="00030DC6" w:rsidP="008C624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работы педагога-психолога</w:t>
            </w:r>
          </w:p>
        </w:tc>
      </w:tr>
    </w:tbl>
    <w:p w:rsidR="00030DC6" w:rsidRDefault="00030DC6" w:rsidP="00030DC6">
      <w:pPr>
        <w:jc w:val="center"/>
        <w:rPr>
          <w:b/>
          <w:sz w:val="24"/>
          <w:szCs w:val="24"/>
        </w:rPr>
      </w:pPr>
    </w:p>
    <w:p w:rsidR="00030DC6" w:rsidRPr="00BB5FA1" w:rsidRDefault="00030DC6" w:rsidP="00030DC6">
      <w:pPr>
        <w:jc w:val="center"/>
        <w:rPr>
          <w:b/>
          <w:sz w:val="32"/>
          <w:szCs w:val="32"/>
        </w:rPr>
      </w:pPr>
      <w:proofErr w:type="gramStart"/>
      <w:r w:rsidRPr="00BB5FA1">
        <w:rPr>
          <w:b/>
          <w:sz w:val="32"/>
          <w:szCs w:val="32"/>
        </w:rPr>
        <w:t>БЛОК  №</w:t>
      </w:r>
      <w:proofErr w:type="gramEnd"/>
      <w:r w:rsidRPr="00BB5FA1">
        <w:rPr>
          <w:b/>
          <w:sz w:val="32"/>
          <w:szCs w:val="32"/>
        </w:rPr>
        <w:t xml:space="preserve">  1</w:t>
      </w:r>
    </w:p>
    <w:p w:rsidR="00030DC6" w:rsidRPr="00380540" w:rsidRDefault="00030DC6" w:rsidP="00030DC6">
      <w:pPr>
        <w:jc w:val="center"/>
        <w:rPr>
          <w:sz w:val="24"/>
          <w:szCs w:val="24"/>
        </w:rPr>
      </w:pPr>
    </w:p>
    <w:p w:rsidR="00030DC6" w:rsidRPr="00380540" w:rsidRDefault="00030DC6" w:rsidP="00030DC6">
      <w:pPr>
        <w:jc w:val="center"/>
        <w:rPr>
          <w:sz w:val="24"/>
          <w:szCs w:val="24"/>
        </w:rPr>
      </w:pPr>
    </w:p>
    <w:p w:rsidR="00030DC6" w:rsidRPr="00380540" w:rsidRDefault="00030DC6" w:rsidP="00030DC6">
      <w:pPr>
        <w:jc w:val="center"/>
        <w:rPr>
          <w:sz w:val="24"/>
          <w:szCs w:val="24"/>
        </w:rPr>
      </w:pPr>
    </w:p>
    <w:p w:rsidR="00030DC6" w:rsidRDefault="00030DC6" w:rsidP="00030DC6">
      <w:pPr>
        <w:jc w:val="center"/>
        <w:rPr>
          <w:b/>
          <w:sz w:val="28"/>
          <w:szCs w:val="28"/>
          <w:u w:val="single"/>
        </w:rPr>
      </w:pPr>
    </w:p>
    <w:p w:rsidR="00030DC6" w:rsidRDefault="00030DC6" w:rsidP="00030DC6">
      <w:pPr>
        <w:jc w:val="center"/>
        <w:rPr>
          <w:b/>
          <w:sz w:val="28"/>
          <w:szCs w:val="28"/>
          <w:u w:val="single"/>
        </w:rPr>
      </w:pPr>
    </w:p>
    <w:p w:rsidR="00030DC6" w:rsidRDefault="00030DC6" w:rsidP="00030DC6">
      <w:pPr>
        <w:jc w:val="center"/>
        <w:rPr>
          <w:b/>
          <w:sz w:val="28"/>
          <w:szCs w:val="28"/>
          <w:u w:val="single"/>
        </w:rPr>
      </w:pPr>
    </w:p>
    <w:p w:rsidR="00030DC6" w:rsidRDefault="00030DC6" w:rsidP="00030DC6">
      <w:pPr>
        <w:jc w:val="center"/>
        <w:rPr>
          <w:b/>
          <w:sz w:val="28"/>
          <w:szCs w:val="28"/>
          <w:u w:val="single"/>
        </w:rPr>
      </w:pPr>
    </w:p>
    <w:p w:rsidR="00030DC6" w:rsidRDefault="00030DC6" w:rsidP="00030DC6">
      <w:pPr>
        <w:jc w:val="center"/>
        <w:rPr>
          <w:b/>
          <w:sz w:val="28"/>
          <w:szCs w:val="28"/>
          <w:u w:val="single"/>
        </w:rPr>
      </w:pPr>
    </w:p>
    <w:p w:rsidR="00030DC6" w:rsidRDefault="00030DC6" w:rsidP="00030DC6">
      <w:pPr>
        <w:jc w:val="center"/>
        <w:rPr>
          <w:b/>
          <w:sz w:val="28"/>
          <w:szCs w:val="28"/>
          <w:u w:val="single"/>
        </w:rPr>
      </w:pPr>
    </w:p>
    <w:p w:rsidR="00030DC6" w:rsidRDefault="00030DC6" w:rsidP="00030DC6">
      <w:pPr>
        <w:jc w:val="center"/>
        <w:rPr>
          <w:b/>
          <w:sz w:val="28"/>
          <w:szCs w:val="28"/>
          <w:u w:val="single"/>
        </w:rPr>
      </w:pPr>
    </w:p>
    <w:p w:rsidR="00030DC6" w:rsidRDefault="00030DC6" w:rsidP="00030DC6">
      <w:pPr>
        <w:jc w:val="center"/>
        <w:rPr>
          <w:b/>
          <w:sz w:val="28"/>
          <w:szCs w:val="28"/>
          <w:u w:val="single"/>
        </w:rPr>
      </w:pPr>
    </w:p>
    <w:p w:rsidR="00030DC6" w:rsidRDefault="00030DC6" w:rsidP="00030DC6">
      <w:pPr>
        <w:jc w:val="center"/>
        <w:rPr>
          <w:b/>
          <w:sz w:val="28"/>
          <w:szCs w:val="28"/>
          <w:u w:val="single"/>
        </w:rPr>
      </w:pPr>
    </w:p>
    <w:p w:rsidR="00030DC6" w:rsidRDefault="00030DC6" w:rsidP="00030DC6">
      <w:pPr>
        <w:jc w:val="center"/>
        <w:rPr>
          <w:b/>
          <w:sz w:val="28"/>
          <w:szCs w:val="28"/>
          <w:u w:val="single"/>
        </w:rPr>
      </w:pPr>
    </w:p>
    <w:p w:rsidR="00030DC6" w:rsidRDefault="00030DC6" w:rsidP="00030DC6">
      <w:pPr>
        <w:jc w:val="center"/>
        <w:rPr>
          <w:b/>
          <w:sz w:val="28"/>
          <w:szCs w:val="28"/>
          <w:u w:val="single"/>
        </w:rPr>
      </w:pPr>
    </w:p>
    <w:p w:rsidR="00030DC6" w:rsidRDefault="00030DC6" w:rsidP="00030DC6">
      <w:pPr>
        <w:jc w:val="center"/>
        <w:rPr>
          <w:b/>
          <w:sz w:val="28"/>
          <w:szCs w:val="28"/>
          <w:u w:val="single"/>
        </w:rPr>
      </w:pPr>
    </w:p>
    <w:p w:rsidR="00030DC6" w:rsidRDefault="00030DC6" w:rsidP="00030DC6">
      <w:pPr>
        <w:jc w:val="center"/>
        <w:rPr>
          <w:b/>
          <w:sz w:val="28"/>
          <w:szCs w:val="28"/>
          <w:u w:val="single"/>
        </w:rPr>
      </w:pPr>
    </w:p>
    <w:p w:rsidR="00030DC6" w:rsidRPr="002E56EF" w:rsidRDefault="00030DC6" w:rsidP="00030DC6">
      <w:pPr>
        <w:jc w:val="center"/>
        <w:rPr>
          <w:b/>
          <w:sz w:val="28"/>
          <w:szCs w:val="28"/>
        </w:rPr>
      </w:pPr>
      <w:r w:rsidRPr="002E56EF">
        <w:rPr>
          <w:b/>
          <w:sz w:val="28"/>
          <w:szCs w:val="28"/>
        </w:rPr>
        <w:t>1. АНАЛИЗ ДЕЯТЕЛЬНОСТИ</w:t>
      </w:r>
    </w:p>
    <w:p w:rsidR="00030DC6" w:rsidRPr="00380540" w:rsidRDefault="00030DC6" w:rsidP="00030DC6">
      <w:pPr>
        <w:jc w:val="center"/>
        <w:rPr>
          <w:sz w:val="24"/>
          <w:szCs w:val="24"/>
          <w:u w:val="single"/>
        </w:rPr>
      </w:pPr>
    </w:p>
    <w:p w:rsidR="00030DC6" w:rsidRDefault="00030DC6" w:rsidP="00030DC6">
      <w:pPr>
        <w:jc w:val="center"/>
        <w:rPr>
          <w:b/>
          <w:bCs/>
          <w:sz w:val="28"/>
          <w:szCs w:val="28"/>
        </w:rPr>
      </w:pPr>
      <w:r w:rsidRPr="002E56EF">
        <w:rPr>
          <w:b/>
          <w:bCs/>
          <w:sz w:val="28"/>
          <w:szCs w:val="28"/>
        </w:rPr>
        <w:t>муниципального автономного дошкольного образовательного учреждения</w:t>
      </w:r>
      <w:r>
        <w:rPr>
          <w:b/>
          <w:bCs/>
          <w:sz w:val="28"/>
          <w:szCs w:val="28"/>
        </w:rPr>
        <w:t xml:space="preserve"> </w:t>
      </w:r>
      <w:r w:rsidRPr="002E56EF">
        <w:rPr>
          <w:b/>
          <w:bCs/>
          <w:sz w:val="28"/>
          <w:szCs w:val="28"/>
        </w:rPr>
        <w:t>г</w:t>
      </w:r>
      <w:r>
        <w:rPr>
          <w:b/>
          <w:bCs/>
          <w:sz w:val="28"/>
          <w:szCs w:val="28"/>
        </w:rPr>
        <w:t>орода</w:t>
      </w:r>
      <w:r w:rsidRPr="002E56EF">
        <w:rPr>
          <w:b/>
          <w:bCs/>
          <w:sz w:val="28"/>
          <w:szCs w:val="28"/>
        </w:rPr>
        <w:t xml:space="preserve"> Калининграда</w:t>
      </w:r>
    </w:p>
    <w:p w:rsidR="00030DC6" w:rsidRPr="002E56EF" w:rsidRDefault="00030DC6" w:rsidP="00030DC6">
      <w:pPr>
        <w:jc w:val="center"/>
        <w:rPr>
          <w:b/>
          <w:bCs/>
          <w:sz w:val="28"/>
          <w:szCs w:val="28"/>
        </w:rPr>
      </w:pPr>
      <w:r w:rsidRPr="002E56EF">
        <w:rPr>
          <w:b/>
          <w:bCs/>
          <w:sz w:val="28"/>
          <w:szCs w:val="28"/>
        </w:rPr>
        <w:t xml:space="preserve"> центра развития ребенка – детского сада № 70</w:t>
      </w:r>
    </w:p>
    <w:p w:rsidR="00030DC6" w:rsidRDefault="00030DC6" w:rsidP="00030DC6">
      <w:pPr>
        <w:jc w:val="center"/>
        <w:rPr>
          <w:b/>
          <w:bCs/>
          <w:sz w:val="28"/>
          <w:szCs w:val="28"/>
        </w:rPr>
      </w:pPr>
      <w:r w:rsidRPr="002E56EF">
        <w:rPr>
          <w:b/>
          <w:bCs/>
          <w:sz w:val="28"/>
          <w:szCs w:val="28"/>
        </w:rPr>
        <w:t>за 202</w:t>
      </w:r>
      <w:r>
        <w:rPr>
          <w:b/>
          <w:bCs/>
          <w:sz w:val="28"/>
          <w:szCs w:val="28"/>
        </w:rPr>
        <w:t xml:space="preserve">3 </w:t>
      </w:r>
      <w:r w:rsidRPr="002E56EF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</w:t>
      </w:r>
      <w:r w:rsidRPr="002E56EF">
        <w:rPr>
          <w:b/>
          <w:bCs/>
          <w:sz w:val="28"/>
          <w:szCs w:val="28"/>
        </w:rPr>
        <w:t>202</w:t>
      </w:r>
      <w:r>
        <w:rPr>
          <w:b/>
          <w:bCs/>
          <w:sz w:val="28"/>
          <w:szCs w:val="28"/>
        </w:rPr>
        <w:t>4</w:t>
      </w:r>
      <w:r w:rsidRPr="002E56EF">
        <w:rPr>
          <w:b/>
          <w:bCs/>
          <w:sz w:val="28"/>
          <w:szCs w:val="28"/>
        </w:rPr>
        <w:t xml:space="preserve"> учебный год</w:t>
      </w:r>
    </w:p>
    <w:p w:rsidR="00030DC6" w:rsidRDefault="00030DC6" w:rsidP="00030DC6">
      <w:pPr>
        <w:jc w:val="center"/>
        <w:rPr>
          <w:b/>
          <w:bCs/>
          <w:sz w:val="28"/>
          <w:szCs w:val="28"/>
        </w:rPr>
      </w:pPr>
    </w:p>
    <w:p w:rsidR="00030DC6" w:rsidRDefault="00030DC6" w:rsidP="00030DC6">
      <w:pPr>
        <w:jc w:val="center"/>
        <w:rPr>
          <w:b/>
          <w:bCs/>
          <w:sz w:val="28"/>
          <w:szCs w:val="28"/>
        </w:rPr>
      </w:pPr>
    </w:p>
    <w:p w:rsidR="00030DC6" w:rsidRDefault="00030DC6" w:rsidP="00030DC6">
      <w:pPr>
        <w:jc w:val="center"/>
        <w:rPr>
          <w:b/>
          <w:bCs/>
          <w:sz w:val="28"/>
          <w:szCs w:val="28"/>
        </w:rPr>
      </w:pPr>
    </w:p>
    <w:p w:rsidR="00030DC6" w:rsidRDefault="00030DC6" w:rsidP="00030DC6">
      <w:pPr>
        <w:jc w:val="center"/>
        <w:rPr>
          <w:b/>
          <w:bCs/>
          <w:sz w:val="28"/>
          <w:szCs w:val="28"/>
        </w:rPr>
      </w:pPr>
    </w:p>
    <w:p w:rsidR="00030DC6" w:rsidRDefault="00030DC6" w:rsidP="00030DC6">
      <w:pPr>
        <w:jc w:val="center"/>
        <w:rPr>
          <w:b/>
          <w:bCs/>
          <w:sz w:val="28"/>
          <w:szCs w:val="28"/>
        </w:rPr>
      </w:pPr>
    </w:p>
    <w:p w:rsidR="00030DC6" w:rsidRDefault="00030DC6" w:rsidP="00030DC6">
      <w:pPr>
        <w:jc w:val="center"/>
        <w:rPr>
          <w:b/>
          <w:bCs/>
          <w:sz w:val="28"/>
          <w:szCs w:val="28"/>
        </w:rPr>
      </w:pPr>
    </w:p>
    <w:p w:rsidR="00030DC6" w:rsidRDefault="00030DC6" w:rsidP="00030DC6">
      <w:pPr>
        <w:jc w:val="center"/>
        <w:rPr>
          <w:b/>
          <w:bCs/>
          <w:sz w:val="28"/>
          <w:szCs w:val="28"/>
        </w:rPr>
      </w:pPr>
    </w:p>
    <w:p w:rsidR="003D548D" w:rsidRDefault="003D548D"/>
    <w:p w:rsidR="00030DC6" w:rsidRDefault="00030DC6"/>
    <w:p w:rsidR="00030DC6" w:rsidRDefault="00030DC6"/>
    <w:p w:rsidR="00030DC6" w:rsidRDefault="00030DC6"/>
    <w:p w:rsidR="00030DC6" w:rsidRDefault="00030DC6"/>
    <w:p w:rsidR="00030DC6" w:rsidRDefault="00030DC6"/>
    <w:p w:rsidR="00030DC6" w:rsidRDefault="00030DC6"/>
    <w:p w:rsidR="00030DC6" w:rsidRDefault="00030DC6"/>
    <w:p w:rsidR="00030DC6" w:rsidRDefault="00030DC6"/>
    <w:p w:rsidR="00030DC6" w:rsidRDefault="00030DC6"/>
    <w:p w:rsidR="00030DC6" w:rsidRDefault="00030DC6"/>
    <w:p w:rsidR="00030DC6" w:rsidRDefault="00030DC6"/>
    <w:p w:rsidR="00030DC6" w:rsidRDefault="00030DC6"/>
    <w:p w:rsidR="00030DC6" w:rsidRDefault="00030DC6"/>
    <w:p w:rsidR="00030DC6" w:rsidRDefault="00030DC6"/>
    <w:p w:rsidR="00030DC6" w:rsidRDefault="00030DC6"/>
    <w:p w:rsidR="00030DC6" w:rsidRDefault="00030DC6"/>
    <w:p w:rsidR="00030DC6" w:rsidRDefault="00030DC6"/>
    <w:p w:rsidR="00030DC6" w:rsidRDefault="00030DC6"/>
    <w:p w:rsidR="00030DC6" w:rsidRDefault="00030DC6"/>
    <w:p w:rsidR="00030DC6" w:rsidRDefault="00030DC6"/>
    <w:p w:rsidR="00030DC6" w:rsidRDefault="00030DC6"/>
    <w:p w:rsidR="00030DC6" w:rsidRDefault="00030DC6"/>
    <w:p w:rsidR="00030DC6" w:rsidRPr="00F67F8E" w:rsidRDefault="00030DC6" w:rsidP="00030DC6">
      <w:pPr>
        <w:jc w:val="center"/>
        <w:rPr>
          <w:b/>
          <w:sz w:val="28"/>
          <w:szCs w:val="28"/>
        </w:rPr>
      </w:pPr>
      <w:r w:rsidRPr="00F67F8E">
        <w:rPr>
          <w:rFonts w:eastAsia="Times New Roman"/>
          <w:b/>
          <w:sz w:val="28"/>
          <w:szCs w:val="28"/>
        </w:rPr>
        <w:lastRenderedPageBreak/>
        <w:t>1.1.</w:t>
      </w:r>
      <w:r w:rsidRPr="00F67F8E">
        <w:rPr>
          <w:b/>
          <w:sz w:val="28"/>
          <w:szCs w:val="28"/>
        </w:rPr>
        <w:t xml:space="preserve"> Анализ деятельности</w:t>
      </w:r>
    </w:p>
    <w:p w:rsidR="00030DC6" w:rsidRDefault="00030DC6" w:rsidP="00030DC6">
      <w:pPr>
        <w:jc w:val="center"/>
        <w:rPr>
          <w:b/>
          <w:sz w:val="28"/>
          <w:szCs w:val="28"/>
        </w:rPr>
      </w:pPr>
      <w:r w:rsidRPr="00F67F8E">
        <w:rPr>
          <w:b/>
          <w:sz w:val="28"/>
          <w:szCs w:val="28"/>
        </w:rPr>
        <w:t>педагогического коллектива за 202</w:t>
      </w:r>
      <w:r>
        <w:rPr>
          <w:b/>
          <w:sz w:val="28"/>
          <w:szCs w:val="28"/>
        </w:rPr>
        <w:t>3</w:t>
      </w:r>
      <w:r w:rsidRPr="00F67F8E">
        <w:rPr>
          <w:b/>
          <w:sz w:val="28"/>
          <w:szCs w:val="28"/>
        </w:rPr>
        <w:t>-202</w:t>
      </w:r>
      <w:r>
        <w:rPr>
          <w:b/>
          <w:sz w:val="28"/>
          <w:szCs w:val="28"/>
        </w:rPr>
        <w:t>4</w:t>
      </w:r>
      <w:r w:rsidRPr="00F67F8E">
        <w:rPr>
          <w:b/>
          <w:sz w:val="28"/>
          <w:szCs w:val="28"/>
        </w:rPr>
        <w:t xml:space="preserve"> учебный год</w:t>
      </w:r>
    </w:p>
    <w:p w:rsidR="00030DC6" w:rsidRPr="004D1F22" w:rsidRDefault="00030DC6" w:rsidP="00030DC6">
      <w:pPr>
        <w:ind w:firstLine="709"/>
        <w:jc w:val="both"/>
        <w:rPr>
          <w:sz w:val="24"/>
          <w:szCs w:val="24"/>
        </w:rPr>
      </w:pPr>
      <w:r w:rsidRPr="004D1F22">
        <w:rPr>
          <w:sz w:val="24"/>
          <w:szCs w:val="24"/>
        </w:rPr>
        <w:t>В МАДОУ ЦРР – д/с № 70 в 202</w:t>
      </w:r>
      <w:r>
        <w:rPr>
          <w:sz w:val="24"/>
          <w:szCs w:val="24"/>
        </w:rPr>
        <w:t>3</w:t>
      </w:r>
      <w:r w:rsidRPr="004D1F22">
        <w:rPr>
          <w:sz w:val="24"/>
          <w:szCs w:val="24"/>
        </w:rPr>
        <w:t>-202</w:t>
      </w:r>
      <w:r>
        <w:rPr>
          <w:sz w:val="24"/>
          <w:szCs w:val="24"/>
        </w:rPr>
        <w:t>4</w:t>
      </w:r>
      <w:r w:rsidRPr="004D1F22">
        <w:rPr>
          <w:sz w:val="24"/>
          <w:szCs w:val="24"/>
        </w:rPr>
        <w:t xml:space="preserve"> учебном году функционирует 7 групп: 6 групп общеразвивающей направленности (18</w:t>
      </w:r>
      <w:r>
        <w:rPr>
          <w:sz w:val="24"/>
          <w:szCs w:val="24"/>
        </w:rPr>
        <w:t>5</w:t>
      </w:r>
      <w:r w:rsidRPr="004D1F22">
        <w:rPr>
          <w:sz w:val="24"/>
          <w:szCs w:val="24"/>
        </w:rPr>
        <w:t xml:space="preserve"> детей) и 1 группа кратковременного пребывания (1</w:t>
      </w:r>
      <w:r>
        <w:rPr>
          <w:sz w:val="24"/>
          <w:szCs w:val="24"/>
        </w:rPr>
        <w:t>2</w:t>
      </w:r>
      <w:r w:rsidRPr="004D1F22">
        <w:rPr>
          <w:sz w:val="24"/>
          <w:szCs w:val="24"/>
        </w:rPr>
        <w:t xml:space="preserve"> детей). Всего </w:t>
      </w:r>
      <w:r>
        <w:rPr>
          <w:sz w:val="24"/>
          <w:szCs w:val="24"/>
        </w:rPr>
        <w:t>197</w:t>
      </w:r>
      <w:r w:rsidRPr="004D1F22">
        <w:rPr>
          <w:sz w:val="24"/>
          <w:szCs w:val="24"/>
        </w:rPr>
        <w:t xml:space="preserve"> воспитанников на </w:t>
      </w:r>
      <w:r>
        <w:rPr>
          <w:sz w:val="24"/>
          <w:szCs w:val="24"/>
        </w:rPr>
        <w:t>начало</w:t>
      </w:r>
      <w:r w:rsidRPr="004D1F22">
        <w:rPr>
          <w:sz w:val="24"/>
          <w:szCs w:val="24"/>
        </w:rPr>
        <w:t xml:space="preserve"> мая 202</w:t>
      </w:r>
      <w:r>
        <w:rPr>
          <w:sz w:val="24"/>
          <w:szCs w:val="24"/>
        </w:rPr>
        <w:t>4</w:t>
      </w:r>
      <w:r w:rsidRPr="004D1F22">
        <w:rPr>
          <w:sz w:val="24"/>
          <w:szCs w:val="24"/>
        </w:rPr>
        <w:t xml:space="preserve"> года.</w:t>
      </w:r>
    </w:p>
    <w:p w:rsidR="00030DC6" w:rsidRDefault="00030DC6" w:rsidP="00030DC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851"/>
        </w:tabs>
        <w:spacing w:before="1"/>
        <w:ind w:firstLine="851"/>
        <w:jc w:val="both"/>
        <w:rPr>
          <w:sz w:val="24"/>
          <w:szCs w:val="24"/>
        </w:rPr>
      </w:pPr>
      <w:r w:rsidRPr="004D1F22">
        <w:rPr>
          <w:sz w:val="24"/>
          <w:szCs w:val="24"/>
        </w:rPr>
        <w:t xml:space="preserve">     </w:t>
      </w:r>
      <w:r w:rsidRPr="00CD7BE6">
        <w:rPr>
          <w:color w:val="232323"/>
          <w:sz w:val="24"/>
          <w:szCs w:val="24"/>
        </w:rPr>
        <w:t xml:space="preserve">Педагогический коллектив </w:t>
      </w:r>
      <w:r>
        <w:rPr>
          <w:color w:val="232323"/>
          <w:sz w:val="24"/>
          <w:szCs w:val="24"/>
        </w:rPr>
        <w:t xml:space="preserve">с 1 сентября 2023 года </w:t>
      </w:r>
      <w:r w:rsidRPr="00CD7BE6">
        <w:rPr>
          <w:color w:val="232323"/>
          <w:sz w:val="24"/>
          <w:szCs w:val="24"/>
        </w:rPr>
        <w:t>осуществляет образовательную деятельность</w:t>
      </w:r>
      <w:r>
        <w:rPr>
          <w:color w:val="232323"/>
          <w:sz w:val="24"/>
          <w:szCs w:val="24"/>
        </w:rPr>
        <w:t xml:space="preserve"> </w:t>
      </w:r>
      <w:r w:rsidRPr="00CD7BE6">
        <w:rPr>
          <w:rFonts w:eastAsia="Times New Roman"/>
          <w:sz w:val="24"/>
          <w:szCs w:val="24"/>
          <w:lang w:eastAsia="ru-RU"/>
        </w:rPr>
        <w:t>в соответствии с</w:t>
      </w:r>
      <w:r w:rsidRPr="00CD7BE6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О</w:t>
      </w:r>
      <w:r w:rsidRPr="00CD7BE6">
        <w:rPr>
          <w:rFonts w:eastAsia="Times New Roman"/>
          <w:sz w:val="24"/>
          <w:szCs w:val="24"/>
        </w:rPr>
        <w:t>бразовательной программой</w:t>
      </w:r>
      <w:r>
        <w:rPr>
          <w:sz w:val="24"/>
          <w:szCs w:val="24"/>
        </w:rPr>
        <w:t xml:space="preserve"> дошкольного образования, </w:t>
      </w:r>
      <w:r>
        <w:rPr>
          <w:rFonts w:eastAsia="Times New Roman"/>
          <w:color w:val="000000"/>
          <w:sz w:val="24"/>
          <w:szCs w:val="24"/>
        </w:rPr>
        <w:t>разработанной в соответствии с:</w:t>
      </w:r>
    </w:p>
    <w:p w:rsidR="00030DC6" w:rsidRDefault="00030DC6" w:rsidP="00030DC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1283"/>
        </w:tabs>
        <w:spacing w:before="1"/>
        <w:ind w:firstLine="851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- Федеральным государственным образовательным стандартом дошкольного образования, утвержденным</w:t>
      </w:r>
      <w:r>
        <w:rPr>
          <w:rFonts w:eastAsia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приказом</w:t>
      </w:r>
      <w:r>
        <w:rPr>
          <w:rFonts w:eastAsia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Министерства</w:t>
      </w:r>
      <w:r>
        <w:rPr>
          <w:rFonts w:eastAsia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образования</w:t>
      </w:r>
      <w:r>
        <w:rPr>
          <w:rFonts w:eastAsia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и</w:t>
      </w:r>
      <w:r>
        <w:rPr>
          <w:rFonts w:eastAsia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науки</w:t>
      </w:r>
      <w:r>
        <w:rPr>
          <w:rFonts w:eastAsia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РФ</w:t>
      </w:r>
      <w:r>
        <w:rPr>
          <w:rFonts w:eastAsia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от</w:t>
      </w:r>
      <w:r>
        <w:rPr>
          <w:rFonts w:eastAsia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17</w:t>
      </w:r>
      <w:r>
        <w:rPr>
          <w:rFonts w:eastAsia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октября</w:t>
      </w:r>
      <w:r>
        <w:rPr>
          <w:rFonts w:eastAsia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2013</w:t>
      </w:r>
      <w:r>
        <w:rPr>
          <w:rFonts w:eastAsia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г.</w:t>
      </w:r>
      <w:r>
        <w:rPr>
          <w:rFonts w:eastAsia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№</w:t>
      </w:r>
      <w:r>
        <w:rPr>
          <w:rFonts w:eastAsia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1155</w:t>
      </w:r>
      <w:r>
        <w:rPr>
          <w:rFonts w:eastAsia="Times New Roman"/>
          <w:color w:val="000000"/>
          <w:spacing w:val="1"/>
          <w:sz w:val="24"/>
          <w:szCs w:val="24"/>
        </w:rPr>
        <w:t xml:space="preserve"> (</w:t>
      </w:r>
      <w:r>
        <w:rPr>
          <w:rFonts w:eastAsia="Times New Roman"/>
          <w:color w:val="000000"/>
          <w:sz w:val="24"/>
          <w:szCs w:val="24"/>
        </w:rPr>
        <w:t xml:space="preserve">с изменениями на 08 ноября 2022г., приказ Министерства просвещения РФ от 08 ноября 2022г. № 955; </w:t>
      </w:r>
    </w:p>
    <w:p w:rsidR="00030DC6" w:rsidRDefault="00030DC6" w:rsidP="00030DC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tabs>
          <w:tab w:val="left" w:pos="1283"/>
        </w:tabs>
        <w:spacing w:before="1"/>
        <w:ind w:firstLine="851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- Федеральной образовательной программой дошкольного образования, утвержденной приказом Министерства просвещения РФ от 25 ноября 2022г. № 1028 и на основе нормативно-правовых документов, </w:t>
      </w:r>
    </w:p>
    <w:p w:rsidR="00030DC6" w:rsidRPr="00435501" w:rsidRDefault="00030DC6" w:rsidP="00030DC6">
      <w:pPr>
        <w:autoSpaceDE w:val="0"/>
        <w:autoSpaceDN w:val="0"/>
        <w:adjustRightInd w:val="0"/>
        <w:ind w:firstLine="851"/>
        <w:jc w:val="both"/>
        <w:rPr>
          <w:sz w:val="24"/>
          <w:szCs w:val="24"/>
          <w14:ligatures w14:val="standardContextual"/>
        </w:rPr>
      </w:pPr>
      <w:r>
        <w:rPr>
          <w:sz w:val="24"/>
          <w:szCs w:val="24"/>
        </w:rPr>
        <w:t xml:space="preserve">- </w:t>
      </w:r>
      <w:r w:rsidRPr="00CD7BE6">
        <w:rPr>
          <w:sz w:val="24"/>
          <w:szCs w:val="24"/>
        </w:rPr>
        <w:t>Адаптированной образовательной программой дошкольного образования для детей от 5-7 лет с тяжелыми нарушениями речи</w:t>
      </w:r>
      <w:r>
        <w:rPr>
          <w:sz w:val="24"/>
          <w:szCs w:val="24"/>
        </w:rPr>
        <w:t xml:space="preserve"> (ТНР), </w:t>
      </w:r>
      <w:r>
        <w:rPr>
          <w:rFonts w:eastAsia="Times New Roman"/>
          <w:color w:val="000000"/>
          <w:sz w:val="24"/>
          <w:szCs w:val="24"/>
        </w:rPr>
        <w:t>разработанной</w:t>
      </w:r>
      <w:r w:rsidRPr="00F809C6">
        <w:rPr>
          <w:sz w:val="28"/>
          <w:szCs w:val="28"/>
        </w:rPr>
        <w:t xml:space="preserve"> </w:t>
      </w:r>
      <w:r w:rsidRPr="00435501">
        <w:rPr>
          <w:sz w:val="24"/>
          <w:szCs w:val="24"/>
        </w:rPr>
        <w:t xml:space="preserve">в соответствии </w:t>
      </w:r>
      <w:r w:rsidRPr="00435501">
        <w:rPr>
          <w:sz w:val="24"/>
          <w:szCs w:val="24"/>
          <w14:ligatures w14:val="standardContextual"/>
        </w:rPr>
        <w:t>с Федеральным государственным образовательным стандартом дошкольного образования (ФГОС ДО) и с учетом Федеральной адаптированной образовательной программы дошкольного образования (ФАОП ДО).</w:t>
      </w:r>
    </w:p>
    <w:p w:rsidR="00030DC6" w:rsidRDefault="00030DC6" w:rsidP="00030DC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61"/>
        <w:ind w:left="139" w:right="35" w:firstLine="755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Программа позволяет реализовать несколько основополагающих функций дошкольного образования:</w:t>
      </w:r>
    </w:p>
    <w:p w:rsidR="00030DC6" w:rsidRDefault="00030DC6" w:rsidP="00030DC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61"/>
        <w:ind w:left="139" w:right="35" w:firstLine="755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 1) обучение и воспитание ребёнка дошкольного возраста как гражданина Российской</w:t>
      </w:r>
      <w:r>
        <w:rPr>
          <w:rFonts w:eastAsia="Times New Roman"/>
          <w:color w:val="000000"/>
          <w:spacing w:val="18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Федерации,</w:t>
      </w:r>
      <w:r>
        <w:rPr>
          <w:rFonts w:eastAsia="Times New Roman"/>
          <w:color w:val="000000"/>
          <w:spacing w:val="6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формирование</w:t>
      </w:r>
      <w:r>
        <w:rPr>
          <w:rFonts w:eastAsia="Times New Roman"/>
          <w:color w:val="000000"/>
          <w:spacing w:val="8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основ</w:t>
      </w:r>
      <w:r>
        <w:rPr>
          <w:rFonts w:eastAsia="Times New Roman"/>
          <w:color w:val="000000"/>
          <w:spacing w:val="2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его</w:t>
      </w:r>
      <w:r>
        <w:rPr>
          <w:rFonts w:eastAsia="Times New Roman"/>
          <w:color w:val="000000"/>
          <w:spacing w:val="2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гражданской</w:t>
      </w:r>
      <w:r>
        <w:rPr>
          <w:rFonts w:eastAsia="Times New Roman"/>
          <w:color w:val="000000"/>
          <w:spacing w:val="9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и культурной идентичности на соответствующем его возрасту содержании доступными средствами;</w:t>
      </w:r>
    </w:p>
    <w:p w:rsidR="00030DC6" w:rsidRDefault="00030DC6" w:rsidP="00030DC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"/>
        <w:ind w:left="125" w:right="67" w:firstLine="736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2)</w:t>
      </w:r>
      <w:r>
        <w:rPr>
          <w:rFonts w:eastAsia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создание</w:t>
      </w:r>
      <w:r>
        <w:rPr>
          <w:rFonts w:eastAsia="Times New Roman"/>
          <w:color w:val="000000"/>
          <w:spacing w:val="3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единого</w:t>
      </w:r>
      <w:r>
        <w:rPr>
          <w:rFonts w:eastAsia="Times New Roman"/>
          <w:color w:val="000000"/>
          <w:spacing w:val="25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ядра</w:t>
      </w:r>
      <w:r>
        <w:rPr>
          <w:rFonts w:eastAsia="Times New Roman"/>
          <w:color w:val="000000"/>
          <w:spacing w:val="24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содержания</w:t>
      </w:r>
      <w:r>
        <w:rPr>
          <w:rFonts w:eastAsia="Times New Roman"/>
          <w:color w:val="000000"/>
          <w:spacing w:val="34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дошкольного</w:t>
      </w:r>
      <w:r>
        <w:rPr>
          <w:rFonts w:eastAsia="Times New Roman"/>
          <w:color w:val="000000"/>
          <w:spacing w:val="31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образования</w:t>
      </w:r>
      <w:r>
        <w:rPr>
          <w:rFonts w:eastAsia="Times New Roman"/>
          <w:color w:val="000000"/>
          <w:spacing w:val="36"/>
          <w:sz w:val="24"/>
          <w:szCs w:val="24"/>
        </w:rPr>
        <w:t>,</w:t>
      </w:r>
      <w:r>
        <w:rPr>
          <w:rFonts w:eastAsia="Times New Roman"/>
          <w:color w:val="000000"/>
          <w:sz w:val="24"/>
          <w:szCs w:val="24"/>
        </w:rPr>
        <w:t xml:space="preserve"> ориентированного</w:t>
      </w:r>
      <w:r>
        <w:rPr>
          <w:rFonts w:eastAsia="Times New Roman"/>
          <w:color w:val="000000"/>
          <w:spacing w:val="5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на</w:t>
      </w:r>
      <w:r>
        <w:rPr>
          <w:rFonts w:eastAsia="Times New Roman"/>
          <w:color w:val="000000"/>
          <w:spacing w:val="37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приобщение</w:t>
      </w:r>
      <w:r>
        <w:rPr>
          <w:rFonts w:eastAsia="Times New Roman"/>
          <w:color w:val="000000"/>
          <w:spacing w:val="45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детей</w:t>
      </w:r>
      <w:r>
        <w:rPr>
          <w:rFonts w:eastAsia="Times New Roman"/>
          <w:color w:val="000000"/>
          <w:spacing w:val="32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к</w:t>
      </w:r>
      <w:r>
        <w:rPr>
          <w:rFonts w:eastAsia="Times New Roman"/>
          <w:color w:val="000000"/>
          <w:spacing w:val="33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традиционным</w:t>
      </w:r>
      <w:r>
        <w:rPr>
          <w:rFonts w:eastAsia="Times New Roman"/>
          <w:color w:val="000000"/>
          <w:spacing w:val="46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духовно-нравственным</w:t>
      </w:r>
      <w:r>
        <w:rPr>
          <w:rFonts w:eastAsia="Times New Roman"/>
          <w:color w:val="000000"/>
          <w:spacing w:val="58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и социокультурным</w:t>
      </w:r>
      <w:r>
        <w:rPr>
          <w:rFonts w:eastAsia="Times New Roman"/>
          <w:color w:val="000000"/>
          <w:spacing w:val="1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ценностям российского</w:t>
      </w:r>
      <w:r>
        <w:rPr>
          <w:rFonts w:eastAsia="Times New Roman"/>
          <w:color w:val="000000"/>
          <w:spacing w:val="11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народа,</w:t>
      </w:r>
      <w:r>
        <w:rPr>
          <w:rFonts w:eastAsia="Times New Roman"/>
          <w:color w:val="000000"/>
          <w:spacing w:val="6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воспитание</w:t>
      </w:r>
      <w:r>
        <w:rPr>
          <w:rFonts w:eastAsia="Times New Roman"/>
          <w:color w:val="000000"/>
          <w:spacing w:val="6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подрастающего поколения</w:t>
      </w:r>
      <w:r>
        <w:rPr>
          <w:rFonts w:eastAsia="Times New Roman"/>
          <w:color w:val="000000"/>
          <w:spacing w:val="21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как</w:t>
      </w:r>
      <w:r>
        <w:rPr>
          <w:rFonts w:eastAsia="Times New Roman"/>
          <w:color w:val="000000"/>
          <w:spacing w:val="3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знающего</w:t>
      </w:r>
      <w:r>
        <w:rPr>
          <w:rFonts w:eastAsia="Times New Roman"/>
          <w:color w:val="000000"/>
          <w:spacing w:val="11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и</w:t>
      </w:r>
      <w:r>
        <w:rPr>
          <w:rFonts w:eastAsia="Times New Roman"/>
          <w:color w:val="000000"/>
          <w:spacing w:val="1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уважающего</w:t>
      </w:r>
      <w:r>
        <w:rPr>
          <w:rFonts w:eastAsia="Times New Roman"/>
          <w:color w:val="000000"/>
          <w:spacing w:val="15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историю</w:t>
      </w:r>
      <w:r>
        <w:rPr>
          <w:rFonts w:eastAsia="Times New Roman"/>
          <w:color w:val="000000"/>
          <w:spacing w:val="9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и</w:t>
      </w:r>
      <w:r>
        <w:rPr>
          <w:rFonts w:eastAsia="Times New Roman"/>
          <w:color w:val="000000"/>
          <w:spacing w:val="5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культуру</w:t>
      </w:r>
      <w:r>
        <w:rPr>
          <w:rFonts w:eastAsia="Times New Roman"/>
          <w:color w:val="000000"/>
          <w:spacing w:val="3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своей</w:t>
      </w:r>
      <w:r>
        <w:rPr>
          <w:rFonts w:eastAsia="Times New Roman"/>
          <w:color w:val="000000"/>
          <w:spacing w:val="13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семьи,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большой</w:t>
      </w:r>
      <w:r>
        <w:rPr>
          <w:rFonts w:eastAsia="Times New Roman"/>
          <w:color w:val="000000"/>
          <w:spacing w:val="19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и малой</w:t>
      </w:r>
      <w:r>
        <w:rPr>
          <w:rFonts w:eastAsia="Times New Roman"/>
          <w:color w:val="000000"/>
          <w:spacing w:val="14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Родины;</w:t>
      </w:r>
    </w:p>
    <w:p w:rsidR="00030DC6" w:rsidRDefault="00030DC6" w:rsidP="00030DC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"/>
        <w:ind w:left="125" w:right="61" w:firstLine="731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3)</w:t>
      </w:r>
      <w:r>
        <w:rPr>
          <w:rFonts w:eastAsia="Times New Roman"/>
          <w:color w:val="000000"/>
          <w:spacing w:val="6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создание</w:t>
      </w:r>
      <w:r>
        <w:rPr>
          <w:rFonts w:eastAsia="Times New Roman"/>
          <w:color w:val="000000"/>
          <w:spacing w:val="24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единого</w:t>
      </w:r>
      <w:r>
        <w:rPr>
          <w:rFonts w:eastAsia="Times New Roman"/>
          <w:color w:val="000000"/>
          <w:spacing w:val="27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федерального</w:t>
      </w:r>
      <w:r>
        <w:rPr>
          <w:rFonts w:eastAsia="Times New Roman"/>
          <w:color w:val="000000"/>
          <w:spacing w:val="32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образовательного</w:t>
      </w:r>
      <w:r>
        <w:rPr>
          <w:rFonts w:eastAsia="Times New Roman"/>
          <w:color w:val="000000"/>
          <w:spacing w:val="4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пространства</w:t>
      </w:r>
      <w:r>
        <w:rPr>
          <w:rFonts w:eastAsia="Times New Roman"/>
          <w:color w:val="000000"/>
          <w:spacing w:val="37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воспитания и обучения</w:t>
      </w:r>
      <w:r>
        <w:rPr>
          <w:rFonts w:eastAsia="Times New Roman"/>
          <w:color w:val="000000"/>
          <w:spacing w:val="9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 xml:space="preserve">детей от рождения до поступления в общеобразовательную организацию, обеспечивающего </w:t>
      </w:r>
      <w:proofErr w:type="gramStart"/>
      <w:r>
        <w:rPr>
          <w:rFonts w:eastAsia="Times New Roman"/>
          <w:color w:val="000000"/>
          <w:sz w:val="24"/>
          <w:szCs w:val="24"/>
        </w:rPr>
        <w:t>ребёнку и его родителям (законным представителям)</w:t>
      </w:r>
      <w:proofErr w:type="gramEnd"/>
      <w:r>
        <w:rPr>
          <w:rFonts w:eastAsia="Times New Roman"/>
          <w:color w:val="000000"/>
          <w:spacing w:val="2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равные,</w:t>
      </w:r>
      <w:r>
        <w:rPr>
          <w:rFonts w:eastAsia="Times New Roman"/>
          <w:color w:val="000000"/>
          <w:spacing w:val="4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качественные условия</w:t>
      </w:r>
      <w:r>
        <w:rPr>
          <w:rFonts w:eastAsia="Times New Roman"/>
          <w:color w:val="000000"/>
          <w:spacing w:val="24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ДО,</w:t>
      </w:r>
      <w:r>
        <w:rPr>
          <w:rFonts w:eastAsia="Times New Roman"/>
          <w:color w:val="000000"/>
          <w:spacing w:val="4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вне</w:t>
      </w:r>
      <w:r>
        <w:rPr>
          <w:rFonts w:eastAsia="Times New Roman"/>
          <w:color w:val="000000"/>
          <w:spacing w:val="5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зависимости</w:t>
      </w:r>
      <w:r>
        <w:rPr>
          <w:rFonts w:eastAsia="Times New Roman"/>
          <w:color w:val="000000"/>
          <w:spacing w:val="12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от</w:t>
      </w:r>
      <w:r>
        <w:rPr>
          <w:rFonts w:eastAsia="Times New Roman"/>
          <w:color w:val="000000"/>
          <w:spacing w:val="9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места проживания.</w:t>
      </w:r>
    </w:p>
    <w:p w:rsidR="00030DC6" w:rsidRDefault="00030DC6" w:rsidP="00030DC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"/>
        <w:ind w:left="125" w:right="61" w:firstLine="731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Программа состоит из обязательной части и части, формируемой участниками образовательных отношений.</w:t>
      </w:r>
    </w:p>
    <w:p w:rsidR="00030DC6" w:rsidRDefault="00030DC6" w:rsidP="00030DC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before="2"/>
        <w:ind w:left="125" w:right="61" w:firstLine="731"/>
        <w:jc w:val="both"/>
        <w:rPr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Обязательная часть Программы соответствует ФОП ДО и составляет не менее 60 % от общего объема Программы. Часть, формируемая участниками образовательных отношений, составляет не более 40 % и учитывает образовательные потребности, интересы и мотивы детей, членов их семей и педагогов и представлена Парциальными и авторскими программами.</w:t>
      </w:r>
    </w:p>
    <w:p w:rsidR="00030DC6" w:rsidRDefault="00030DC6" w:rsidP="00030DC6">
      <w:pPr>
        <w:ind w:firstLine="851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Часть, формируемая участниками образовательных отношений, представлена парциальными программами:</w:t>
      </w:r>
    </w:p>
    <w:p w:rsidR="00030DC6" w:rsidRPr="00435501" w:rsidRDefault="00030DC6" w:rsidP="00030DC6">
      <w:pPr>
        <w:autoSpaceDE w:val="0"/>
        <w:autoSpaceDN w:val="0"/>
        <w:adjustRightInd w:val="0"/>
        <w:ind w:firstLine="851"/>
        <w:jc w:val="both"/>
        <w:rPr>
          <w:sz w:val="24"/>
          <w:szCs w:val="24"/>
        </w:rPr>
      </w:pPr>
      <w:r w:rsidRPr="00435501">
        <w:rPr>
          <w:sz w:val="24"/>
          <w:szCs w:val="24"/>
        </w:rPr>
        <w:t xml:space="preserve">1.Программа «Финансовая грамота» М. </w:t>
      </w:r>
      <w:proofErr w:type="spellStart"/>
      <w:r w:rsidRPr="00435501">
        <w:rPr>
          <w:sz w:val="24"/>
          <w:szCs w:val="24"/>
        </w:rPr>
        <w:t>Кинеевой</w:t>
      </w:r>
      <w:proofErr w:type="spellEnd"/>
      <w:r w:rsidRPr="00435501">
        <w:rPr>
          <w:sz w:val="24"/>
          <w:szCs w:val="24"/>
        </w:rPr>
        <w:t>, В. Кузиной.</w:t>
      </w:r>
    </w:p>
    <w:p w:rsidR="00030DC6" w:rsidRPr="00435501" w:rsidRDefault="00030DC6" w:rsidP="00030DC6">
      <w:pPr>
        <w:autoSpaceDE w:val="0"/>
        <w:autoSpaceDN w:val="0"/>
        <w:adjustRightInd w:val="0"/>
        <w:ind w:firstLine="851"/>
        <w:jc w:val="both"/>
        <w:rPr>
          <w:rFonts w:eastAsia="Times New Roman"/>
          <w:sz w:val="24"/>
          <w:szCs w:val="24"/>
          <w:lang w:eastAsia="ru-RU"/>
        </w:rPr>
      </w:pPr>
      <w:r w:rsidRPr="00435501">
        <w:rPr>
          <w:rFonts w:eastAsia="Times New Roman"/>
          <w:sz w:val="24"/>
          <w:szCs w:val="24"/>
          <w:lang w:eastAsia="ru-RU"/>
        </w:rPr>
        <w:t>2. Парциальная программа экологического воспитания «Юный эколог» С. Н. Николаевой</w:t>
      </w:r>
    </w:p>
    <w:p w:rsidR="00030DC6" w:rsidRPr="00435501" w:rsidRDefault="00030DC6" w:rsidP="00030DC6">
      <w:pPr>
        <w:autoSpaceDE w:val="0"/>
        <w:autoSpaceDN w:val="0"/>
        <w:adjustRightInd w:val="0"/>
        <w:ind w:firstLine="851"/>
        <w:jc w:val="both"/>
        <w:rPr>
          <w:sz w:val="24"/>
          <w:szCs w:val="24"/>
        </w:rPr>
      </w:pPr>
      <w:r w:rsidRPr="00435501">
        <w:rPr>
          <w:sz w:val="24"/>
          <w:szCs w:val="24"/>
        </w:rPr>
        <w:t xml:space="preserve">3. Программа «Приобщение детей к истокам русской народной культуры» О. Л. Князевой, М. Д. </w:t>
      </w:r>
      <w:proofErr w:type="spellStart"/>
      <w:r w:rsidRPr="00435501">
        <w:rPr>
          <w:sz w:val="24"/>
          <w:szCs w:val="24"/>
        </w:rPr>
        <w:t>Маханёвой</w:t>
      </w:r>
      <w:proofErr w:type="spellEnd"/>
      <w:r>
        <w:rPr>
          <w:sz w:val="24"/>
          <w:szCs w:val="24"/>
        </w:rPr>
        <w:t>.</w:t>
      </w:r>
    </w:p>
    <w:p w:rsidR="00030DC6" w:rsidRPr="00CD7BE6" w:rsidRDefault="00030DC6" w:rsidP="00030DC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CD7BE6">
        <w:rPr>
          <w:sz w:val="24"/>
          <w:szCs w:val="24"/>
        </w:rPr>
        <w:t xml:space="preserve">В логопедическом пункте педагогический процесс осуществляется по рабочей программе учителя-логопеда, составленной на основе «Программы дошкольных образовательных учреждений компенсирующего вида для детей с нарушениями речи. Коррекция нарушений речи» автор Т.Б. Филичева. </w:t>
      </w:r>
    </w:p>
    <w:p w:rsidR="00030DC6" w:rsidRPr="00CD7BE6" w:rsidRDefault="00030DC6" w:rsidP="00030DC6">
      <w:pPr>
        <w:ind w:firstLine="709"/>
        <w:jc w:val="both"/>
        <w:rPr>
          <w:sz w:val="24"/>
          <w:szCs w:val="24"/>
        </w:rPr>
      </w:pPr>
      <w:r w:rsidRPr="00CD7BE6">
        <w:rPr>
          <w:sz w:val="24"/>
          <w:szCs w:val="24"/>
        </w:rPr>
        <w:t xml:space="preserve">  В группах кратковременного пребывания образовательный процесс строится по образовательной программе группы КП,</w:t>
      </w:r>
      <w:r>
        <w:rPr>
          <w:sz w:val="24"/>
          <w:szCs w:val="24"/>
        </w:rPr>
        <w:t xml:space="preserve"> разработанной в соответствии с ФОП </w:t>
      </w:r>
      <w:proofErr w:type="gramStart"/>
      <w:r>
        <w:rPr>
          <w:sz w:val="24"/>
          <w:szCs w:val="24"/>
        </w:rPr>
        <w:t xml:space="preserve">ДО, </w:t>
      </w:r>
      <w:r w:rsidRPr="00CD7BE6">
        <w:rPr>
          <w:sz w:val="24"/>
          <w:szCs w:val="24"/>
        </w:rPr>
        <w:t xml:space="preserve"> </w:t>
      </w:r>
      <w:r>
        <w:rPr>
          <w:sz w:val="24"/>
          <w:szCs w:val="24"/>
        </w:rPr>
        <w:t>часть</w:t>
      </w:r>
      <w:proofErr w:type="gramEnd"/>
      <w:r>
        <w:rPr>
          <w:sz w:val="24"/>
          <w:szCs w:val="24"/>
        </w:rPr>
        <w:t xml:space="preserve">, </w:t>
      </w:r>
      <w:r>
        <w:rPr>
          <w:sz w:val="24"/>
          <w:szCs w:val="24"/>
        </w:rPr>
        <w:lastRenderedPageBreak/>
        <w:t xml:space="preserve">формируемая участниками образовательного процесса  </w:t>
      </w:r>
      <w:r w:rsidRPr="00CD7BE6">
        <w:rPr>
          <w:sz w:val="24"/>
          <w:szCs w:val="24"/>
        </w:rPr>
        <w:t>разработа</w:t>
      </w:r>
      <w:r>
        <w:rPr>
          <w:sz w:val="24"/>
          <w:szCs w:val="24"/>
        </w:rPr>
        <w:t>на</w:t>
      </w:r>
      <w:r w:rsidRPr="00CD7BE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 учетом </w:t>
      </w:r>
      <w:r w:rsidRPr="00CD7BE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парциальной </w:t>
      </w:r>
      <w:r w:rsidRPr="00CD7BE6">
        <w:rPr>
          <w:sz w:val="24"/>
          <w:szCs w:val="24"/>
        </w:rPr>
        <w:t>программы  «</w:t>
      </w:r>
      <w:r>
        <w:rPr>
          <w:sz w:val="24"/>
          <w:szCs w:val="24"/>
        </w:rPr>
        <w:t>Ступеньки</w:t>
      </w:r>
      <w:r w:rsidRPr="00CD7BE6">
        <w:rPr>
          <w:sz w:val="24"/>
          <w:szCs w:val="24"/>
        </w:rPr>
        <w:t>» автор Н.В. Серебрякова.</w:t>
      </w:r>
      <w:r w:rsidRPr="00CD7BE6">
        <w:rPr>
          <w:color w:val="C00000"/>
          <w:sz w:val="24"/>
          <w:szCs w:val="24"/>
        </w:rPr>
        <w:t xml:space="preserve"> </w:t>
      </w:r>
      <w:r w:rsidRPr="00CD7BE6">
        <w:rPr>
          <w:sz w:val="24"/>
          <w:szCs w:val="24"/>
        </w:rPr>
        <w:t xml:space="preserve"> </w:t>
      </w:r>
    </w:p>
    <w:p w:rsidR="00030DC6" w:rsidRDefault="00030DC6" w:rsidP="00030DC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left="142" w:right="-23" w:firstLine="709"/>
        <w:jc w:val="both"/>
        <w:rPr>
          <w:rFonts w:eastAsia="Times New Roman"/>
          <w:color w:val="000000"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Реализация Программы предполагает интеграцию задач обучения и воспитания в едином образовательном процессе, предусматривает взаимодействие с разными субъектами образовательных отношений; обеспечивает основу для преемственности уровней дошкольного и начального общего образования.</w:t>
      </w:r>
    </w:p>
    <w:p w:rsidR="00030DC6" w:rsidRDefault="00030DC6" w:rsidP="00030DC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851"/>
        <w:jc w:val="both"/>
        <w:rPr>
          <w:sz w:val="24"/>
          <w:szCs w:val="24"/>
        </w:rPr>
      </w:pPr>
      <w:r w:rsidRPr="00C026D7">
        <w:rPr>
          <w:sz w:val="24"/>
          <w:szCs w:val="24"/>
        </w:rPr>
        <w:t>В соответствии с ФГОС ДО при разработке вариативной части Программы педагогический коллектив ориентировался на специфику национальных, социокультурных и иных условий, в том числе региональных, в которых осуществляется образовательная деятельность; культурные практики, сложившиеся традиции ДОУ; выбор парциальных образовательных программ и форм организации работы с детьми, которые в наибольшей степени соответствуют потребностям и интересам детей, а также возможностям педагогического коллектива и ДОУ в целом потребности, интересы и мотивы детей и их родителей.</w:t>
      </w:r>
    </w:p>
    <w:p w:rsidR="00030DC6" w:rsidRPr="00286B53" w:rsidRDefault="00030DC6" w:rsidP="00030DC6">
      <w:pPr>
        <w:ind w:firstLine="709"/>
        <w:jc w:val="both"/>
        <w:rPr>
          <w:sz w:val="24"/>
          <w:szCs w:val="24"/>
        </w:rPr>
      </w:pPr>
      <w:r w:rsidRPr="00286B53">
        <w:rPr>
          <w:sz w:val="24"/>
          <w:szCs w:val="24"/>
        </w:rPr>
        <w:t>Данные материалы основаны на современных подходах к воспитанию и образованию детей дошкольного возраста, что позволяет обеспечить обогащенное физическое, социальное, познавательное, эстетическое и речевое развитие детей. Созданные в детском саду условия обеспечивают детям психологический комфорт и всестороннее развитие.</w:t>
      </w:r>
    </w:p>
    <w:p w:rsidR="00030DC6" w:rsidRDefault="00030DC6" w:rsidP="00030DC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286B53">
        <w:rPr>
          <w:sz w:val="24"/>
          <w:szCs w:val="24"/>
        </w:rPr>
        <w:t>Выбор программно-методического обеспечения обусловлен стремлением педагогического коллектива к всесторонней творческой реализации своих потенциальных возможностей и особенностями реализуемого материала – это мотивация, приоритет совместной деятельности, личностно-ориентированная модель взаимодействия, развивающее обучение, особенности структуры образовательного материала, наличие основных целей, задач, концептуальных идей, принципов реализации.</w:t>
      </w:r>
    </w:p>
    <w:p w:rsidR="00030DC6" w:rsidRPr="004D1F22" w:rsidRDefault="00030DC6" w:rsidP="00030DC6">
      <w:pPr>
        <w:ind w:firstLine="709"/>
        <w:jc w:val="both"/>
        <w:rPr>
          <w:sz w:val="24"/>
          <w:szCs w:val="24"/>
        </w:rPr>
      </w:pPr>
      <w:r w:rsidRPr="004D1F22">
        <w:rPr>
          <w:sz w:val="24"/>
          <w:szCs w:val="24"/>
        </w:rPr>
        <w:t xml:space="preserve">    Воспитанникам ДОУ предлагалось также дополнительное образование на платной основе:  </w:t>
      </w:r>
    </w:p>
    <w:p w:rsidR="00030DC6" w:rsidRPr="004D1F22" w:rsidRDefault="00030DC6" w:rsidP="00030DC6">
      <w:pPr>
        <w:ind w:firstLine="709"/>
        <w:jc w:val="both"/>
        <w:rPr>
          <w:sz w:val="24"/>
          <w:szCs w:val="24"/>
        </w:rPr>
      </w:pPr>
      <w:r w:rsidRPr="004D1F22">
        <w:rPr>
          <w:sz w:val="24"/>
          <w:szCs w:val="24"/>
        </w:rPr>
        <w:t>- «Подготовка к школе» (</w:t>
      </w:r>
      <w:proofErr w:type="spellStart"/>
      <w:r w:rsidRPr="004D1F22">
        <w:rPr>
          <w:sz w:val="24"/>
          <w:szCs w:val="24"/>
        </w:rPr>
        <w:t>Калейкина</w:t>
      </w:r>
      <w:proofErr w:type="spellEnd"/>
      <w:r w:rsidRPr="004D1F22">
        <w:rPr>
          <w:sz w:val="24"/>
          <w:szCs w:val="24"/>
        </w:rPr>
        <w:t xml:space="preserve"> И. Д., педагог-</w:t>
      </w:r>
      <w:proofErr w:type="gramStart"/>
      <w:r w:rsidRPr="004D1F22">
        <w:rPr>
          <w:sz w:val="24"/>
          <w:szCs w:val="24"/>
        </w:rPr>
        <w:t xml:space="preserve">психолог,  </w:t>
      </w:r>
      <w:proofErr w:type="spellStart"/>
      <w:r w:rsidRPr="004D1F22">
        <w:rPr>
          <w:sz w:val="24"/>
          <w:szCs w:val="24"/>
        </w:rPr>
        <w:t>Мкртичьян</w:t>
      </w:r>
      <w:proofErr w:type="spellEnd"/>
      <w:proofErr w:type="gramEnd"/>
      <w:r w:rsidRPr="004D1F22">
        <w:rPr>
          <w:sz w:val="24"/>
          <w:szCs w:val="24"/>
        </w:rPr>
        <w:t xml:space="preserve"> К. Р.,</w:t>
      </w:r>
      <w:r>
        <w:rPr>
          <w:sz w:val="24"/>
          <w:szCs w:val="24"/>
        </w:rPr>
        <w:t xml:space="preserve"> </w:t>
      </w:r>
      <w:r w:rsidRPr="004D1F22">
        <w:rPr>
          <w:sz w:val="24"/>
          <w:szCs w:val="24"/>
        </w:rPr>
        <w:t>учитель-логопед,  Чабан Е. А. заместитель заведующего);</w:t>
      </w:r>
    </w:p>
    <w:p w:rsidR="00030DC6" w:rsidRPr="004D1F22" w:rsidRDefault="00030DC6" w:rsidP="00030DC6">
      <w:pPr>
        <w:ind w:firstLine="709"/>
        <w:jc w:val="both"/>
        <w:rPr>
          <w:sz w:val="24"/>
          <w:szCs w:val="24"/>
        </w:rPr>
      </w:pPr>
      <w:r w:rsidRPr="004D1F22">
        <w:rPr>
          <w:sz w:val="24"/>
          <w:szCs w:val="24"/>
        </w:rPr>
        <w:t>- «ЛФК» (Пархоменко В. И., инструктор по физической культуре);</w:t>
      </w:r>
    </w:p>
    <w:p w:rsidR="00030DC6" w:rsidRPr="004D1F22" w:rsidRDefault="00030DC6" w:rsidP="00030DC6">
      <w:pPr>
        <w:ind w:firstLine="709"/>
        <w:jc w:val="both"/>
        <w:rPr>
          <w:sz w:val="24"/>
          <w:szCs w:val="24"/>
        </w:rPr>
      </w:pPr>
      <w:r w:rsidRPr="004D1F22">
        <w:rPr>
          <w:sz w:val="24"/>
          <w:szCs w:val="24"/>
        </w:rPr>
        <w:t>- «Умники и умницы» (</w:t>
      </w:r>
      <w:proofErr w:type="spellStart"/>
      <w:r w:rsidRPr="004D1F22">
        <w:rPr>
          <w:sz w:val="24"/>
          <w:szCs w:val="24"/>
        </w:rPr>
        <w:t>Калейкина</w:t>
      </w:r>
      <w:proofErr w:type="spellEnd"/>
      <w:r w:rsidRPr="004D1F22">
        <w:rPr>
          <w:sz w:val="24"/>
          <w:szCs w:val="24"/>
        </w:rPr>
        <w:t xml:space="preserve"> И. Д., педагог-психолог);  </w:t>
      </w:r>
    </w:p>
    <w:p w:rsidR="00030DC6" w:rsidRPr="004D1F22" w:rsidRDefault="00030DC6" w:rsidP="00030DC6">
      <w:pPr>
        <w:ind w:firstLine="709"/>
        <w:jc w:val="both"/>
        <w:rPr>
          <w:sz w:val="24"/>
          <w:szCs w:val="24"/>
        </w:rPr>
      </w:pPr>
      <w:r w:rsidRPr="004D1F22">
        <w:rPr>
          <w:sz w:val="24"/>
          <w:szCs w:val="24"/>
        </w:rPr>
        <w:t>- «Танцующая планета» (Викторова С. Е., музыкальный руководитель);</w:t>
      </w:r>
    </w:p>
    <w:p w:rsidR="00030DC6" w:rsidRPr="004D1F22" w:rsidRDefault="00030DC6" w:rsidP="00030DC6">
      <w:pPr>
        <w:ind w:firstLine="709"/>
        <w:jc w:val="both"/>
        <w:rPr>
          <w:sz w:val="24"/>
          <w:szCs w:val="24"/>
        </w:rPr>
      </w:pPr>
      <w:r w:rsidRPr="004D1F22">
        <w:rPr>
          <w:sz w:val="24"/>
          <w:szCs w:val="24"/>
        </w:rPr>
        <w:t>- «Мир волшебных упражнений» (</w:t>
      </w:r>
      <w:proofErr w:type="spellStart"/>
      <w:r w:rsidRPr="004D1F22">
        <w:rPr>
          <w:sz w:val="24"/>
          <w:szCs w:val="24"/>
        </w:rPr>
        <w:t>Калейкина</w:t>
      </w:r>
      <w:proofErr w:type="spellEnd"/>
      <w:r w:rsidRPr="004D1F22">
        <w:rPr>
          <w:sz w:val="24"/>
          <w:szCs w:val="24"/>
        </w:rPr>
        <w:t xml:space="preserve"> И. Д., педагог-</w:t>
      </w:r>
      <w:proofErr w:type="gramStart"/>
      <w:r w:rsidRPr="004D1F22">
        <w:rPr>
          <w:sz w:val="24"/>
          <w:szCs w:val="24"/>
        </w:rPr>
        <w:t xml:space="preserve">психолог,  </w:t>
      </w:r>
      <w:proofErr w:type="spellStart"/>
      <w:r w:rsidRPr="004D1F22">
        <w:rPr>
          <w:sz w:val="24"/>
          <w:szCs w:val="24"/>
        </w:rPr>
        <w:t>Мкртичьян</w:t>
      </w:r>
      <w:proofErr w:type="spellEnd"/>
      <w:proofErr w:type="gramEnd"/>
      <w:r w:rsidRPr="004D1F22">
        <w:rPr>
          <w:sz w:val="24"/>
          <w:szCs w:val="24"/>
        </w:rPr>
        <w:t xml:space="preserve"> К. Р., учитель-логопед); </w:t>
      </w:r>
    </w:p>
    <w:p w:rsidR="00030DC6" w:rsidRDefault="00030DC6" w:rsidP="00030DC6">
      <w:pPr>
        <w:ind w:firstLine="709"/>
        <w:jc w:val="both"/>
        <w:rPr>
          <w:sz w:val="24"/>
          <w:szCs w:val="24"/>
        </w:rPr>
      </w:pPr>
      <w:r w:rsidRPr="004D1F22">
        <w:rPr>
          <w:sz w:val="24"/>
          <w:szCs w:val="24"/>
        </w:rPr>
        <w:t>- «</w:t>
      </w:r>
      <w:r>
        <w:rPr>
          <w:sz w:val="24"/>
          <w:szCs w:val="24"/>
        </w:rPr>
        <w:t>Волшебные палочки</w:t>
      </w:r>
      <w:r w:rsidRPr="004D1F22">
        <w:rPr>
          <w:sz w:val="24"/>
          <w:szCs w:val="24"/>
        </w:rPr>
        <w:t>» (</w:t>
      </w:r>
      <w:r>
        <w:rPr>
          <w:sz w:val="24"/>
          <w:szCs w:val="24"/>
        </w:rPr>
        <w:t>Радченко Л. В.,</w:t>
      </w:r>
      <w:r w:rsidRPr="004D1F22">
        <w:rPr>
          <w:sz w:val="24"/>
          <w:szCs w:val="24"/>
        </w:rPr>
        <w:t xml:space="preserve"> воспитатель)</w:t>
      </w:r>
      <w:r>
        <w:rPr>
          <w:sz w:val="24"/>
          <w:szCs w:val="24"/>
        </w:rPr>
        <w:t>.</w:t>
      </w:r>
    </w:p>
    <w:p w:rsidR="00030DC6" w:rsidRDefault="00030DC6" w:rsidP="00030DC6">
      <w:pPr>
        <w:ind w:firstLine="709"/>
        <w:jc w:val="both"/>
        <w:rPr>
          <w:sz w:val="24"/>
          <w:szCs w:val="24"/>
        </w:rPr>
      </w:pPr>
    </w:p>
    <w:p w:rsidR="00030DC6" w:rsidRDefault="00030DC6" w:rsidP="00030DC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851"/>
        <w:jc w:val="both"/>
        <w:rPr>
          <w:sz w:val="24"/>
          <w:szCs w:val="24"/>
        </w:rPr>
      </w:pPr>
      <w:r w:rsidRPr="00435501">
        <w:rPr>
          <w:sz w:val="24"/>
          <w:szCs w:val="24"/>
        </w:rPr>
        <w:t>Годовой план работы на 202</w:t>
      </w:r>
      <w:r>
        <w:rPr>
          <w:sz w:val="24"/>
          <w:szCs w:val="24"/>
        </w:rPr>
        <w:t>3</w:t>
      </w:r>
      <w:r w:rsidRPr="00435501">
        <w:rPr>
          <w:sz w:val="24"/>
          <w:szCs w:val="24"/>
        </w:rPr>
        <w:t>-202</w:t>
      </w:r>
      <w:r>
        <w:rPr>
          <w:sz w:val="24"/>
          <w:szCs w:val="24"/>
        </w:rPr>
        <w:t>4</w:t>
      </w:r>
      <w:r w:rsidRPr="00435501">
        <w:rPr>
          <w:sz w:val="24"/>
          <w:szCs w:val="24"/>
        </w:rPr>
        <w:t xml:space="preserve"> учебный год разработан на основе образовательной программы дошкольного образования Учреждения, рабочей программы воспитания, проблемно-ориентированного анализа деятельности МАДОУ за 202</w:t>
      </w:r>
      <w:r>
        <w:rPr>
          <w:sz w:val="24"/>
          <w:szCs w:val="24"/>
        </w:rPr>
        <w:t>2</w:t>
      </w:r>
      <w:r w:rsidRPr="00435501">
        <w:rPr>
          <w:sz w:val="24"/>
          <w:szCs w:val="24"/>
        </w:rPr>
        <w:t>-202</w:t>
      </w:r>
      <w:r>
        <w:rPr>
          <w:sz w:val="24"/>
          <w:szCs w:val="24"/>
        </w:rPr>
        <w:t>3</w:t>
      </w:r>
      <w:r w:rsidRPr="00435501">
        <w:rPr>
          <w:sz w:val="24"/>
          <w:szCs w:val="24"/>
        </w:rPr>
        <w:t xml:space="preserve"> учебный год.</w:t>
      </w:r>
    </w:p>
    <w:p w:rsidR="00030DC6" w:rsidRDefault="00030DC6" w:rsidP="00030DC6">
      <w:pPr>
        <w:pStyle w:val="Default"/>
        <w:ind w:firstLine="851"/>
        <w:jc w:val="both"/>
      </w:pPr>
      <w:r w:rsidRPr="00145CBC">
        <w:t>Исходя из анализа итогов предшествующего года, определены основные з</w:t>
      </w:r>
      <w:r>
        <w:t>адачи работы коллектива на 2023-</w:t>
      </w:r>
      <w:r w:rsidRPr="00145CBC">
        <w:t>202</w:t>
      </w:r>
      <w:r>
        <w:t>4</w:t>
      </w:r>
      <w:r w:rsidRPr="00145CBC">
        <w:t xml:space="preserve"> учебный год, спланированы разделы деятельности Учреждения: содержание и формы методической работы с педагогами, тематика педагогических советов, семинаров, консультаций, определено содержание работы с родителями (законными представителями), административно-хозяйственной и контрольной деятельности. При планировании мероприятий учитывались опыт и квалификация педагогов, особенности контингента воспитанников, традиции и приоритетное направление работы </w:t>
      </w:r>
      <w:r>
        <w:t>МА</w:t>
      </w:r>
      <w:r w:rsidRPr="00145CBC">
        <w:t>ДОУ по созданию оптимальных условий, обеспечивающих охрану и укрепление физического здоровья детей, сохранение их индивидуальности, приобщение детей к ценностям здорового образа жизни.</w:t>
      </w:r>
      <w:r>
        <w:t xml:space="preserve">                                                 </w:t>
      </w:r>
    </w:p>
    <w:p w:rsidR="00030DC6" w:rsidRPr="006C7FD7" w:rsidRDefault="00030DC6" w:rsidP="00030DC6">
      <w:pPr>
        <w:pStyle w:val="Default"/>
        <w:ind w:firstLine="851"/>
        <w:jc w:val="both"/>
      </w:pPr>
      <w:r w:rsidRPr="006C7FD7">
        <w:t xml:space="preserve">Годовой план был составлен с учетом выявленных проблем в течение 2022-2023 учебного года в результате наблюдений, диагностического обследования детей, анкетирования родителей, а таже </w:t>
      </w:r>
      <w:r w:rsidRPr="006C7FD7">
        <w:rPr>
          <w:rFonts w:eastAsia="Times New Roman"/>
        </w:rPr>
        <w:t xml:space="preserve">на основе </w:t>
      </w:r>
      <w:r>
        <w:rPr>
          <w:rFonts w:eastAsia="Times New Roman"/>
        </w:rPr>
        <w:t xml:space="preserve">ФОП ДО. Разностороннее развитие ребенка в период дошкольного детства с учетом возрастных и индивидуальных особенностей на </w:t>
      </w:r>
      <w:r>
        <w:rPr>
          <w:rFonts w:eastAsia="Times New Roman"/>
        </w:rPr>
        <w:lastRenderedPageBreak/>
        <w:t xml:space="preserve">основе </w:t>
      </w:r>
      <w:r w:rsidRPr="006C7FD7">
        <w:rPr>
          <w:rFonts w:eastAsia="Times New Roman"/>
        </w:rPr>
        <w:t>духовно-нравственных ценностей российского народа, исторических и национально-культурных традиций.</w:t>
      </w:r>
    </w:p>
    <w:p w:rsidR="00030DC6" w:rsidRPr="00286B53" w:rsidRDefault="00030DC6" w:rsidP="00030DC6">
      <w:pPr>
        <w:pStyle w:val="Default"/>
        <w:ind w:firstLine="851"/>
        <w:jc w:val="both"/>
      </w:pPr>
      <w:r>
        <w:rPr>
          <w:rFonts w:eastAsia="Times New Roman"/>
        </w:rPr>
        <w:t>К традиционным</w:t>
      </w:r>
      <w:r>
        <w:rPr>
          <w:rFonts w:eastAsia="Times New Roman"/>
          <w:spacing w:val="11"/>
        </w:rPr>
        <w:t xml:space="preserve"> </w:t>
      </w:r>
      <w:r>
        <w:rPr>
          <w:rFonts w:eastAsia="Times New Roman"/>
        </w:rPr>
        <w:t>российским</w:t>
      </w:r>
      <w:r>
        <w:rPr>
          <w:rFonts w:eastAsia="Times New Roman"/>
          <w:spacing w:val="7"/>
        </w:rPr>
        <w:t xml:space="preserve"> </w:t>
      </w:r>
      <w:r>
        <w:rPr>
          <w:rFonts w:eastAsia="Times New Roman"/>
        </w:rPr>
        <w:t>духовно-нравственным</w:t>
      </w:r>
      <w:r>
        <w:rPr>
          <w:rFonts w:eastAsia="Times New Roman"/>
          <w:spacing w:val="18"/>
        </w:rPr>
        <w:t xml:space="preserve"> </w:t>
      </w:r>
      <w:r>
        <w:rPr>
          <w:rFonts w:eastAsia="Times New Roman"/>
        </w:rPr>
        <w:t>ценностям</w:t>
      </w:r>
      <w:r>
        <w:rPr>
          <w:rFonts w:eastAsia="Times New Roman"/>
          <w:spacing w:val="5"/>
        </w:rPr>
        <w:t xml:space="preserve"> </w:t>
      </w:r>
      <w:r>
        <w:rPr>
          <w:rFonts w:eastAsia="Times New Roman"/>
        </w:rPr>
        <w:t>относятся, прежде всего,</w:t>
      </w:r>
      <w:r>
        <w:rPr>
          <w:rFonts w:eastAsia="Times New Roman"/>
          <w:spacing w:val="64"/>
        </w:rPr>
        <w:t xml:space="preserve"> </w:t>
      </w:r>
      <w:r>
        <w:rPr>
          <w:rFonts w:eastAsia="Times New Roman"/>
        </w:rPr>
        <w:t>жизнь,</w:t>
      </w:r>
      <w:r>
        <w:rPr>
          <w:rFonts w:eastAsia="Times New Roman"/>
          <w:spacing w:val="60"/>
        </w:rPr>
        <w:t xml:space="preserve"> </w:t>
      </w:r>
      <w:r>
        <w:rPr>
          <w:rFonts w:eastAsia="Times New Roman"/>
        </w:rPr>
        <w:t>достоинство,</w:t>
      </w:r>
      <w:r>
        <w:rPr>
          <w:rFonts w:eastAsia="Times New Roman"/>
          <w:spacing w:val="67"/>
        </w:rPr>
        <w:t xml:space="preserve"> </w:t>
      </w:r>
      <w:r>
        <w:rPr>
          <w:rFonts w:eastAsia="Times New Roman"/>
        </w:rPr>
        <w:t>права</w:t>
      </w:r>
      <w:r>
        <w:rPr>
          <w:rFonts w:eastAsia="Times New Roman"/>
          <w:spacing w:val="64"/>
        </w:rPr>
        <w:t xml:space="preserve"> </w:t>
      </w:r>
      <w:r>
        <w:rPr>
          <w:rFonts w:eastAsia="Times New Roman"/>
        </w:rPr>
        <w:t>и</w:t>
      </w:r>
      <w:r>
        <w:rPr>
          <w:rFonts w:eastAsia="Times New Roman"/>
          <w:spacing w:val="62"/>
        </w:rPr>
        <w:t xml:space="preserve"> </w:t>
      </w:r>
      <w:r>
        <w:rPr>
          <w:rFonts w:eastAsia="Times New Roman"/>
        </w:rPr>
        <w:t>свободы</w:t>
      </w:r>
      <w:r>
        <w:rPr>
          <w:rFonts w:eastAsia="Times New Roman"/>
          <w:spacing w:val="66"/>
        </w:rPr>
        <w:t xml:space="preserve"> </w:t>
      </w:r>
      <w:r>
        <w:rPr>
          <w:rFonts w:eastAsia="Times New Roman"/>
        </w:rPr>
        <w:t>человека, патриотизм, гражданственность,</w:t>
      </w:r>
      <w:r>
        <w:rPr>
          <w:rFonts w:eastAsia="Times New Roman"/>
          <w:spacing w:val="23"/>
        </w:rPr>
        <w:t xml:space="preserve"> </w:t>
      </w:r>
      <w:r>
        <w:rPr>
          <w:rFonts w:eastAsia="Times New Roman"/>
        </w:rPr>
        <w:t>служение</w:t>
      </w:r>
      <w:r>
        <w:rPr>
          <w:rFonts w:eastAsia="Times New Roman"/>
          <w:spacing w:val="9"/>
        </w:rPr>
        <w:t xml:space="preserve"> </w:t>
      </w:r>
      <w:r>
        <w:rPr>
          <w:rFonts w:eastAsia="Times New Roman"/>
        </w:rPr>
        <w:t>Отечеству</w:t>
      </w:r>
      <w:r>
        <w:rPr>
          <w:rFonts w:eastAsia="Times New Roman"/>
          <w:spacing w:val="4"/>
        </w:rPr>
        <w:t xml:space="preserve"> </w:t>
      </w:r>
      <w:r>
        <w:rPr>
          <w:rFonts w:eastAsia="Times New Roman"/>
        </w:rPr>
        <w:t>и ответственность</w:t>
      </w:r>
      <w:r>
        <w:rPr>
          <w:rFonts w:eastAsia="Times New Roman"/>
          <w:spacing w:val="20"/>
        </w:rPr>
        <w:t xml:space="preserve"> </w:t>
      </w:r>
      <w:r>
        <w:rPr>
          <w:rFonts w:eastAsia="Times New Roman"/>
        </w:rPr>
        <w:t>за</w:t>
      </w:r>
      <w:r>
        <w:rPr>
          <w:rFonts w:eastAsia="Times New Roman"/>
          <w:spacing w:val="2"/>
        </w:rPr>
        <w:t xml:space="preserve"> </w:t>
      </w:r>
      <w:r>
        <w:rPr>
          <w:rFonts w:eastAsia="Times New Roman"/>
        </w:rPr>
        <w:t>его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</w:rPr>
        <w:t>судьбу,</w:t>
      </w:r>
      <w:r>
        <w:rPr>
          <w:rFonts w:eastAsia="Times New Roman"/>
          <w:spacing w:val="3"/>
        </w:rPr>
        <w:t xml:space="preserve"> </w:t>
      </w:r>
      <w:r>
        <w:rPr>
          <w:rFonts w:eastAsia="Times New Roman"/>
        </w:rPr>
        <w:t>высокие нравственные</w:t>
      </w:r>
      <w:r>
        <w:rPr>
          <w:rFonts w:eastAsia="Times New Roman"/>
          <w:spacing w:val="15"/>
        </w:rPr>
        <w:t xml:space="preserve"> </w:t>
      </w:r>
      <w:r>
        <w:rPr>
          <w:rFonts w:eastAsia="Times New Roman"/>
        </w:rPr>
        <w:t>идеалы,</w:t>
      </w:r>
      <w:r>
        <w:rPr>
          <w:rFonts w:eastAsia="Times New Roman"/>
          <w:spacing w:val="6"/>
        </w:rPr>
        <w:t xml:space="preserve"> </w:t>
      </w:r>
      <w:r>
        <w:rPr>
          <w:rFonts w:eastAsia="Times New Roman"/>
        </w:rPr>
        <w:t>крепкая</w:t>
      </w:r>
      <w:r>
        <w:rPr>
          <w:rFonts w:eastAsia="Times New Roman"/>
          <w:spacing w:val="1"/>
        </w:rPr>
        <w:t xml:space="preserve"> </w:t>
      </w:r>
      <w:r>
        <w:rPr>
          <w:rFonts w:eastAsia="Times New Roman"/>
        </w:rPr>
        <w:t>семья, созидательный</w:t>
      </w:r>
      <w:r>
        <w:rPr>
          <w:rFonts w:eastAsia="Times New Roman"/>
          <w:spacing w:val="16"/>
        </w:rPr>
        <w:t xml:space="preserve"> </w:t>
      </w:r>
      <w:r>
        <w:rPr>
          <w:rFonts w:eastAsia="Times New Roman"/>
        </w:rPr>
        <w:t>труд,</w:t>
      </w:r>
      <w:r>
        <w:rPr>
          <w:rFonts w:eastAsia="Times New Roman"/>
          <w:spacing w:val="8"/>
        </w:rPr>
        <w:t xml:space="preserve"> </w:t>
      </w:r>
      <w:r>
        <w:rPr>
          <w:rFonts w:eastAsia="Times New Roman"/>
        </w:rPr>
        <w:t>приоритет</w:t>
      </w:r>
      <w:r>
        <w:rPr>
          <w:rFonts w:eastAsia="Times New Roman"/>
          <w:spacing w:val="7"/>
        </w:rPr>
        <w:t xml:space="preserve"> </w:t>
      </w:r>
      <w:r>
        <w:rPr>
          <w:rFonts w:eastAsia="Times New Roman"/>
        </w:rPr>
        <w:t>духовного</w:t>
      </w:r>
      <w:r>
        <w:rPr>
          <w:rFonts w:eastAsia="Times New Roman"/>
          <w:spacing w:val="11"/>
        </w:rPr>
        <w:t xml:space="preserve"> </w:t>
      </w:r>
      <w:r>
        <w:rPr>
          <w:rFonts w:eastAsia="Times New Roman"/>
        </w:rPr>
        <w:t>над материальным, гуманизм,</w:t>
      </w:r>
      <w:r>
        <w:rPr>
          <w:rFonts w:eastAsia="Times New Roman"/>
          <w:spacing w:val="61"/>
        </w:rPr>
        <w:t xml:space="preserve"> </w:t>
      </w:r>
      <w:r>
        <w:rPr>
          <w:rFonts w:eastAsia="Times New Roman"/>
        </w:rPr>
        <w:t>милосердие, справедливость, коллективизм, взаимопомощь и взаимоуважение, историческая память и преемственность поколений,</w:t>
      </w:r>
      <w:r>
        <w:rPr>
          <w:rFonts w:eastAsia="Times New Roman"/>
          <w:spacing w:val="15"/>
        </w:rPr>
        <w:t xml:space="preserve"> </w:t>
      </w:r>
      <w:r>
        <w:rPr>
          <w:rFonts w:eastAsia="Times New Roman"/>
        </w:rPr>
        <w:t>единство</w:t>
      </w:r>
      <w:r>
        <w:rPr>
          <w:rFonts w:eastAsia="Times New Roman"/>
          <w:spacing w:val="15"/>
        </w:rPr>
        <w:t xml:space="preserve"> </w:t>
      </w:r>
      <w:r>
        <w:rPr>
          <w:rFonts w:eastAsia="Times New Roman"/>
        </w:rPr>
        <w:t>народов</w:t>
      </w:r>
      <w:r>
        <w:rPr>
          <w:rFonts w:eastAsia="Times New Roman"/>
          <w:spacing w:val="-1"/>
        </w:rPr>
        <w:t xml:space="preserve"> </w:t>
      </w:r>
      <w:r>
        <w:rPr>
          <w:rFonts w:eastAsia="Times New Roman"/>
        </w:rPr>
        <w:t>Росси</w:t>
      </w:r>
      <w:r>
        <w:rPr>
          <w:rFonts w:eastAsia="Times New Roman"/>
          <w:spacing w:val="-2"/>
        </w:rPr>
        <w:t>и</w:t>
      </w:r>
      <w:r>
        <w:rPr>
          <w:rFonts w:eastAsia="Times New Roman"/>
        </w:rPr>
        <w:t>.</w:t>
      </w:r>
    </w:p>
    <w:p w:rsidR="00030DC6" w:rsidRPr="004D1F22" w:rsidRDefault="00030DC6" w:rsidP="00030DC6">
      <w:pPr>
        <w:ind w:firstLine="709"/>
        <w:jc w:val="both"/>
        <w:rPr>
          <w:sz w:val="24"/>
          <w:szCs w:val="24"/>
        </w:rPr>
      </w:pPr>
      <w:r w:rsidRPr="004D1F22">
        <w:rPr>
          <w:sz w:val="24"/>
          <w:szCs w:val="24"/>
        </w:rPr>
        <w:t>Образовательная деятельность строилась по пяти образовательным областям: «Физическое развитие», «Познавательное развитие», «Речевое развитие», «Социально-коммуникативное развитие» и «Художественно-эстетическое развитие», которые ориентированы на разностороннее развитие детей с учётом их возрастных и индивидуальных особенностей. Образовательный процесс осуществлялся через совместную деятельность детей с</w:t>
      </w:r>
      <w:r>
        <w:rPr>
          <w:sz w:val="24"/>
          <w:szCs w:val="24"/>
        </w:rPr>
        <w:t>о</w:t>
      </w:r>
      <w:r w:rsidRPr="004D1F22">
        <w:rPr>
          <w:sz w:val="24"/>
          <w:szCs w:val="24"/>
        </w:rPr>
        <w:t xml:space="preserve"> взрослым (образовательную деятельность и при проведении режимных моментов) и самостоятельную деятельность детей.</w:t>
      </w:r>
    </w:p>
    <w:p w:rsidR="00030DC6" w:rsidRPr="00286B53" w:rsidRDefault="00030DC6" w:rsidP="00030DC6">
      <w:pPr>
        <w:ind w:firstLine="709"/>
        <w:jc w:val="both"/>
        <w:rPr>
          <w:sz w:val="24"/>
          <w:szCs w:val="24"/>
        </w:rPr>
      </w:pPr>
      <w:r w:rsidRPr="00286B53">
        <w:rPr>
          <w:sz w:val="24"/>
          <w:szCs w:val="24"/>
        </w:rPr>
        <w:t>Работа коллектива ДОУ в 202</w:t>
      </w:r>
      <w:r>
        <w:rPr>
          <w:sz w:val="24"/>
          <w:szCs w:val="24"/>
        </w:rPr>
        <w:t>3</w:t>
      </w:r>
      <w:r w:rsidRPr="00286B53">
        <w:rPr>
          <w:sz w:val="24"/>
          <w:szCs w:val="24"/>
        </w:rPr>
        <w:t>-202</w:t>
      </w:r>
      <w:r>
        <w:rPr>
          <w:sz w:val="24"/>
          <w:szCs w:val="24"/>
        </w:rPr>
        <w:t>4</w:t>
      </w:r>
      <w:r w:rsidRPr="00286B53">
        <w:rPr>
          <w:sz w:val="24"/>
          <w:szCs w:val="24"/>
        </w:rPr>
        <w:t xml:space="preserve"> учебном году направлена на реализацию годового плана, участие в городских, районных</w:t>
      </w:r>
      <w:r>
        <w:rPr>
          <w:sz w:val="24"/>
          <w:szCs w:val="24"/>
        </w:rPr>
        <w:t>, всероссийских (международных)</w:t>
      </w:r>
      <w:r w:rsidRPr="00286B53">
        <w:rPr>
          <w:sz w:val="24"/>
          <w:szCs w:val="24"/>
        </w:rPr>
        <w:t xml:space="preserve"> конкурсах, выставках.</w:t>
      </w:r>
    </w:p>
    <w:p w:rsidR="00030DC6" w:rsidRDefault="00030DC6" w:rsidP="00030DC6">
      <w:pPr>
        <w:tabs>
          <w:tab w:val="left" w:pos="1365"/>
        </w:tabs>
        <w:ind w:firstLine="709"/>
        <w:jc w:val="both"/>
        <w:rPr>
          <w:sz w:val="24"/>
          <w:szCs w:val="24"/>
        </w:rPr>
      </w:pPr>
      <w:r w:rsidRPr="00322AFC">
        <w:rPr>
          <w:sz w:val="24"/>
          <w:szCs w:val="24"/>
        </w:rPr>
        <w:t>В 202</w:t>
      </w:r>
      <w:r>
        <w:rPr>
          <w:sz w:val="24"/>
          <w:szCs w:val="24"/>
        </w:rPr>
        <w:t>3</w:t>
      </w:r>
      <w:r w:rsidRPr="00322AFC">
        <w:rPr>
          <w:sz w:val="24"/>
          <w:szCs w:val="24"/>
        </w:rPr>
        <w:t>-202</w:t>
      </w:r>
      <w:r>
        <w:rPr>
          <w:sz w:val="24"/>
          <w:szCs w:val="24"/>
        </w:rPr>
        <w:t>4</w:t>
      </w:r>
      <w:r w:rsidRPr="00322AFC">
        <w:rPr>
          <w:sz w:val="24"/>
          <w:szCs w:val="24"/>
        </w:rPr>
        <w:t xml:space="preserve"> учебном году вся работа коллектива дошкольного учреждения ве</w:t>
      </w:r>
      <w:r>
        <w:rPr>
          <w:sz w:val="24"/>
          <w:szCs w:val="24"/>
        </w:rPr>
        <w:t xml:space="preserve">дется </w:t>
      </w:r>
      <w:r w:rsidRPr="00322AFC">
        <w:rPr>
          <w:sz w:val="24"/>
          <w:szCs w:val="24"/>
        </w:rPr>
        <w:t>согласно поставленным задачам годового плана:</w:t>
      </w:r>
    </w:p>
    <w:p w:rsidR="00030DC6" w:rsidRPr="002A331E" w:rsidRDefault="00030DC6" w:rsidP="00030DC6">
      <w:pPr>
        <w:ind w:firstLine="851"/>
        <w:jc w:val="both"/>
        <w:rPr>
          <w:sz w:val="24"/>
          <w:szCs w:val="24"/>
        </w:rPr>
      </w:pPr>
      <w:r w:rsidRPr="002A331E">
        <w:rPr>
          <w:sz w:val="24"/>
          <w:szCs w:val="24"/>
        </w:rPr>
        <w:t>1.Повысить профессиональную компетентность педагогов ДОУ в вопросах применения федеральной образовательной программы дошкольного образования (ФОП ДО) через использование активных форм методической работы: обучающие семинары, вебинары, открытые просмотры, мастер-классы, курсы повышения квалификации.</w:t>
      </w:r>
    </w:p>
    <w:p w:rsidR="00030DC6" w:rsidRPr="002A331E" w:rsidRDefault="00030DC6" w:rsidP="00030DC6">
      <w:pPr>
        <w:ind w:firstLine="851"/>
        <w:jc w:val="both"/>
        <w:rPr>
          <w:sz w:val="24"/>
          <w:szCs w:val="24"/>
        </w:rPr>
      </w:pPr>
      <w:r w:rsidRPr="002A331E">
        <w:rPr>
          <w:sz w:val="24"/>
          <w:szCs w:val="24"/>
        </w:rPr>
        <w:t>2. Создать условия для формирования у дошкольников основ гражданственности, патриотических чувств и уважения к прошлому, настоящему и будущему на основе изучения традиций и обычаев, художественной литературы, культурного наследия большой и малой Родины через реализацию проектной деятельности «Приобщение дошкольников к русской национальной культуре».</w:t>
      </w:r>
    </w:p>
    <w:p w:rsidR="00030DC6" w:rsidRDefault="00030DC6" w:rsidP="00030DC6">
      <w:pPr>
        <w:ind w:firstLine="851"/>
        <w:jc w:val="both"/>
        <w:rPr>
          <w:sz w:val="24"/>
          <w:szCs w:val="24"/>
        </w:rPr>
      </w:pPr>
      <w:r w:rsidRPr="002A331E">
        <w:rPr>
          <w:sz w:val="24"/>
          <w:szCs w:val="24"/>
        </w:rPr>
        <w:t>3. Совершенствовать единое педагогическое пространство семьи и ДОУ по формированию здорового образа жизни, основ безопасности жизнедеятельности, воспитанию осознанного отношения к выполнению правил безопасности.</w:t>
      </w:r>
    </w:p>
    <w:p w:rsidR="00030DC6" w:rsidRDefault="00030DC6" w:rsidP="00030DC6">
      <w:pPr>
        <w:ind w:firstLine="709"/>
        <w:jc w:val="both"/>
        <w:rPr>
          <w:sz w:val="24"/>
          <w:szCs w:val="24"/>
        </w:rPr>
      </w:pPr>
    </w:p>
    <w:p w:rsidR="00030DC6" w:rsidRDefault="00030DC6" w:rsidP="00030DC6">
      <w:pPr>
        <w:ind w:firstLine="709"/>
        <w:jc w:val="both"/>
        <w:rPr>
          <w:sz w:val="24"/>
          <w:szCs w:val="24"/>
        </w:rPr>
      </w:pPr>
      <w:r w:rsidRPr="00C0235A">
        <w:rPr>
          <w:sz w:val="24"/>
          <w:szCs w:val="24"/>
        </w:rPr>
        <w:t xml:space="preserve">В профессиональную деятельность педагогов дошкольного образования </w:t>
      </w:r>
      <w:proofErr w:type="gramStart"/>
      <w:r w:rsidRPr="00C0235A">
        <w:rPr>
          <w:sz w:val="24"/>
          <w:szCs w:val="24"/>
        </w:rPr>
        <w:t>введен  нормативный</w:t>
      </w:r>
      <w:proofErr w:type="gramEnd"/>
      <w:r w:rsidRPr="00C0235A">
        <w:rPr>
          <w:sz w:val="24"/>
          <w:szCs w:val="24"/>
        </w:rPr>
        <w:t xml:space="preserve"> правовой акт, определяющий содержание отечественного ДО – Федеральная программа (приказ Министерства просвещения РФ от 25.11.2022 №1028 «Об утверждении федеральной образовательной программы дошкольного образования»).</w:t>
      </w:r>
    </w:p>
    <w:p w:rsidR="00030DC6" w:rsidRDefault="00030DC6" w:rsidP="00030DC6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851"/>
        <w:jc w:val="both"/>
        <w:rPr>
          <w:sz w:val="24"/>
          <w:szCs w:val="24"/>
        </w:rPr>
      </w:pPr>
      <w:r w:rsidRPr="000561F1">
        <w:rPr>
          <w:sz w:val="24"/>
          <w:szCs w:val="24"/>
        </w:rPr>
        <w:t xml:space="preserve">Педагогическим коллективом с начала учебного года </w:t>
      </w:r>
      <w:r>
        <w:rPr>
          <w:sz w:val="24"/>
          <w:szCs w:val="24"/>
        </w:rPr>
        <w:t xml:space="preserve">ведется работа над </w:t>
      </w:r>
      <w:r w:rsidRPr="000561F1">
        <w:rPr>
          <w:sz w:val="24"/>
          <w:szCs w:val="24"/>
        </w:rPr>
        <w:t>перв</w:t>
      </w:r>
      <w:r>
        <w:rPr>
          <w:sz w:val="24"/>
          <w:szCs w:val="24"/>
        </w:rPr>
        <w:t xml:space="preserve">ой </w:t>
      </w:r>
      <w:r w:rsidRPr="000561F1">
        <w:rPr>
          <w:sz w:val="24"/>
          <w:szCs w:val="24"/>
        </w:rPr>
        <w:t>годов</w:t>
      </w:r>
      <w:r>
        <w:rPr>
          <w:sz w:val="24"/>
          <w:szCs w:val="24"/>
        </w:rPr>
        <w:t>ой</w:t>
      </w:r>
      <w:r w:rsidRPr="000561F1">
        <w:rPr>
          <w:sz w:val="24"/>
          <w:szCs w:val="24"/>
        </w:rPr>
        <w:t xml:space="preserve"> задач</w:t>
      </w:r>
      <w:r>
        <w:rPr>
          <w:sz w:val="24"/>
          <w:szCs w:val="24"/>
        </w:rPr>
        <w:t>ей</w:t>
      </w:r>
      <w:r w:rsidRPr="000561F1">
        <w:rPr>
          <w:sz w:val="24"/>
          <w:szCs w:val="24"/>
        </w:rPr>
        <w:t xml:space="preserve"> по</w:t>
      </w:r>
      <w:r>
        <w:rPr>
          <w:sz w:val="24"/>
          <w:szCs w:val="24"/>
        </w:rPr>
        <w:t xml:space="preserve"> п</w:t>
      </w:r>
      <w:r w:rsidRPr="002A331E">
        <w:rPr>
          <w:sz w:val="24"/>
          <w:szCs w:val="24"/>
        </w:rPr>
        <w:t>овы</w:t>
      </w:r>
      <w:r>
        <w:rPr>
          <w:sz w:val="24"/>
          <w:szCs w:val="24"/>
        </w:rPr>
        <w:t>шению</w:t>
      </w:r>
      <w:r w:rsidRPr="002A331E">
        <w:rPr>
          <w:sz w:val="24"/>
          <w:szCs w:val="24"/>
        </w:rPr>
        <w:t xml:space="preserve"> профессиональн</w:t>
      </w:r>
      <w:r>
        <w:rPr>
          <w:sz w:val="24"/>
          <w:szCs w:val="24"/>
        </w:rPr>
        <w:t>ой</w:t>
      </w:r>
      <w:r w:rsidRPr="002A331E">
        <w:rPr>
          <w:sz w:val="24"/>
          <w:szCs w:val="24"/>
        </w:rPr>
        <w:t xml:space="preserve"> компетентност</w:t>
      </w:r>
      <w:r>
        <w:rPr>
          <w:sz w:val="24"/>
          <w:szCs w:val="24"/>
        </w:rPr>
        <w:t>и</w:t>
      </w:r>
      <w:r w:rsidRPr="002A331E">
        <w:rPr>
          <w:sz w:val="24"/>
          <w:szCs w:val="24"/>
        </w:rPr>
        <w:t xml:space="preserve"> педагогов ДОУ в вопросах применения федеральной образовательной программы дошкольного образования (ФОП ДО) через использование активных форм методической работы: обучающие семинары, вебинары, открытые просмотры, мастер-классы, курсы повышения квалификации.</w:t>
      </w:r>
    </w:p>
    <w:p w:rsidR="00030DC6" w:rsidRDefault="00030DC6" w:rsidP="00030DC6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235A">
        <w:rPr>
          <w:rFonts w:ascii="Times New Roman" w:hAnsi="Times New Roman" w:cs="Times New Roman"/>
          <w:sz w:val="24"/>
          <w:szCs w:val="24"/>
          <w:shd w:val="clear" w:color="auto" w:fill="FFFFFF"/>
        </w:rPr>
        <w:t>Федеральная программа вводит базовый уровень требований к объему, содержанию и результатам работы с детьми в детских садах, а также позволяет реализовать три основные функции дошкольного уровня образования.</w:t>
      </w:r>
    </w:p>
    <w:p w:rsidR="00030DC6" w:rsidRPr="00C0235A" w:rsidRDefault="00030DC6" w:rsidP="00030DC6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0235A">
        <w:rPr>
          <w:rFonts w:ascii="Times New Roman" w:hAnsi="Times New Roman" w:cs="Times New Roman"/>
          <w:sz w:val="24"/>
          <w:szCs w:val="24"/>
        </w:rPr>
        <w:br/>
      </w:r>
      <w:r w:rsidRPr="00C023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1. Это воспитание ребенка как гражданина России, формирование основ гражданской и культурной идентичности дошкольников.</w:t>
      </w:r>
      <w:r w:rsidRPr="00C0235A">
        <w:rPr>
          <w:rFonts w:ascii="Times New Roman" w:hAnsi="Times New Roman" w:cs="Times New Roman"/>
          <w:sz w:val="24"/>
          <w:szCs w:val="24"/>
        </w:rPr>
        <w:br/>
      </w:r>
      <w:r w:rsidRPr="00C023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2. Создание общего ядра содержания дошкольного образования, основанного на духовно-нравственных ценностях российского народа, воспитание подрастающего поколения как знающего и уважающего историю и культуру своей семьи, большой и малой Родины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C0235A">
        <w:rPr>
          <w:rFonts w:ascii="Times New Roman" w:hAnsi="Times New Roman" w:cs="Times New Roman"/>
          <w:sz w:val="24"/>
          <w:szCs w:val="24"/>
        </w:rPr>
        <w:br/>
      </w:r>
      <w:r w:rsidRPr="00C023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3. Создание единого образовательного пространства обучения и воспитания детей от </w:t>
      </w:r>
      <w:r w:rsidRPr="00C0235A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рождения до поступления детей в общеобразовательную организацию вне зависимости от места проживания.</w:t>
      </w:r>
      <w:r w:rsidRPr="00C0235A">
        <w:rPr>
          <w:rFonts w:ascii="Times New Roman" w:hAnsi="Times New Roman" w:cs="Times New Roman"/>
          <w:sz w:val="24"/>
          <w:szCs w:val="24"/>
        </w:rPr>
        <w:br/>
      </w:r>
      <w:r w:rsidRPr="00C0235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Федеральная программа позволит объединить обучение и воспитание в единый процесс на основе традиций и современных практик дошкольного образования, подкрепленных внушительным объемом культурных ценностей.  </w:t>
      </w:r>
    </w:p>
    <w:p w:rsidR="00030DC6" w:rsidRPr="00C0235A" w:rsidRDefault="00030DC6" w:rsidP="00030DC6">
      <w:pPr>
        <w:shd w:val="clear" w:color="auto" w:fill="FFFFFF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C0235A">
        <w:rPr>
          <w:rFonts w:eastAsia="Times New Roman"/>
          <w:b/>
          <w:bCs/>
          <w:sz w:val="24"/>
          <w:szCs w:val="24"/>
          <w:lang w:eastAsia="ru-RU"/>
        </w:rPr>
        <w:t>Целью ФОП ДО</w:t>
      </w:r>
      <w:r w:rsidRPr="00C0235A">
        <w:rPr>
          <w:rFonts w:eastAsia="Times New Roman"/>
          <w:sz w:val="24"/>
          <w:szCs w:val="24"/>
          <w:lang w:eastAsia="ru-RU"/>
        </w:rPr>
        <w:t xml:space="preserve"> является разностороннее развитие ребенка в период дошкольного возраста с учетом возрастных и индивидуальных особенностей на основе духовно-нравственных ценностей, а также исторических и национально-культурных традиций Российской Федерации. </w:t>
      </w:r>
    </w:p>
    <w:p w:rsidR="00030DC6" w:rsidRPr="00C0235A" w:rsidRDefault="00030DC6" w:rsidP="00030DC6">
      <w:pPr>
        <w:pStyle w:val="paragraph--a8tn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C0235A">
        <w:rPr>
          <w:color w:val="000000"/>
        </w:rPr>
        <w:t>Чтобы достигнуть этой цели, перед воспитателями и педагогами будет стоять много задач. Вот основные:</w:t>
      </w:r>
    </w:p>
    <w:p w:rsidR="00030DC6" w:rsidRPr="00C0235A" w:rsidRDefault="00030DC6" w:rsidP="00030DC6">
      <w:pPr>
        <w:pStyle w:val="listitem--ck73a"/>
        <w:numPr>
          <w:ilvl w:val="0"/>
          <w:numId w:val="20"/>
        </w:numPr>
        <w:shd w:val="clear" w:color="auto" w:fill="FFFFFF"/>
        <w:tabs>
          <w:tab w:val="clear" w:pos="720"/>
        </w:tabs>
        <w:spacing w:after="0" w:afterAutospacing="0"/>
        <w:ind w:left="0" w:firstLine="360"/>
        <w:jc w:val="both"/>
        <w:rPr>
          <w:color w:val="000000"/>
        </w:rPr>
      </w:pPr>
      <w:r w:rsidRPr="00C0235A">
        <w:rPr>
          <w:color w:val="000000"/>
        </w:rPr>
        <w:t>приобщать детей к базовым ценностям российского народа — жизнь, достоинство, права и свободы человека, патриотизм, гражданственность и другие;</w:t>
      </w:r>
    </w:p>
    <w:p w:rsidR="00030DC6" w:rsidRPr="00C0235A" w:rsidRDefault="00030DC6" w:rsidP="00030DC6">
      <w:pPr>
        <w:pStyle w:val="listitem--ck73a"/>
        <w:numPr>
          <w:ilvl w:val="0"/>
          <w:numId w:val="20"/>
        </w:numPr>
        <w:shd w:val="clear" w:color="auto" w:fill="FFFFFF"/>
        <w:tabs>
          <w:tab w:val="clear" w:pos="720"/>
          <w:tab w:val="num" w:pos="426"/>
        </w:tabs>
        <w:spacing w:after="0" w:afterAutospacing="0"/>
        <w:ind w:left="0" w:firstLine="360"/>
        <w:jc w:val="both"/>
        <w:rPr>
          <w:color w:val="000000"/>
        </w:rPr>
      </w:pPr>
      <w:r w:rsidRPr="00C0235A">
        <w:rPr>
          <w:color w:val="000000"/>
        </w:rPr>
        <w:t>охранять и укреплять физическое и психическое здоровье детей, в том числе их эмоциональное благополучие;</w:t>
      </w:r>
    </w:p>
    <w:p w:rsidR="00030DC6" w:rsidRPr="00C0235A" w:rsidRDefault="00030DC6" w:rsidP="00030DC6">
      <w:pPr>
        <w:pStyle w:val="listitem--ck73a"/>
        <w:numPr>
          <w:ilvl w:val="0"/>
          <w:numId w:val="20"/>
        </w:numPr>
        <w:shd w:val="clear" w:color="auto" w:fill="FFFFFF"/>
        <w:tabs>
          <w:tab w:val="clear" w:pos="720"/>
          <w:tab w:val="num" w:pos="426"/>
        </w:tabs>
        <w:spacing w:after="0" w:afterAutospacing="0"/>
        <w:ind w:left="0" w:firstLine="360"/>
        <w:jc w:val="both"/>
        <w:rPr>
          <w:color w:val="000000"/>
        </w:rPr>
      </w:pPr>
      <w:r w:rsidRPr="00C0235A">
        <w:rPr>
          <w:color w:val="000000"/>
        </w:rPr>
        <w:t>обеспечивать развитие физических, личностных, нравственных качеств и основ патриотизма, интеллектуальных и художественно-творческих способностей;</w:t>
      </w:r>
    </w:p>
    <w:p w:rsidR="00030DC6" w:rsidRPr="00C0235A" w:rsidRDefault="00030DC6" w:rsidP="00030DC6">
      <w:pPr>
        <w:pStyle w:val="listitem--ck73a"/>
        <w:numPr>
          <w:ilvl w:val="0"/>
          <w:numId w:val="20"/>
        </w:numPr>
        <w:shd w:val="clear" w:color="auto" w:fill="FFFFFF"/>
        <w:tabs>
          <w:tab w:val="clear" w:pos="720"/>
          <w:tab w:val="num" w:pos="426"/>
        </w:tabs>
        <w:spacing w:after="0" w:afterAutospacing="0"/>
        <w:ind w:left="0" w:firstLine="360"/>
        <w:jc w:val="both"/>
        <w:rPr>
          <w:color w:val="000000"/>
        </w:rPr>
      </w:pPr>
      <w:r w:rsidRPr="00C0235A">
        <w:rPr>
          <w:color w:val="000000"/>
        </w:rPr>
        <w:t>обеспечить психолого-педагогическую поддержку семьи, а также повышать компетентность родителей в вопросах воспитания, обучения и развития, охраны и укрепления здоровья детей.</w:t>
      </w:r>
    </w:p>
    <w:p w:rsidR="00030DC6" w:rsidRPr="00C0235A" w:rsidRDefault="00030DC6" w:rsidP="00030DC6">
      <w:pPr>
        <w:pStyle w:val="a8"/>
        <w:shd w:val="clear" w:color="auto" w:fill="FFFFFF"/>
        <w:spacing w:before="0" w:beforeAutospacing="0" w:after="0" w:afterAutospacing="0"/>
        <w:ind w:firstLine="709"/>
        <w:jc w:val="both"/>
      </w:pPr>
      <w:r w:rsidRPr="00C0235A">
        <w:t>Федеральная программа включает в себя:</w:t>
      </w:r>
    </w:p>
    <w:p w:rsidR="00030DC6" w:rsidRPr="00C0235A" w:rsidRDefault="00030DC6" w:rsidP="00030DC6">
      <w:pPr>
        <w:pStyle w:val="a8"/>
        <w:numPr>
          <w:ilvl w:val="0"/>
          <w:numId w:val="18"/>
        </w:numPr>
        <w:shd w:val="clear" w:color="auto" w:fill="FFFFFF"/>
        <w:tabs>
          <w:tab w:val="clear" w:pos="720"/>
        </w:tabs>
        <w:spacing w:before="0" w:beforeAutospacing="0" w:after="0" w:afterAutospacing="0"/>
        <w:ind w:left="0" w:firstLine="709"/>
        <w:jc w:val="both"/>
      </w:pPr>
      <w:r w:rsidRPr="00C0235A">
        <w:t>Федеральную рабочую программу образования, которая раскрывает задачи, содержание и планируемые результаты по каждой из образовательных областей для всех возрастных групп обучающихся; </w:t>
      </w:r>
    </w:p>
    <w:p w:rsidR="00030DC6" w:rsidRPr="00C0235A" w:rsidRDefault="00030DC6" w:rsidP="00030DC6">
      <w:pPr>
        <w:pStyle w:val="a8"/>
        <w:numPr>
          <w:ilvl w:val="0"/>
          <w:numId w:val="18"/>
        </w:numPr>
        <w:shd w:val="clear" w:color="auto" w:fill="FFFFFF"/>
        <w:tabs>
          <w:tab w:val="clear" w:pos="720"/>
          <w:tab w:val="num" w:pos="851"/>
        </w:tabs>
        <w:spacing w:before="0" w:beforeAutospacing="0" w:after="0" w:afterAutospacing="0"/>
        <w:ind w:left="0" w:firstLine="709"/>
        <w:jc w:val="both"/>
      </w:pPr>
      <w:r w:rsidRPr="00C0235A">
        <w:t>Обозначение направления и задачи коррекционно-развивающей работы с детьми дошкольного возраста с ООП (особыми образовательными потребностями) различных целевых групп; </w:t>
      </w:r>
    </w:p>
    <w:p w:rsidR="00030DC6" w:rsidRPr="00C0235A" w:rsidRDefault="00030DC6" w:rsidP="00030DC6">
      <w:pPr>
        <w:pStyle w:val="a8"/>
        <w:numPr>
          <w:ilvl w:val="0"/>
          <w:numId w:val="18"/>
        </w:numPr>
        <w:shd w:val="clear" w:color="auto" w:fill="FFFFFF"/>
        <w:tabs>
          <w:tab w:val="clear" w:pos="720"/>
          <w:tab w:val="num" w:pos="851"/>
        </w:tabs>
        <w:spacing w:before="0" w:beforeAutospacing="0" w:after="0" w:afterAutospacing="0"/>
        <w:ind w:left="0" w:firstLine="709"/>
        <w:jc w:val="both"/>
      </w:pPr>
      <w:r w:rsidRPr="00C0235A">
        <w:t>Психолого-педагогические условия реализации программы, а также отдельные средства обучения и воспитания;</w:t>
      </w:r>
    </w:p>
    <w:p w:rsidR="00030DC6" w:rsidRPr="00C0235A" w:rsidRDefault="00030DC6" w:rsidP="00030DC6">
      <w:pPr>
        <w:pStyle w:val="a8"/>
        <w:numPr>
          <w:ilvl w:val="0"/>
          <w:numId w:val="18"/>
        </w:numPr>
        <w:shd w:val="clear" w:color="auto" w:fill="FFFFFF"/>
        <w:tabs>
          <w:tab w:val="clear" w:pos="720"/>
          <w:tab w:val="num" w:pos="851"/>
        </w:tabs>
        <w:spacing w:before="0" w:beforeAutospacing="0" w:after="0" w:afterAutospacing="0"/>
        <w:ind w:left="0" w:firstLine="709"/>
        <w:jc w:val="both"/>
      </w:pPr>
      <w:r w:rsidRPr="00C0235A">
        <w:t>Федеральную рабочую программу воспитания, которая раскрывает задачи и направления воспитательной работы, предусматривает приобщение детей к российским традиционным духовным ценностям, включая культурные ценности своей этнической группы, правилам и нормам поведения в российском обществе;</w:t>
      </w:r>
    </w:p>
    <w:p w:rsidR="00030DC6" w:rsidRPr="00C0235A" w:rsidRDefault="00030DC6" w:rsidP="00030DC6">
      <w:pPr>
        <w:pStyle w:val="a8"/>
        <w:numPr>
          <w:ilvl w:val="0"/>
          <w:numId w:val="18"/>
        </w:numPr>
        <w:shd w:val="clear" w:color="auto" w:fill="FFFFFF"/>
        <w:tabs>
          <w:tab w:val="clear" w:pos="720"/>
          <w:tab w:val="num" w:pos="851"/>
        </w:tabs>
        <w:spacing w:before="0" w:beforeAutospacing="0" w:after="0" w:afterAutospacing="0"/>
        <w:ind w:left="0" w:firstLine="709"/>
        <w:jc w:val="both"/>
      </w:pPr>
      <w:r w:rsidRPr="00C0235A">
        <w:t>Федеральный календарный план воспитательной работы;</w:t>
      </w:r>
    </w:p>
    <w:p w:rsidR="00030DC6" w:rsidRPr="00C0235A" w:rsidRDefault="00030DC6" w:rsidP="00030DC6">
      <w:pPr>
        <w:pStyle w:val="a8"/>
        <w:numPr>
          <w:ilvl w:val="0"/>
          <w:numId w:val="18"/>
        </w:numPr>
        <w:shd w:val="clear" w:color="auto" w:fill="FFFFFF"/>
        <w:tabs>
          <w:tab w:val="clear" w:pos="720"/>
          <w:tab w:val="num" w:pos="851"/>
        </w:tabs>
        <w:spacing w:before="0" w:beforeAutospacing="0" w:after="0" w:afterAutospacing="0"/>
        <w:ind w:left="0" w:firstLine="709"/>
        <w:jc w:val="both"/>
      </w:pPr>
      <w:r w:rsidRPr="00C0235A">
        <w:t>Примерный режим и распорядок дня групп;</w:t>
      </w:r>
    </w:p>
    <w:p w:rsidR="00030DC6" w:rsidRPr="00C0235A" w:rsidRDefault="00030DC6" w:rsidP="00030DC6">
      <w:pPr>
        <w:pStyle w:val="a8"/>
        <w:numPr>
          <w:ilvl w:val="0"/>
          <w:numId w:val="18"/>
        </w:numPr>
        <w:shd w:val="clear" w:color="auto" w:fill="FFFFFF"/>
        <w:tabs>
          <w:tab w:val="clear" w:pos="720"/>
          <w:tab w:val="num" w:pos="851"/>
        </w:tabs>
        <w:spacing w:before="0" w:beforeAutospacing="0" w:after="0" w:afterAutospacing="0"/>
        <w:ind w:left="0" w:firstLine="709"/>
        <w:jc w:val="both"/>
      </w:pPr>
      <w:r w:rsidRPr="00C0235A">
        <w:t>Примерные перечни художественной литературы, музыкальных произведений, произведений изобразительного искусства для использования в образовательной работе в разных возрастных группах;</w:t>
      </w:r>
    </w:p>
    <w:p w:rsidR="00030DC6" w:rsidRPr="00C0235A" w:rsidRDefault="00030DC6" w:rsidP="00030DC6">
      <w:pPr>
        <w:pStyle w:val="a8"/>
        <w:numPr>
          <w:ilvl w:val="0"/>
          <w:numId w:val="18"/>
        </w:numPr>
        <w:shd w:val="clear" w:color="auto" w:fill="FFFFFF"/>
        <w:tabs>
          <w:tab w:val="clear" w:pos="720"/>
          <w:tab w:val="num" w:pos="851"/>
        </w:tabs>
        <w:spacing w:before="0" w:beforeAutospacing="0" w:after="0" w:afterAutospacing="0"/>
        <w:ind w:left="0" w:firstLine="709"/>
        <w:jc w:val="both"/>
      </w:pPr>
      <w:r w:rsidRPr="00C0235A">
        <w:t>Примерный перечень рекомендованных для семейного просмотра произведений анимации и кинематографа.</w:t>
      </w:r>
    </w:p>
    <w:p w:rsidR="00030DC6" w:rsidRPr="00C0235A" w:rsidRDefault="00030DC6" w:rsidP="00030DC6">
      <w:pPr>
        <w:pStyle w:val="a8"/>
        <w:shd w:val="clear" w:color="auto" w:fill="FFFFFF"/>
        <w:spacing w:before="0" w:beforeAutospacing="0" w:after="150" w:afterAutospacing="0"/>
        <w:ind w:firstLine="709"/>
        <w:jc w:val="both"/>
      </w:pPr>
      <w:r w:rsidRPr="00C0235A">
        <w:t>В каждой образовательной области сформулированы задачи, содержание образовательной деятельности, предусмотренное для освоения в каждой возрастной группе детей в возрасте от двух месяцев до восьми лет, а также результаты, которые могут быть достигнуты детьми при целенаправленной систематической работе с ними.</w:t>
      </w:r>
    </w:p>
    <w:p w:rsidR="00030DC6" w:rsidRPr="00C0235A" w:rsidRDefault="00030DC6" w:rsidP="00030DC6">
      <w:pPr>
        <w:shd w:val="clear" w:color="auto" w:fill="FFFFFF"/>
        <w:spacing w:after="150"/>
        <w:ind w:firstLine="709"/>
        <w:jc w:val="both"/>
        <w:rPr>
          <w:sz w:val="24"/>
          <w:szCs w:val="24"/>
          <w:shd w:val="clear" w:color="auto" w:fill="FFFFFF"/>
        </w:rPr>
      </w:pPr>
      <w:r w:rsidRPr="00C0235A">
        <w:rPr>
          <w:sz w:val="24"/>
          <w:szCs w:val="24"/>
          <w:shd w:val="clear" w:color="auto" w:fill="FFFFFF"/>
        </w:rPr>
        <w:t>Реализация ФОП обеспечивается квалифицированными педагогическими работниками. Необходимым условием является непрерывное сопровождение Федеральной программы педагогами и другими работниками в течение всего времени ее внедрения в учреждении дошкольного образования.</w:t>
      </w:r>
    </w:p>
    <w:p w:rsidR="00030DC6" w:rsidRPr="00C0235A" w:rsidRDefault="00030DC6" w:rsidP="00030DC6">
      <w:pPr>
        <w:ind w:firstLine="709"/>
        <w:jc w:val="both"/>
        <w:rPr>
          <w:sz w:val="24"/>
          <w:szCs w:val="24"/>
        </w:rPr>
      </w:pPr>
      <w:r w:rsidRPr="00C0235A">
        <w:rPr>
          <w:sz w:val="24"/>
          <w:szCs w:val="24"/>
          <w:shd w:val="clear" w:color="auto" w:fill="FFFFFF"/>
        </w:rPr>
        <w:t xml:space="preserve">Для того, чтобы педагогические работники могли более комфортно освоить и внедрить в свою работу новые требования ФОП ДО, определена годовая задача в ДОУ: «Повысить профессиональную </w:t>
      </w:r>
      <w:r w:rsidRPr="00C0235A">
        <w:rPr>
          <w:sz w:val="24"/>
          <w:szCs w:val="24"/>
        </w:rPr>
        <w:t xml:space="preserve">компетентность педагогов ДОУ в вопросах применения федеральной образовательной программы дошкольного образования (ФОП ДО) через </w:t>
      </w:r>
      <w:r w:rsidRPr="00C0235A">
        <w:rPr>
          <w:sz w:val="24"/>
          <w:szCs w:val="24"/>
        </w:rPr>
        <w:lastRenderedPageBreak/>
        <w:t>использование активных форм методической работы: обучающие семинары, вебинары, открытые просмотры, мастер-классы, курсы повышения квалификации».</w:t>
      </w:r>
    </w:p>
    <w:p w:rsidR="00030DC6" w:rsidRPr="00C0235A" w:rsidRDefault="00030DC6" w:rsidP="00030DC6">
      <w:pPr>
        <w:jc w:val="both"/>
        <w:rPr>
          <w:sz w:val="24"/>
          <w:szCs w:val="24"/>
        </w:rPr>
      </w:pPr>
      <w:r w:rsidRPr="00C0235A">
        <w:rPr>
          <w:sz w:val="24"/>
          <w:szCs w:val="24"/>
        </w:rPr>
        <w:t xml:space="preserve">         </w:t>
      </w:r>
      <w:r w:rsidRPr="00C0235A">
        <w:rPr>
          <w:sz w:val="24"/>
          <w:szCs w:val="24"/>
          <w:shd w:val="clear" w:color="auto" w:fill="FFFFFF"/>
        </w:rPr>
        <w:t>Для того, чтобы педагогические работники могли более комфортно освоить и внедрить в свою работу новые требования ФОП ДО</w:t>
      </w:r>
      <w:r w:rsidRPr="00C0235A">
        <w:rPr>
          <w:rFonts w:ascii="Roboto" w:hAnsi="Roboto"/>
          <w:color w:val="48494C"/>
          <w:sz w:val="24"/>
          <w:szCs w:val="24"/>
          <w:shd w:val="clear" w:color="auto" w:fill="FFFFFF"/>
        </w:rPr>
        <w:t>,</w:t>
      </w:r>
      <w:r w:rsidRPr="00C0235A">
        <w:rPr>
          <w:sz w:val="24"/>
          <w:szCs w:val="24"/>
        </w:rPr>
        <w:t xml:space="preserve"> в учреждении проведены следующие мероприятия:</w:t>
      </w:r>
    </w:p>
    <w:p w:rsidR="00030DC6" w:rsidRPr="00C0235A" w:rsidRDefault="00030DC6" w:rsidP="00030DC6">
      <w:pPr>
        <w:numPr>
          <w:ilvl w:val="0"/>
          <w:numId w:val="19"/>
        </w:numPr>
        <w:shd w:val="clear" w:color="auto" w:fill="FFFFFF"/>
        <w:tabs>
          <w:tab w:val="clear" w:pos="720"/>
          <w:tab w:val="num" w:pos="360"/>
        </w:tabs>
        <w:ind w:left="0" w:firstLine="360"/>
        <w:jc w:val="both"/>
        <w:rPr>
          <w:rFonts w:eastAsia="Times New Roman"/>
          <w:sz w:val="24"/>
          <w:szCs w:val="24"/>
          <w:lang w:eastAsia="ru-RU"/>
        </w:rPr>
      </w:pPr>
      <w:r w:rsidRPr="00C0235A">
        <w:rPr>
          <w:rFonts w:eastAsia="Times New Roman"/>
          <w:b/>
          <w:bCs/>
          <w:sz w:val="24"/>
          <w:szCs w:val="24"/>
          <w:lang w:eastAsia="ru-RU"/>
        </w:rPr>
        <w:t>Семинар</w:t>
      </w:r>
      <w:r w:rsidRPr="00C0235A">
        <w:rPr>
          <w:rFonts w:eastAsia="Times New Roman"/>
          <w:sz w:val="24"/>
          <w:szCs w:val="24"/>
          <w:lang w:eastAsia="ru-RU"/>
        </w:rPr>
        <w:t xml:space="preserve"> «Федеральная образовательная программа дошкольного образования: особенности структуры и содержания документа» - </w:t>
      </w:r>
      <w:r w:rsidRPr="00C0235A">
        <w:rPr>
          <w:rFonts w:eastAsia="Times New Roman"/>
          <w:b/>
          <w:bCs/>
          <w:sz w:val="24"/>
          <w:szCs w:val="24"/>
          <w:lang w:eastAsia="ru-RU"/>
        </w:rPr>
        <w:t>30.08.2023 г.</w:t>
      </w:r>
    </w:p>
    <w:p w:rsidR="00030DC6" w:rsidRPr="00C0235A" w:rsidRDefault="00030DC6" w:rsidP="00030DC6">
      <w:pPr>
        <w:numPr>
          <w:ilvl w:val="0"/>
          <w:numId w:val="19"/>
        </w:numPr>
        <w:shd w:val="clear" w:color="auto" w:fill="FFFFFF"/>
        <w:tabs>
          <w:tab w:val="clear" w:pos="720"/>
          <w:tab w:val="num" w:pos="360"/>
        </w:tabs>
        <w:ind w:left="0" w:firstLine="360"/>
        <w:jc w:val="both"/>
        <w:rPr>
          <w:rFonts w:eastAsia="Times New Roman"/>
          <w:sz w:val="24"/>
          <w:szCs w:val="24"/>
          <w:lang w:eastAsia="ru-RU"/>
        </w:rPr>
      </w:pPr>
      <w:r w:rsidRPr="00C0235A">
        <w:rPr>
          <w:rFonts w:eastAsia="Times New Roman"/>
          <w:b/>
          <w:bCs/>
          <w:sz w:val="24"/>
          <w:szCs w:val="24"/>
          <w:lang w:eastAsia="ru-RU"/>
        </w:rPr>
        <w:t xml:space="preserve">Семинар </w:t>
      </w:r>
      <w:r w:rsidRPr="00C0235A">
        <w:rPr>
          <w:rFonts w:eastAsia="Times New Roman"/>
          <w:sz w:val="24"/>
          <w:szCs w:val="24"/>
          <w:lang w:eastAsia="ru-RU"/>
        </w:rPr>
        <w:t xml:space="preserve">«Содержательный раздел Федеральной программы. Задачи и содержание образования (обучения и воспитания) по образовательным областям» - </w:t>
      </w:r>
      <w:r w:rsidRPr="00C0235A">
        <w:rPr>
          <w:rFonts w:eastAsia="Times New Roman"/>
          <w:b/>
          <w:bCs/>
          <w:sz w:val="24"/>
          <w:szCs w:val="24"/>
          <w:lang w:eastAsia="ru-RU"/>
        </w:rPr>
        <w:t>07.09.2023 г.</w:t>
      </w:r>
    </w:p>
    <w:p w:rsidR="00030DC6" w:rsidRPr="00C0235A" w:rsidRDefault="00030DC6" w:rsidP="00030DC6">
      <w:pPr>
        <w:numPr>
          <w:ilvl w:val="0"/>
          <w:numId w:val="19"/>
        </w:numPr>
        <w:shd w:val="clear" w:color="auto" w:fill="FFFFFF"/>
        <w:tabs>
          <w:tab w:val="clear" w:pos="720"/>
          <w:tab w:val="num" w:pos="360"/>
        </w:tabs>
        <w:ind w:left="0" w:firstLine="360"/>
        <w:jc w:val="both"/>
        <w:rPr>
          <w:rFonts w:eastAsia="Times New Roman"/>
          <w:sz w:val="24"/>
          <w:szCs w:val="24"/>
          <w:lang w:eastAsia="ru-RU"/>
        </w:rPr>
      </w:pPr>
      <w:proofErr w:type="spellStart"/>
      <w:r w:rsidRPr="00C0235A">
        <w:rPr>
          <w:rFonts w:eastAsia="Times New Roman"/>
          <w:b/>
          <w:bCs/>
          <w:sz w:val="24"/>
          <w:szCs w:val="24"/>
          <w:lang w:eastAsia="ru-RU"/>
        </w:rPr>
        <w:t>Педчас</w:t>
      </w:r>
      <w:proofErr w:type="spellEnd"/>
      <w:r w:rsidRPr="00C0235A">
        <w:rPr>
          <w:rFonts w:eastAsia="Times New Roman"/>
          <w:sz w:val="24"/>
          <w:szCs w:val="24"/>
          <w:lang w:eastAsia="ru-RU"/>
        </w:rPr>
        <w:t xml:space="preserve"> «Методическое сопровождение для реализации обновленных образовательных программ дошкольного образования дошкольных организаций. Список рекомендуемой литературы по ФОП» – </w:t>
      </w:r>
      <w:r w:rsidRPr="00C0235A">
        <w:rPr>
          <w:rFonts w:eastAsia="Times New Roman"/>
          <w:b/>
          <w:bCs/>
          <w:sz w:val="24"/>
          <w:szCs w:val="24"/>
          <w:lang w:eastAsia="ru-RU"/>
        </w:rPr>
        <w:t>14.09.2023</w:t>
      </w:r>
    </w:p>
    <w:p w:rsidR="00030DC6" w:rsidRPr="00C0235A" w:rsidRDefault="00030DC6" w:rsidP="00030DC6">
      <w:pPr>
        <w:numPr>
          <w:ilvl w:val="0"/>
          <w:numId w:val="19"/>
        </w:numPr>
        <w:shd w:val="clear" w:color="auto" w:fill="FFFFFF"/>
        <w:tabs>
          <w:tab w:val="clear" w:pos="720"/>
          <w:tab w:val="num" w:pos="360"/>
        </w:tabs>
        <w:ind w:left="0" w:firstLine="360"/>
        <w:jc w:val="both"/>
        <w:rPr>
          <w:rFonts w:eastAsia="Times New Roman"/>
          <w:sz w:val="24"/>
          <w:szCs w:val="24"/>
          <w:lang w:eastAsia="ru-RU"/>
        </w:rPr>
      </w:pPr>
      <w:r w:rsidRPr="00C0235A">
        <w:rPr>
          <w:rFonts w:eastAsia="Times New Roman"/>
          <w:b/>
          <w:bCs/>
          <w:sz w:val="24"/>
          <w:szCs w:val="24"/>
          <w:lang w:eastAsia="ru-RU"/>
        </w:rPr>
        <w:t>Семинар</w:t>
      </w:r>
      <w:r w:rsidRPr="00C0235A">
        <w:rPr>
          <w:rFonts w:eastAsia="Times New Roman"/>
          <w:sz w:val="24"/>
          <w:szCs w:val="24"/>
          <w:lang w:eastAsia="ru-RU"/>
        </w:rPr>
        <w:t xml:space="preserve"> «Программа воспитания как часть федеральной образовательной программы дошкольного образования». Практическое руководство по реализации программы воспитания «Воспитателю о воспитании».      Календарный план воспитательной работы – </w:t>
      </w:r>
      <w:r w:rsidRPr="00C0235A">
        <w:rPr>
          <w:rFonts w:eastAsia="Times New Roman"/>
          <w:b/>
          <w:bCs/>
          <w:sz w:val="24"/>
          <w:szCs w:val="24"/>
          <w:lang w:eastAsia="ru-RU"/>
        </w:rPr>
        <w:t>21.09.2023 г.</w:t>
      </w:r>
    </w:p>
    <w:p w:rsidR="00030DC6" w:rsidRPr="00C0235A" w:rsidRDefault="00030DC6" w:rsidP="00030DC6">
      <w:pPr>
        <w:shd w:val="clear" w:color="auto" w:fill="FFFFFF"/>
        <w:ind w:firstLine="426"/>
        <w:jc w:val="both"/>
        <w:rPr>
          <w:rFonts w:eastAsia="Times New Roman"/>
          <w:b/>
          <w:bCs/>
          <w:sz w:val="24"/>
          <w:szCs w:val="24"/>
          <w:lang w:eastAsia="ru-RU"/>
        </w:rPr>
      </w:pPr>
      <w:r w:rsidRPr="00C0235A">
        <w:rPr>
          <w:rFonts w:eastAsia="Times New Roman"/>
          <w:b/>
          <w:bCs/>
          <w:sz w:val="24"/>
          <w:szCs w:val="24"/>
          <w:lang w:eastAsia="ru-RU"/>
        </w:rPr>
        <w:t xml:space="preserve">5. </w:t>
      </w:r>
      <w:proofErr w:type="spellStart"/>
      <w:r w:rsidRPr="00C0235A">
        <w:rPr>
          <w:rFonts w:eastAsia="Times New Roman"/>
          <w:b/>
          <w:bCs/>
          <w:sz w:val="24"/>
          <w:szCs w:val="24"/>
          <w:lang w:eastAsia="ru-RU"/>
        </w:rPr>
        <w:t>Педчас</w:t>
      </w:r>
      <w:proofErr w:type="spellEnd"/>
      <w:r w:rsidRPr="00C0235A">
        <w:rPr>
          <w:rFonts w:eastAsia="Times New Roman"/>
          <w:sz w:val="24"/>
          <w:szCs w:val="24"/>
          <w:lang w:eastAsia="ru-RU"/>
        </w:rPr>
        <w:t xml:space="preserve"> «Об актуальном этапе внедрения ФОП в образовательную практику» -     </w:t>
      </w:r>
      <w:r w:rsidRPr="00C0235A">
        <w:rPr>
          <w:rFonts w:eastAsia="Times New Roman"/>
          <w:b/>
          <w:bCs/>
          <w:sz w:val="24"/>
          <w:szCs w:val="24"/>
          <w:lang w:eastAsia="ru-RU"/>
        </w:rPr>
        <w:t xml:space="preserve">     09.11.2023 г.</w:t>
      </w:r>
    </w:p>
    <w:p w:rsidR="00030DC6" w:rsidRPr="00C0235A" w:rsidRDefault="00030DC6" w:rsidP="00030DC6">
      <w:pPr>
        <w:shd w:val="clear" w:color="auto" w:fill="FFFFFF"/>
        <w:spacing w:after="150"/>
        <w:ind w:firstLine="426"/>
        <w:jc w:val="both"/>
        <w:rPr>
          <w:rFonts w:eastAsia="Times New Roman"/>
          <w:sz w:val="24"/>
          <w:szCs w:val="24"/>
        </w:rPr>
      </w:pPr>
      <w:r w:rsidRPr="00C0235A">
        <w:rPr>
          <w:rFonts w:eastAsia="Times New Roman"/>
          <w:sz w:val="24"/>
          <w:szCs w:val="24"/>
          <w:lang w:eastAsia="ru-RU"/>
        </w:rPr>
        <w:t xml:space="preserve">В связи с переходом на ФОП ДО, в ДОУ приобретена методическая литература на каждую возрастную группу, </w:t>
      </w:r>
      <w:r w:rsidRPr="00C0235A">
        <w:rPr>
          <w:rFonts w:eastAsia="Times New Roman"/>
          <w:sz w:val="24"/>
          <w:szCs w:val="24"/>
        </w:rPr>
        <w:t xml:space="preserve">методические рекомендации по организации образовательной деятельности в детском саду и парциальные программы: «Финансовая грамота» М. </w:t>
      </w:r>
      <w:proofErr w:type="spellStart"/>
      <w:r w:rsidRPr="00C0235A">
        <w:rPr>
          <w:rFonts w:eastAsia="Times New Roman"/>
          <w:sz w:val="24"/>
          <w:szCs w:val="24"/>
        </w:rPr>
        <w:t>Кинеевой</w:t>
      </w:r>
      <w:proofErr w:type="spellEnd"/>
      <w:r w:rsidRPr="00C0235A">
        <w:rPr>
          <w:rFonts w:eastAsia="Times New Roman"/>
          <w:sz w:val="24"/>
          <w:szCs w:val="24"/>
        </w:rPr>
        <w:t xml:space="preserve">, В. Кузиной, «Юный эколог» С. Н. Николаевой, «Приобщение детей к истокам русской народной культуры» О. Л. Князевой, М. Д. </w:t>
      </w:r>
      <w:proofErr w:type="spellStart"/>
      <w:r w:rsidRPr="00C0235A">
        <w:rPr>
          <w:rFonts w:eastAsia="Times New Roman"/>
          <w:sz w:val="24"/>
          <w:szCs w:val="24"/>
        </w:rPr>
        <w:t>Маханевой</w:t>
      </w:r>
      <w:proofErr w:type="spellEnd"/>
      <w:r w:rsidRPr="00C0235A">
        <w:rPr>
          <w:rFonts w:eastAsia="Times New Roman"/>
          <w:sz w:val="24"/>
          <w:szCs w:val="24"/>
        </w:rPr>
        <w:t xml:space="preserve">. Пересматриваются рабочие программы по пяти образовательным областям и предложено педагогам написание тематического планирования по всем видам образовательной деятельности, </w:t>
      </w:r>
      <w:proofErr w:type="gramStart"/>
      <w:r w:rsidRPr="00C0235A">
        <w:rPr>
          <w:rFonts w:eastAsia="Times New Roman"/>
          <w:sz w:val="24"/>
          <w:szCs w:val="24"/>
        </w:rPr>
        <w:t>согласно учебного плана</w:t>
      </w:r>
      <w:proofErr w:type="gramEnd"/>
      <w:r w:rsidRPr="00C0235A">
        <w:rPr>
          <w:rFonts w:eastAsia="Times New Roman"/>
          <w:sz w:val="24"/>
          <w:szCs w:val="24"/>
        </w:rPr>
        <w:t xml:space="preserve"> МАДОУ ЦРР - д/с № 70.</w:t>
      </w:r>
    </w:p>
    <w:p w:rsidR="00030DC6" w:rsidRPr="00C0235A" w:rsidRDefault="00030DC6" w:rsidP="00030DC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235A">
        <w:rPr>
          <w:rFonts w:ascii="Times New Roman" w:hAnsi="Times New Roman" w:cs="Times New Roman"/>
          <w:b/>
          <w:sz w:val="24"/>
          <w:szCs w:val="24"/>
        </w:rPr>
        <w:t>Предложения:</w:t>
      </w:r>
    </w:p>
    <w:p w:rsidR="00030DC6" w:rsidRPr="00C0235A" w:rsidRDefault="00030DC6" w:rsidP="00030DC6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bookmarkStart w:id="3" w:name="_Hlk153206924"/>
      <w:r w:rsidRPr="00C0235A">
        <w:rPr>
          <w:rFonts w:ascii="Times New Roman" w:hAnsi="Times New Roman" w:cs="Times New Roman"/>
          <w:bCs/>
          <w:sz w:val="24"/>
          <w:szCs w:val="24"/>
        </w:rPr>
        <w:t>Продолжать работу ДОУ по внедрению ООП ДО в соответствии с ФГОС ДО и ФОП ДО.</w:t>
      </w:r>
    </w:p>
    <w:p w:rsidR="00030DC6" w:rsidRPr="00C0235A" w:rsidRDefault="00030DC6" w:rsidP="00030DC6">
      <w:pPr>
        <w:pStyle w:val="a7"/>
        <w:widowControl/>
        <w:numPr>
          <w:ilvl w:val="0"/>
          <w:numId w:val="21"/>
        </w:numPr>
        <w:shd w:val="clear" w:color="auto" w:fill="FFFFFF"/>
        <w:spacing w:after="150"/>
        <w:ind w:left="0" w:firstLine="360"/>
        <w:jc w:val="both"/>
        <w:rPr>
          <w:rFonts w:ascii="Times New Roman" w:eastAsia="Times New Roman" w:hAnsi="Times New Roman" w:cs="Times New Roman"/>
        </w:rPr>
      </w:pPr>
      <w:r w:rsidRPr="00C0235A">
        <w:rPr>
          <w:rFonts w:ascii="Times New Roman" w:eastAsia="Times New Roman" w:hAnsi="Times New Roman" w:cs="Times New Roman"/>
        </w:rPr>
        <w:t xml:space="preserve">Продолжать педагогам изучать ФОП ДО, приняв к сведению рекомендации заместителя заведующего. </w:t>
      </w:r>
    </w:p>
    <w:p w:rsidR="00030DC6" w:rsidRPr="00C0235A" w:rsidRDefault="00030DC6" w:rsidP="00030DC6">
      <w:pPr>
        <w:pStyle w:val="a7"/>
        <w:shd w:val="clear" w:color="auto" w:fill="FFFFFF"/>
        <w:spacing w:after="150"/>
        <w:jc w:val="both"/>
        <w:rPr>
          <w:rFonts w:ascii="Times New Roman" w:eastAsia="Times New Roman" w:hAnsi="Times New Roman" w:cs="Times New Roman"/>
        </w:rPr>
      </w:pPr>
      <w:r w:rsidRPr="00C0235A">
        <w:rPr>
          <w:rFonts w:ascii="Times New Roman" w:eastAsia="Times New Roman" w:hAnsi="Times New Roman" w:cs="Times New Roman"/>
        </w:rPr>
        <w:t xml:space="preserve">                               Ответственные: все педагоги</w:t>
      </w:r>
    </w:p>
    <w:p w:rsidR="00030DC6" w:rsidRPr="00C0235A" w:rsidRDefault="00030DC6" w:rsidP="00030DC6">
      <w:pPr>
        <w:pStyle w:val="a7"/>
        <w:shd w:val="clear" w:color="auto" w:fill="FFFFFF"/>
        <w:spacing w:after="150"/>
        <w:jc w:val="both"/>
        <w:rPr>
          <w:rFonts w:ascii="Times New Roman" w:eastAsia="Times New Roman" w:hAnsi="Times New Roman" w:cs="Times New Roman"/>
        </w:rPr>
      </w:pPr>
      <w:r w:rsidRPr="00C0235A">
        <w:rPr>
          <w:rFonts w:ascii="Times New Roman" w:eastAsia="Times New Roman" w:hAnsi="Times New Roman" w:cs="Times New Roman"/>
        </w:rPr>
        <w:t xml:space="preserve">                               Срок – постоянно.</w:t>
      </w:r>
    </w:p>
    <w:p w:rsidR="00030DC6" w:rsidRPr="00C0235A" w:rsidRDefault="00030DC6" w:rsidP="00030DC6">
      <w:pPr>
        <w:pStyle w:val="a7"/>
        <w:widowControl/>
        <w:numPr>
          <w:ilvl w:val="0"/>
          <w:numId w:val="21"/>
        </w:numPr>
        <w:shd w:val="clear" w:color="auto" w:fill="FFFFFF"/>
        <w:spacing w:after="150"/>
        <w:ind w:left="0" w:firstLine="360"/>
        <w:jc w:val="both"/>
        <w:rPr>
          <w:rFonts w:ascii="Times New Roman" w:eastAsia="Times New Roman" w:hAnsi="Times New Roman" w:cs="Times New Roman"/>
        </w:rPr>
      </w:pPr>
      <w:r w:rsidRPr="00C0235A">
        <w:rPr>
          <w:rFonts w:ascii="Times New Roman" w:eastAsia="Times New Roman" w:hAnsi="Times New Roman" w:cs="Times New Roman"/>
        </w:rPr>
        <w:t>Активизация участия педагогов в консультационных вебинарах, семинарах-практикумах, на курсах повышения квалификации по вопросам внедрения ФОП ДО.</w:t>
      </w:r>
    </w:p>
    <w:p w:rsidR="00030DC6" w:rsidRPr="00C0235A" w:rsidRDefault="00030DC6" w:rsidP="00030DC6">
      <w:pPr>
        <w:pStyle w:val="a7"/>
        <w:shd w:val="clear" w:color="auto" w:fill="FFFFFF"/>
        <w:spacing w:after="150"/>
        <w:jc w:val="both"/>
        <w:rPr>
          <w:rFonts w:ascii="Times New Roman" w:eastAsia="Times New Roman" w:hAnsi="Times New Roman" w:cs="Times New Roman"/>
        </w:rPr>
      </w:pPr>
      <w:r w:rsidRPr="00C0235A">
        <w:rPr>
          <w:rFonts w:ascii="Times New Roman" w:eastAsia="Times New Roman" w:hAnsi="Times New Roman" w:cs="Times New Roman"/>
        </w:rPr>
        <w:t xml:space="preserve">                               Ответственные: все педагоги</w:t>
      </w:r>
    </w:p>
    <w:p w:rsidR="00030DC6" w:rsidRPr="00C0235A" w:rsidRDefault="00030DC6" w:rsidP="00030DC6">
      <w:pPr>
        <w:pStyle w:val="a7"/>
        <w:shd w:val="clear" w:color="auto" w:fill="FFFFFF"/>
        <w:spacing w:after="150"/>
        <w:jc w:val="both"/>
        <w:rPr>
          <w:rFonts w:ascii="Times New Roman" w:eastAsia="Times New Roman" w:hAnsi="Times New Roman" w:cs="Times New Roman"/>
        </w:rPr>
      </w:pPr>
      <w:r w:rsidRPr="00C0235A">
        <w:rPr>
          <w:rFonts w:ascii="Times New Roman" w:eastAsia="Times New Roman" w:hAnsi="Times New Roman" w:cs="Times New Roman"/>
        </w:rPr>
        <w:t xml:space="preserve">                               Срок – постоянно.</w:t>
      </w:r>
    </w:p>
    <w:p w:rsidR="00030DC6" w:rsidRPr="00C0235A" w:rsidRDefault="00030DC6" w:rsidP="00030DC6">
      <w:pPr>
        <w:pStyle w:val="a7"/>
        <w:widowControl/>
        <w:numPr>
          <w:ilvl w:val="0"/>
          <w:numId w:val="21"/>
        </w:numPr>
        <w:spacing w:line="276" w:lineRule="auto"/>
        <w:ind w:left="0" w:firstLine="360"/>
        <w:jc w:val="both"/>
        <w:rPr>
          <w:rFonts w:ascii="Times New Roman" w:hAnsi="Times New Roman" w:cs="Times New Roman"/>
        </w:rPr>
      </w:pPr>
      <w:r w:rsidRPr="00C0235A">
        <w:rPr>
          <w:rFonts w:ascii="Times New Roman" w:hAnsi="Times New Roman" w:cs="Times New Roman"/>
        </w:rPr>
        <w:t>Подготовить тематическое планирование по образовательным областям «Познавательное развитие», «Речевое развитие», «Художественно-эстетическое развитие», «Физическое развитие».</w:t>
      </w:r>
    </w:p>
    <w:p w:rsidR="00030DC6" w:rsidRPr="00C0235A" w:rsidRDefault="00030DC6" w:rsidP="00030DC6">
      <w:pPr>
        <w:pStyle w:val="a7"/>
        <w:shd w:val="clear" w:color="auto" w:fill="FFFFFF"/>
        <w:spacing w:after="150"/>
        <w:jc w:val="both"/>
        <w:rPr>
          <w:rFonts w:ascii="Times New Roman" w:eastAsia="Times New Roman" w:hAnsi="Times New Roman" w:cs="Times New Roman"/>
        </w:rPr>
      </w:pPr>
      <w:r w:rsidRPr="00C0235A">
        <w:rPr>
          <w:rFonts w:ascii="Times New Roman" w:eastAsia="Times New Roman" w:hAnsi="Times New Roman" w:cs="Times New Roman"/>
        </w:rPr>
        <w:t xml:space="preserve">                               Ответственные: все педагоги</w:t>
      </w:r>
    </w:p>
    <w:p w:rsidR="00030DC6" w:rsidRPr="00C0235A" w:rsidRDefault="00030DC6" w:rsidP="00030DC6">
      <w:pPr>
        <w:pStyle w:val="a7"/>
        <w:shd w:val="clear" w:color="auto" w:fill="FFFFFF"/>
        <w:spacing w:after="150"/>
        <w:jc w:val="both"/>
        <w:rPr>
          <w:rFonts w:ascii="Times New Roman" w:eastAsia="Times New Roman" w:hAnsi="Times New Roman" w:cs="Times New Roman"/>
        </w:rPr>
      </w:pPr>
      <w:r w:rsidRPr="00C0235A">
        <w:rPr>
          <w:rFonts w:ascii="Times New Roman" w:eastAsia="Times New Roman" w:hAnsi="Times New Roman" w:cs="Times New Roman"/>
        </w:rPr>
        <w:t xml:space="preserve">                               Срок – январь 2024 года.</w:t>
      </w:r>
    </w:p>
    <w:bookmarkEnd w:id="3"/>
    <w:p w:rsidR="00030DC6" w:rsidRPr="007E085C" w:rsidRDefault="00030DC6" w:rsidP="00030DC6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  <w:color w:val="000000"/>
        </w:rPr>
      </w:pPr>
      <w:r w:rsidRPr="007E085C">
        <w:rPr>
          <w:color w:val="000000"/>
        </w:rPr>
        <w:t xml:space="preserve">Одним из направлений воспитания федеральной образовательной программы дошкольного образования (ФОП), утверждённой приказом Министерства просвещения Российской Федерации от 30 сентября 2022 г. № 874 является </w:t>
      </w:r>
      <w:r w:rsidRPr="007E085C">
        <w:rPr>
          <w:b/>
          <w:bCs/>
          <w:color w:val="000000"/>
        </w:rPr>
        <w:t>патриотическое направление воспитания.</w:t>
      </w:r>
    </w:p>
    <w:p w:rsidR="00030DC6" w:rsidRPr="007E085C" w:rsidRDefault="00030DC6" w:rsidP="00030DC6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7E085C">
        <w:rPr>
          <w:color w:val="000000"/>
        </w:rPr>
        <w:t>Цель патриотического направления воспитания - содействовать формированию у ребёнка личностной позиции наследника традиций и культуры, защитника Отечества и творца (созидателя), ответственного за будущее своей страны.</w:t>
      </w:r>
    </w:p>
    <w:p w:rsidR="00030DC6" w:rsidRPr="007E085C" w:rsidRDefault="00030DC6" w:rsidP="00030DC6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7E085C">
        <w:rPr>
          <w:color w:val="000000"/>
        </w:rPr>
        <w:t xml:space="preserve">Ценности - Родина и природа лежат в основе патриотического направления воспитания. Чувство патриотизма возникает у ребёнка вследствие воспитания у него нравственных качеств, интереса, чувства любви и уважения к своей стране — России, </w:t>
      </w:r>
      <w:r w:rsidRPr="007E085C">
        <w:rPr>
          <w:color w:val="000000"/>
        </w:rPr>
        <w:lastRenderedPageBreak/>
        <w:t>своему краю, малой родине, своему народу и народу России в целом (гражданский патриотизм), ответственности, ощущения принадлежности к своему народу.</w:t>
      </w:r>
    </w:p>
    <w:p w:rsidR="00030DC6" w:rsidRPr="007E085C" w:rsidRDefault="00030DC6" w:rsidP="00030DC6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7E085C">
        <w:rPr>
          <w:color w:val="000000"/>
        </w:rPr>
        <w:t>Патриотическое направление воспитания базируется на идее патриотизма как нравственного чувства, которое вырастает из культуры человеческого бытия, особенностей образа жизни и её уклада, народных и семейных традиций.</w:t>
      </w:r>
    </w:p>
    <w:p w:rsidR="00030DC6" w:rsidRPr="007E085C" w:rsidRDefault="00030DC6" w:rsidP="00030DC6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7E085C">
        <w:rPr>
          <w:color w:val="000000"/>
        </w:rPr>
        <w:t>Работа по патриотическому воспитанию предполагает: формирование «патриотизма наследника», испытывающего чувство гордости за наследие своих предков (предполагает приобщение детей к истории, культуре и традициям нашего народа: отношение к труду, семье, стране и вере); «патриотизма защитника», стремящегося сохранить это наследие (предполагает развитие у детей готовности преодолевать трудности ради своей семьи, малой родины); «патриотизма созидателя и творца», устремленного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- на развитие всего своего города, района, края, Отчизны в целом).</w:t>
      </w:r>
    </w:p>
    <w:p w:rsidR="00030DC6" w:rsidRPr="007E085C" w:rsidRDefault="00030DC6" w:rsidP="00030DC6">
      <w:pPr>
        <w:pStyle w:val="a8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</w:rPr>
      </w:pPr>
      <w:r w:rsidRPr="007E085C">
        <w:rPr>
          <w:color w:val="000000"/>
        </w:rPr>
        <w:t>Патриотические чувства закладываются в процессе жизни и бытия человека, находящегося в рамках конкретной социокультурной среды. Ребенок с момента рождения инстинктивно и естественно привыкает к окружающей его среде, природе и культуре. Таким образом, формирование у дошкольников любви к Родине с раннего периода следует считать этапом накопления ими социального опыта жизни в условиях малой родины, усвоения принятых норм поведения, взаимоотношений, приобщения к миру родной культуры, знакомства с традициями родного города и страны.</w:t>
      </w:r>
    </w:p>
    <w:p w:rsidR="00030DC6" w:rsidRDefault="00030DC6" w:rsidP="00030D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Работу над второй годовой задачей педагогический коллектив детского сада начал с создания проекта </w:t>
      </w:r>
      <w:r w:rsidRPr="002A331E">
        <w:rPr>
          <w:sz w:val="24"/>
          <w:szCs w:val="24"/>
        </w:rPr>
        <w:t>«Приобщение дошкольников к русской национальной культуре</w:t>
      </w:r>
      <w:r>
        <w:rPr>
          <w:sz w:val="24"/>
          <w:szCs w:val="24"/>
        </w:rPr>
        <w:t>», утвержденного на педагогическом совете №4 от 27.04.2023 года. Для реализации проекта в 2023-2024 учебном году была сформирована вторая годовая задача: «</w:t>
      </w:r>
      <w:r w:rsidRPr="002A331E">
        <w:rPr>
          <w:sz w:val="24"/>
          <w:szCs w:val="24"/>
        </w:rPr>
        <w:t>Создать условия для формирования у дошкольников основ гражданственности, патриотических чувств и уважения к прошлому, настоящему и будущему на основе изучения традиций и обычаев, художественной литературы, культурного наследия большой и малой Родины через реализацию проектной деятельности «Приобщение дошкольников к русской национальной культуре».</w:t>
      </w:r>
    </w:p>
    <w:p w:rsidR="00030DC6" w:rsidRDefault="00030DC6" w:rsidP="00030DC6">
      <w:pPr>
        <w:ind w:firstLine="851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В рамках </w:t>
      </w:r>
      <w:r>
        <w:rPr>
          <w:color w:val="000000"/>
          <w:sz w:val="24"/>
          <w:szCs w:val="24"/>
          <w:shd w:val="clear" w:color="auto" w:fill="FFFFFF"/>
        </w:rPr>
        <w:t>годовой задачи была проведена большая предварительная работа с детьми:</w:t>
      </w:r>
    </w:p>
    <w:p w:rsidR="00030DC6" w:rsidRPr="005163FE" w:rsidRDefault="00030DC6" w:rsidP="00030DC6">
      <w:pPr>
        <w:jc w:val="both"/>
        <w:rPr>
          <w:color w:val="000000" w:themeColor="text1"/>
          <w:sz w:val="24"/>
          <w:szCs w:val="24"/>
        </w:rPr>
      </w:pPr>
      <w:r w:rsidRPr="005163FE">
        <w:rPr>
          <w:color w:val="000000" w:themeColor="text1"/>
          <w:sz w:val="24"/>
          <w:szCs w:val="24"/>
        </w:rPr>
        <w:t>1.Разработаны календарные планы по реализации проекта для каждой возрастной группы.</w:t>
      </w:r>
    </w:p>
    <w:p w:rsidR="00030DC6" w:rsidRPr="005163FE" w:rsidRDefault="00030DC6" w:rsidP="00030DC6">
      <w:pPr>
        <w:jc w:val="both"/>
        <w:rPr>
          <w:color w:val="000000" w:themeColor="text1"/>
          <w:sz w:val="24"/>
          <w:szCs w:val="24"/>
        </w:rPr>
      </w:pPr>
      <w:r w:rsidRPr="005163FE">
        <w:rPr>
          <w:color w:val="000000" w:themeColor="text1"/>
          <w:sz w:val="24"/>
          <w:szCs w:val="24"/>
        </w:rPr>
        <w:t xml:space="preserve">2.Мероприятия: </w:t>
      </w:r>
      <w:r w:rsidRPr="005163FE">
        <w:rPr>
          <w:b/>
          <w:bCs/>
          <w:i/>
          <w:iCs/>
          <w:color w:val="000000" w:themeColor="text1"/>
          <w:sz w:val="24"/>
          <w:szCs w:val="24"/>
        </w:rPr>
        <w:t>(май 2023 года)</w:t>
      </w:r>
    </w:p>
    <w:p w:rsidR="00030DC6" w:rsidRPr="005163FE" w:rsidRDefault="00030DC6" w:rsidP="00030DC6">
      <w:pPr>
        <w:jc w:val="both"/>
        <w:rPr>
          <w:color w:val="000000" w:themeColor="text1"/>
          <w:sz w:val="24"/>
          <w:szCs w:val="24"/>
        </w:rPr>
      </w:pPr>
      <w:r w:rsidRPr="005163FE">
        <w:rPr>
          <w:color w:val="000000" w:themeColor="text1"/>
          <w:sz w:val="24"/>
          <w:szCs w:val="24"/>
        </w:rPr>
        <w:t xml:space="preserve">- Музыкально-тематический праздник «День Победы» (старший дошкольный возраст) </w:t>
      </w:r>
    </w:p>
    <w:p w:rsidR="00030DC6" w:rsidRPr="005163FE" w:rsidRDefault="00030DC6" w:rsidP="00030DC6">
      <w:pPr>
        <w:jc w:val="both"/>
        <w:rPr>
          <w:color w:val="000000" w:themeColor="text1"/>
          <w:sz w:val="24"/>
          <w:szCs w:val="24"/>
        </w:rPr>
      </w:pPr>
      <w:r w:rsidRPr="005163FE">
        <w:rPr>
          <w:color w:val="000000" w:themeColor="text1"/>
          <w:sz w:val="24"/>
          <w:szCs w:val="24"/>
        </w:rPr>
        <w:t>- Концерт «Победа в сердце каждого живет» (младший дошкольный возраст)</w:t>
      </w:r>
    </w:p>
    <w:p w:rsidR="00030DC6" w:rsidRPr="005163FE" w:rsidRDefault="00030DC6" w:rsidP="00030DC6">
      <w:pPr>
        <w:jc w:val="both"/>
        <w:rPr>
          <w:color w:val="000000" w:themeColor="text1"/>
          <w:sz w:val="24"/>
          <w:szCs w:val="24"/>
        </w:rPr>
      </w:pPr>
      <w:r w:rsidRPr="005163FE">
        <w:rPr>
          <w:color w:val="000000" w:themeColor="text1"/>
          <w:sz w:val="24"/>
          <w:szCs w:val="24"/>
        </w:rPr>
        <w:t>3.В календарный план воспитательной работы ДОО включены мероприятия по ознакомлению детей с основными государственными и народными праздниками, памятными датами (ФОП ДО).</w:t>
      </w:r>
    </w:p>
    <w:p w:rsidR="00030DC6" w:rsidRPr="005163FE" w:rsidRDefault="00030DC6" w:rsidP="00030DC6">
      <w:pPr>
        <w:jc w:val="both"/>
        <w:rPr>
          <w:color w:val="000000" w:themeColor="text1"/>
          <w:sz w:val="24"/>
          <w:szCs w:val="24"/>
        </w:rPr>
      </w:pPr>
      <w:r w:rsidRPr="005163FE">
        <w:rPr>
          <w:color w:val="000000" w:themeColor="text1"/>
          <w:sz w:val="24"/>
          <w:szCs w:val="24"/>
        </w:rPr>
        <w:t>4.Реализация проекта с сентября 2023 учебного года.</w:t>
      </w:r>
    </w:p>
    <w:p w:rsidR="00030DC6" w:rsidRPr="005163FE" w:rsidRDefault="00030DC6" w:rsidP="00030DC6">
      <w:pPr>
        <w:jc w:val="both"/>
        <w:rPr>
          <w:color w:val="000000" w:themeColor="text1"/>
          <w:sz w:val="24"/>
          <w:szCs w:val="24"/>
        </w:rPr>
      </w:pPr>
      <w:r w:rsidRPr="005163FE">
        <w:rPr>
          <w:color w:val="000000" w:themeColor="text1"/>
          <w:sz w:val="24"/>
          <w:szCs w:val="24"/>
        </w:rPr>
        <w:t xml:space="preserve">5.Музыкальный фестиваль «Хорошо в России осенью» </w:t>
      </w:r>
      <w:r w:rsidRPr="005163FE">
        <w:rPr>
          <w:b/>
          <w:bCs/>
          <w:i/>
          <w:iCs/>
          <w:color w:val="000000" w:themeColor="text1"/>
          <w:sz w:val="24"/>
          <w:szCs w:val="24"/>
        </w:rPr>
        <w:t>(октябрь 2023 г)</w:t>
      </w:r>
    </w:p>
    <w:p w:rsidR="00030DC6" w:rsidRPr="005163FE" w:rsidRDefault="00030DC6" w:rsidP="00030DC6">
      <w:pPr>
        <w:jc w:val="both"/>
        <w:rPr>
          <w:b/>
          <w:bCs/>
          <w:i/>
          <w:iCs/>
          <w:color w:val="000000" w:themeColor="text1"/>
          <w:sz w:val="24"/>
          <w:szCs w:val="24"/>
        </w:rPr>
      </w:pPr>
      <w:r w:rsidRPr="005163FE">
        <w:rPr>
          <w:color w:val="000000" w:themeColor="text1"/>
          <w:sz w:val="24"/>
          <w:szCs w:val="24"/>
        </w:rPr>
        <w:t xml:space="preserve">6.Мастер-класс «Ознакомление с малой Родиной как средство патриотического воспитания детей дошкольного возраста» (краеведение) – </w:t>
      </w:r>
      <w:r w:rsidRPr="005163FE">
        <w:rPr>
          <w:b/>
          <w:bCs/>
          <w:i/>
          <w:iCs/>
          <w:color w:val="000000" w:themeColor="text1"/>
          <w:sz w:val="24"/>
          <w:szCs w:val="24"/>
        </w:rPr>
        <w:t>январь 2024 г.</w:t>
      </w:r>
    </w:p>
    <w:p w:rsidR="00030DC6" w:rsidRPr="005163FE" w:rsidRDefault="00030DC6" w:rsidP="00030DC6">
      <w:pPr>
        <w:jc w:val="both"/>
        <w:rPr>
          <w:color w:val="000000" w:themeColor="text1"/>
          <w:sz w:val="24"/>
          <w:szCs w:val="24"/>
        </w:rPr>
      </w:pPr>
      <w:r w:rsidRPr="005163FE">
        <w:rPr>
          <w:color w:val="000000" w:themeColor="text1"/>
          <w:sz w:val="24"/>
          <w:szCs w:val="24"/>
        </w:rPr>
        <w:t xml:space="preserve">7.Музыкальный фестиваль. Святочные гуляния «Пришла Коляда – отворяй ворота», </w:t>
      </w:r>
      <w:r w:rsidRPr="005163FE">
        <w:rPr>
          <w:b/>
          <w:bCs/>
          <w:i/>
          <w:iCs/>
          <w:color w:val="000000" w:themeColor="text1"/>
          <w:sz w:val="24"/>
          <w:szCs w:val="24"/>
        </w:rPr>
        <w:t>январь 2024 г</w:t>
      </w:r>
      <w:r w:rsidRPr="005163FE">
        <w:rPr>
          <w:b/>
          <w:bCs/>
          <w:color w:val="000000" w:themeColor="text1"/>
          <w:sz w:val="24"/>
          <w:szCs w:val="24"/>
        </w:rPr>
        <w:t>.</w:t>
      </w:r>
    </w:p>
    <w:p w:rsidR="00030DC6" w:rsidRPr="005163FE" w:rsidRDefault="00030DC6" w:rsidP="00030DC6">
      <w:pPr>
        <w:jc w:val="both"/>
        <w:rPr>
          <w:color w:val="000000" w:themeColor="text1"/>
          <w:sz w:val="24"/>
          <w:szCs w:val="24"/>
        </w:rPr>
      </w:pPr>
      <w:r w:rsidRPr="005163FE">
        <w:rPr>
          <w:color w:val="000000" w:themeColor="text1"/>
          <w:sz w:val="24"/>
          <w:szCs w:val="24"/>
        </w:rPr>
        <w:t xml:space="preserve">8. Музыкально-патриотический фестиваль «Голос памяти» (ко дню разгрома советскими войсками немецко-фашистских войск в Сталинградской битве), </w:t>
      </w:r>
      <w:r w:rsidRPr="005163FE">
        <w:rPr>
          <w:b/>
          <w:bCs/>
          <w:i/>
          <w:iCs/>
          <w:color w:val="000000" w:themeColor="text1"/>
          <w:sz w:val="24"/>
          <w:szCs w:val="24"/>
        </w:rPr>
        <w:t>февраль 2024 г., гр. №5</w:t>
      </w:r>
    </w:p>
    <w:p w:rsidR="00030DC6" w:rsidRPr="005163FE" w:rsidRDefault="00030DC6" w:rsidP="00030DC6">
      <w:pPr>
        <w:jc w:val="both"/>
        <w:rPr>
          <w:color w:val="000000" w:themeColor="text1"/>
          <w:sz w:val="24"/>
          <w:szCs w:val="24"/>
        </w:rPr>
      </w:pPr>
      <w:r w:rsidRPr="005163FE">
        <w:rPr>
          <w:color w:val="000000" w:themeColor="text1"/>
          <w:sz w:val="24"/>
          <w:szCs w:val="24"/>
        </w:rPr>
        <w:t xml:space="preserve">9.Неделя профессионального мастерства: коллективные просмотры педагогического процесса, </w:t>
      </w:r>
      <w:r w:rsidRPr="005163FE">
        <w:rPr>
          <w:b/>
          <w:bCs/>
          <w:i/>
          <w:iCs/>
          <w:color w:val="000000" w:themeColor="text1"/>
          <w:sz w:val="24"/>
          <w:szCs w:val="24"/>
        </w:rPr>
        <w:t>12-16.02.2024 г</w:t>
      </w:r>
      <w:r w:rsidRPr="005163FE">
        <w:rPr>
          <w:color w:val="000000" w:themeColor="text1"/>
          <w:sz w:val="24"/>
          <w:szCs w:val="24"/>
        </w:rPr>
        <w:t>.</w:t>
      </w:r>
    </w:p>
    <w:p w:rsidR="00030DC6" w:rsidRPr="005163FE" w:rsidRDefault="00030DC6" w:rsidP="00030DC6">
      <w:pPr>
        <w:jc w:val="both"/>
        <w:rPr>
          <w:color w:val="000000" w:themeColor="text1"/>
          <w:sz w:val="24"/>
          <w:szCs w:val="24"/>
        </w:rPr>
      </w:pPr>
      <w:r w:rsidRPr="005163FE">
        <w:rPr>
          <w:color w:val="000000" w:themeColor="text1"/>
          <w:sz w:val="24"/>
          <w:szCs w:val="24"/>
        </w:rPr>
        <w:t xml:space="preserve">10.Утренник на 8 Марта в подготовительной группе №5 «Почемучки» – «На Ярмарку за подарками», </w:t>
      </w:r>
      <w:r w:rsidRPr="005163FE">
        <w:rPr>
          <w:b/>
          <w:bCs/>
          <w:i/>
          <w:iCs/>
          <w:color w:val="000000" w:themeColor="text1"/>
          <w:sz w:val="24"/>
          <w:szCs w:val="24"/>
        </w:rPr>
        <w:t>06.03.2024 г</w:t>
      </w:r>
      <w:r w:rsidRPr="005163FE">
        <w:rPr>
          <w:i/>
          <w:iCs/>
          <w:color w:val="000000" w:themeColor="text1"/>
          <w:sz w:val="24"/>
          <w:szCs w:val="24"/>
        </w:rPr>
        <w:t>.</w:t>
      </w:r>
    </w:p>
    <w:p w:rsidR="00030DC6" w:rsidRDefault="00030DC6" w:rsidP="00030DC6">
      <w:pPr>
        <w:jc w:val="both"/>
        <w:rPr>
          <w:i/>
          <w:iCs/>
          <w:color w:val="000000" w:themeColor="text1"/>
          <w:sz w:val="24"/>
          <w:szCs w:val="24"/>
        </w:rPr>
      </w:pPr>
      <w:r w:rsidRPr="005163FE">
        <w:rPr>
          <w:color w:val="000000" w:themeColor="text1"/>
          <w:sz w:val="24"/>
          <w:szCs w:val="24"/>
        </w:rPr>
        <w:t xml:space="preserve">11. Музыкальный фестиваль Фольклорное развлечение «Мы Весну встречаем. Широкая Масленица», </w:t>
      </w:r>
      <w:r w:rsidRPr="005163FE">
        <w:rPr>
          <w:b/>
          <w:bCs/>
          <w:i/>
          <w:iCs/>
          <w:color w:val="000000" w:themeColor="text1"/>
          <w:sz w:val="24"/>
          <w:szCs w:val="24"/>
        </w:rPr>
        <w:t>11-15.03.2024 г</w:t>
      </w:r>
      <w:r w:rsidRPr="005163FE">
        <w:rPr>
          <w:i/>
          <w:iCs/>
          <w:color w:val="000000" w:themeColor="text1"/>
          <w:sz w:val="24"/>
          <w:szCs w:val="24"/>
        </w:rPr>
        <w:t>.</w:t>
      </w:r>
      <w:r w:rsidRPr="005163FE">
        <w:rPr>
          <w:color w:val="000000" w:themeColor="text1"/>
          <w:sz w:val="24"/>
          <w:szCs w:val="24"/>
        </w:rPr>
        <w:t xml:space="preserve"> </w:t>
      </w:r>
      <w:r w:rsidRPr="005163FE">
        <w:rPr>
          <w:i/>
          <w:iCs/>
          <w:color w:val="000000" w:themeColor="text1"/>
          <w:sz w:val="24"/>
          <w:szCs w:val="24"/>
        </w:rPr>
        <w:t>(муз. рук. Викторова С. Е.)</w:t>
      </w:r>
      <w:r>
        <w:rPr>
          <w:i/>
          <w:iCs/>
          <w:color w:val="000000" w:themeColor="text1"/>
          <w:sz w:val="24"/>
          <w:szCs w:val="24"/>
        </w:rPr>
        <w:t>.</w:t>
      </w:r>
    </w:p>
    <w:p w:rsidR="00030DC6" w:rsidRPr="00E53CFC" w:rsidRDefault="00030DC6" w:rsidP="00030DC6">
      <w:pPr>
        <w:ind w:firstLine="851"/>
        <w:jc w:val="both"/>
        <w:rPr>
          <w:color w:val="000000" w:themeColor="text1"/>
          <w:sz w:val="24"/>
          <w:szCs w:val="24"/>
        </w:rPr>
      </w:pPr>
      <w:r w:rsidRPr="00E53CFC">
        <w:rPr>
          <w:color w:val="000000" w:themeColor="text1"/>
          <w:sz w:val="24"/>
          <w:szCs w:val="24"/>
        </w:rPr>
        <w:lastRenderedPageBreak/>
        <w:t>Следующим этапом реализации проекта были открытые коллективные просмотры педагогического процесса.</w:t>
      </w:r>
    </w:p>
    <w:p w:rsidR="00030DC6" w:rsidRDefault="00030DC6" w:rsidP="00030DC6">
      <w:pPr>
        <w:pStyle w:val="a3"/>
        <w:ind w:left="0"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соответствии с годовым планом в период с 12 по 16 февраля 2024 года во всех группах были проведены открытые мероприятия. </w:t>
      </w:r>
    </w:p>
    <w:p w:rsidR="00030DC6" w:rsidRDefault="00030DC6" w:rsidP="00030DC6">
      <w:pPr>
        <w:pStyle w:val="a3"/>
        <w:ind w:left="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:rsidR="00030DC6" w:rsidRPr="00B77555" w:rsidRDefault="00030DC6" w:rsidP="00030DC6">
      <w:pPr>
        <w:pStyle w:val="a3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77555">
        <w:rPr>
          <w:rFonts w:ascii="Times New Roman" w:hAnsi="Times New Roman" w:cs="Times New Roman"/>
          <w:b/>
          <w:sz w:val="24"/>
          <w:szCs w:val="24"/>
        </w:rPr>
        <w:t>График проведения коллективных просмотров</w:t>
      </w:r>
    </w:p>
    <w:p w:rsidR="00030DC6" w:rsidRPr="00EF2B03" w:rsidRDefault="00030DC6" w:rsidP="00030DC6">
      <w:pPr>
        <w:pStyle w:val="a3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555"/>
        <w:gridCol w:w="2693"/>
        <w:gridCol w:w="1701"/>
        <w:gridCol w:w="3396"/>
      </w:tblGrid>
      <w:tr w:rsidR="00030DC6" w:rsidRPr="00EE55EF" w:rsidTr="008C6241">
        <w:tc>
          <w:tcPr>
            <w:tcW w:w="1555" w:type="dxa"/>
          </w:tcPr>
          <w:p w:rsidR="00030DC6" w:rsidRPr="00EF2B03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 w:rsidRPr="00EF2B03">
              <w:rPr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2693" w:type="dxa"/>
          </w:tcPr>
          <w:p w:rsidR="00030DC6" w:rsidRPr="00EF2B03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 w:rsidRPr="00EF2B03">
              <w:rPr>
                <w:b/>
                <w:bCs/>
                <w:sz w:val="24"/>
                <w:szCs w:val="24"/>
              </w:rPr>
              <w:t>Группа</w:t>
            </w:r>
          </w:p>
        </w:tc>
        <w:tc>
          <w:tcPr>
            <w:tcW w:w="1701" w:type="dxa"/>
          </w:tcPr>
          <w:p w:rsidR="00030DC6" w:rsidRPr="00EF2B03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 w:rsidRPr="00EF2B03">
              <w:rPr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3396" w:type="dxa"/>
          </w:tcPr>
          <w:p w:rsidR="00030DC6" w:rsidRPr="00EF2B03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 w:rsidRPr="00EF2B03">
              <w:rPr>
                <w:b/>
                <w:bCs/>
                <w:sz w:val="24"/>
                <w:szCs w:val="24"/>
              </w:rPr>
              <w:t>Название мероприятия</w:t>
            </w:r>
          </w:p>
        </w:tc>
      </w:tr>
      <w:tr w:rsidR="00030DC6" w:rsidRPr="00EE55EF" w:rsidTr="008C6241">
        <w:tc>
          <w:tcPr>
            <w:tcW w:w="1555" w:type="dxa"/>
          </w:tcPr>
          <w:p w:rsidR="00030DC6" w:rsidRPr="00EF2B03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 w:rsidRPr="00EF2B03">
              <w:rPr>
                <w:b/>
                <w:bCs/>
                <w:sz w:val="24"/>
                <w:szCs w:val="24"/>
              </w:rPr>
              <w:t>14.02</w:t>
            </w:r>
          </w:p>
        </w:tc>
        <w:tc>
          <w:tcPr>
            <w:tcW w:w="2693" w:type="dxa"/>
          </w:tcPr>
          <w:p w:rsidR="00030DC6" w:rsidRPr="00EF2B03" w:rsidRDefault="00030DC6" w:rsidP="008C6241">
            <w:pPr>
              <w:jc w:val="center"/>
              <w:rPr>
                <w:sz w:val="24"/>
                <w:szCs w:val="24"/>
              </w:rPr>
            </w:pPr>
            <w:r w:rsidRPr="00EF2B03">
              <w:rPr>
                <w:sz w:val="24"/>
                <w:szCs w:val="24"/>
              </w:rPr>
              <w:t>Группа №2 «Медвежонок»</w:t>
            </w:r>
          </w:p>
        </w:tc>
        <w:tc>
          <w:tcPr>
            <w:tcW w:w="1701" w:type="dxa"/>
          </w:tcPr>
          <w:p w:rsidR="00030DC6" w:rsidRPr="00EF2B03" w:rsidRDefault="00030DC6" w:rsidP="008C6241">
            <w:pPr>
              <w:jc w:val="center"/>
              <w:rPr>
                <w:sz w:val="24"/>
                <w:szCs w:val="24"/>
              </w:rPr>
            </w:pPr>
            <w:r w:rsidRPr="00EF2B03">
              <w:rPr>
                <w:sz w:val="24"/>
                <w:szCs w:val="24"/>
              </w:rPr>
              <w:t>9.15</w:t>
            </w:r>
          </w:p>
        </w:tc>
        <w:tc>
          <w:tcPr>
            <w:tcW w:w="3396" w:type="dxa"/>
          </w:tcPr>
          <w:p w:rsidR="00030DC6" w:rsidRPr="00EF2B03" w:rsidRDefault="00030DC6" w:rsidP="008C6241">
            <w:pPr>
              <w:jc w:val="center"/>
              <w:rPr>
                <w:sz w:val="24"/>
                <w:szCs w:val="24"/>
              </w:rPr>
            </w:pPr>
            <w:r w:rsidRPr="00EF2B03">
              <w:rPr>
                <w:sz w:val="24"/>
                <w:szCs w:val="24"/>
              </w:rPr>
              <w:t>ОД «В гости к Матрешке»</w:t>
            </w:r>
          </w:p>
        </w:tc>
      </w:tr>
      <w:tr w:rsidR="00030DC6" w:rsidRPr="00EE55EF" w:rsidTr="008C6241">
        <w:tc>
          <w:tcPr>
            <w:tcW w:w="1555" w:type="dxa"/>
          </w:tcPr>
          <w:p w:rsidR="00030DC6" w:rsidRPr="00EF2B03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030DC6" w:rsidRPr="00EF2B03" w:rsidRDefault="00030DC6" w:rsidP="008C6241">
            <w:pPr>
              <w:jc w:val="center"/>
              <w:rPr>
                <w:sz w:val="24"/>
                <w:szCs w:val="24"/>
              </w:rPr>
            </w:pPr>
            <w:r w:rsidRPr="00EF2B03">
              <w:rPr>
                <w:sz w:val="24"/>
                <w:szCs w:val="24"/>
              </w:rPr>
              <w:t>Группа №1</w:t>
            </w:r>
          </w:p>
          <w:p w:rsidR="00030DC6" w:rsidRPr="00EF2B03" w:rsidRDefault="00030DC6" w:rsidP="008C6241">
            <w:pPr>
              <w:jc w:val="center"/>
              <w:rPr>
                <w:sz w:val="24"/>
                <w:szCs w:val="24"/>
              </w:rPr>
            </w:pPr>
            <w:r w:rsidRPr="00EF2B03">
              <w:rPr>
                <w:sz w:val="24"/>
                <w:szCs w:val="24"/>
              </w:rPr>
              <w:t xml:space="preserve"> «Золотая рыбка»</w:t>
            </w:r>
          </w:p>
        </w:tc>
        <w:tc>
          <w:tcPr>
            <w:tcW w:w="1701" w:type="dxa"/>
          </w:tcPr>
          <w:p w:rsidR="00030DC6" w:rsidRPr="00EF2B03" w:rsidRDefault="00030DC6" w:rsidP="008C6241">
            <w:pPr>
              <w:jc w:val="center"/>
              <w:rPr>
                <w:sz w:val="24"/>
                <w:szCs w:val="24"/>
              </w:rPr>
            </w:pPr>
            <w:r w:rsidRPr="00EF2B03">
              <w:rPr>
                <w:sz w:val="24"/>
                <w:szCs w:val="24"/>
              </w:rPr>
              <w:t>9.45</w:t>
            </w:r>
          </w:p>
        </w:tc>
        <w:tc>
          <w:tcPr>
            <w:tcW w:w="3396" w:type="dxa"/>
          </w:tcPr>
          <w:p w:rsidR="00030DC6" w:rsidRPr="00EF2B03" w:rsidRDefault="00030DC6" w:rsidP="008C6241">
            <w:pPr>
              <w:jc w:val="center"/>
              <w:rPr>
                <w:sz w:val="24"/>
                <w:szCs w:val="24"/>
              </w:rPr>
            </w:pPr>
            <w:r w:rsidRPr="00EF2B03">
              <w:rPr>
                <w:sz w:val="24"/>
                <w:szCs w:val="24"/>
              </w:rPr>
              <w:t xml:space="preserve">Развлечение </w:t>
            </w:r>
          </w:p>
          <w:p w:rsidR="00030DC6" w:rsidRPr="00EF2B03" w:rsidRDefault="00030DC6" w:rsidP="008C6241">
            <w:pPr>
              <w:jc w:val="center"/>
              <w:rPr>
                <w:sz w:val="24"/>
                <w:szCs w:val="24"/>
              </w:rPr>
            </w:pPr>
            <w:r w:rsidRPr="00EF2B03">
              <w:rPr>
                <w:sz w:val="24"/>
                <w:szCs w:val="24"/>
              </w:rPr>
              <w:t>«В деревню к бабушке и дедушке»</w:t>
            </w:r>
          </w:p>
        </w:tc>
      </w:tr>
      <w:tr w:rsidR="00030DC6" w:rsidRPr="00EE55EF" w:rsidTr="008C6241">
        <w:tc>
          <w:tcPr>
            <w:tcW w:w="1555" w:type="dxa"/>
          </w:tcPr>
          <w:p w:rsidR="00030DC6" w:rsidRPr="00EF2B03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693" w:type="dxa"/>
          </w:tcPr>
          <w:p w:rsidR="00030DC6" w:rsidRPr="00EF2B03" w:rsidRDefault="00030DC6" w:rsidP="008C6241">
            <w:pPr>
              <w:jc w:val="center"/>
              <w:rPr>
                <w:sz w:val="24"/>
                <w:szCs w:val="24"/>
              </w:rPr>
            </w:pPr>
            <w:r w:rsidRPr="00EF2B03">
              <w:rPr>
                <w:sz w:val="24"/>
                <w:szCs w:val="24"/>
              </w:rPr>
              <w:t>Группа №4 «Веселые ребята»</w:t>
            </w:r>
          </w:p>
        </w:tc>
        <w:tc>
          <w:tcPr>
            <w:tcW w:w="1701" w:type="dxa"/>
          </w:tcPr>
          <w:p w:rsidR="00030DC6" w:rsidRPr="00EF2B03" w:rsidRDefault="00030DC6" w:rsidP="008C6241">
            <w:pPr>
              <w:jc w:val="center"/>
              <w:rPr>
                <w:sz w:val="24"/>
                <w:szCs w:val="24"/>
              </w:rPr>
            </w:pPr>
            <w:r w:rsidRPr="00EF2B03">
              <w:rPr>
                <w:sz w:val="24"/>
                <w:szCs w:val="24"/>
              </w:rPr>
              <w:t>17.00</w:t>
            </w:r>
          </w:p>
        </w:tc>
        <w:tc>
          <w:tcPr>
            <w:tcW w:w="3396" w:type="dxa"/>
          </w:tcPr>
          <w:p w:rsidR="00030DC6" w:rsidRPr="00EF2B03" w:rsidRDefault="00030DC6" w:rsidP="008C6241">
            <w:pPr>
              <w:jc w:val="center"/>
              <w:rPr>
                <w:sz w:val="24"/>
                <w:szCs w:val="24"/>
              </w:rPr>
            </w:pPr>
            <w:r w:rsidRPr="00EF2B03">
              <w:rPr>
                <w:sz w:val="24"/>
                <w:szCs w:val="24"/>
              </w:rPr>
              <w:t xml:space="preserve">Развлечение </w:t>
            </w:r>
          </w:p>
          <w:p w:rsidR="00030DC6" w:rsidRPr="00EF2B03" w:rsidRDefault="00030DC6" w:rsidP="008C6241">
            <w:pPr>
              <w:jc w:val="center"/>
              <w:rPr>
                <w:sz w:val="24"/>
                <w:szCs w:val="24"/>
              </w:rPr>
            </w:pPr>
            <w:r w:rsidRPr="00EF2B03">
              <w:rPr>
                <w:sz w:val="24"/>
                <w:szCs w:val="24"/>
              </w:rPr>
              <w:t>«Праздник русского чая»</w:t>
            </w:r>
          </w:p>
        </w:tc>
      </w:tr>
      <w:tr w:rsidR="00030DC6" w:rsidRPr="00EE55EF" w:rsidTr="008C6241">
        <w:tc>
          <w:tcPr>
            <w:tcW w:w="1555" w:type="dxa"/>
          </w:tcPr>
          <w:p w:rsidR="00030DC6" w:rsidRPr="00EF2B03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 w:rsidRPr="00EF2B03">
              <w:rPr>
                <w:b/>
                <w:bCs/>
                <w:sz w:val="24"/>
                <w:szCs w:val="24"/>
              </w:rPr>
              <w:t>15.02</w:t>
            </w:r>
          </w:p>
        </w:tc>
        <w:tc>
          <w:tcPr>
            <w:tcW w:w="2693" w:type="dxa"/>
          </w:tcPr>
          <w:p w:rsidR="00030DC6" w:rsidRPr="00EF2B03" w:rsidRDefault="00030DC6" w:rsidP="008C6241">
            <w:pPr>
              <w:jc w:val="center"/>
              <w:rPr>
                <w:sz w:val="24"/>
                <w:szCs w:val="24"/>
              </w:rPr>
            </w:pPr>
            <w:r w:rsidRPr="00EF2B03">
              <w:rPr>
                <w:sz w:val="24"/>
                <w:szCs w:val="24"/>
              </w:rPr>
              <w:t>Группа №3 «Веселые гномики»</w:t>
            </w:r>
          </w:p>
        </w:tc>
        <w:tc>
          <w:tcPr>
            <w:tcW w:w="1701" w:type="dxa"/>
          </w:tcPr>
          <w:p w:rsidR="00030DC6" w:rsidRPr="00EF2B03" w:rsidRDefault="00030DC6" w:rsidP="008C6241">
            <w:pPr>
              <w:jc w:val="center"/>
              <w:rPr>
                <w:sz w:val="24"/>
                <w:szCs w:val="24"/>
              </w:rPr>
            </w:pPr>
            <w:r w:rsidRPr="00EF2B03">
              <w:rPr>
                <w:sz w:val="24"/>
                <w:szCs w:val="24"/>
              </w:rPr>
              <w:t>9.15</w:t>
            </w:r>
          </w:p>
        </w:tc>
        <w:tc>
          <w:tcPr>
            <w:tcW w:w="3396" w:type="dxa"/>
          </w:tcPr>
          <w:p w:rsidR="00030DC6" w:rsidRPr="00EF2B03" w:rsidRDefault="00030DC6" w:rsidP="008C6241">
            <w:pPr>
              <w:jc w:val="center"/>
              <w:rPr>
                <w:sz w:val="24"/>
                <w:szCs w:val="24"/>
              </w:rPr>
            </w:pPr>
            <w:r w:rsidRPr="00EF2B03">
              <w:rPr>
                <w:sz w:val="24"/>
                <w:szCs w:val="24"/>
              </w:rPr>
              <w:t>Развлечение «Русские посиделки»</w:t>
            </w:r>
          </w:p>
        </w:tc>
      </w:tr>
      <w:tr w:rsidR="00030DC6" w:rsidRPr="00EE55EF" w:rsidTr="008C6241">
        <w:tc>
          <w:tcPr>
            <w:tcW w:w="1555" w:type="dxa"/>
          </w:tcPr>
          <w:p w:rsidR="00030DC6" w:rsidRPr="00EF2B03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 w:rsidRPr="00EF2B03">
              <w:rPr>
                <w:b/>
                <w:bCs/>
                <w:sz w:val="24"/>
                <w:szCs w:val="24"/>
              </w:rPr>
              <w:t>15.02</w:t>
            </w:r>
          </w:p>
        </w:tc>
        <w:tc>
          <w:tcPr>
            <w:tcW w:w="2693" w:type="dxa"/>
          </w:tcPr>
          <w:p w:rsidR="00030DC6" w:rsidRPr="00EF2B03" w:rsidRDefault="00030DC6" w:rsidP="008C6241">
            <w:pPr>
              <w:jc w:val="center"/>
              <w:rPr>
                <w:sz w:val="24"/>
                <w:szCs w:val="24"/>
              </w:rPr>
            </w:pPr>
            <w:r w:rsidRPr="00EF2B03">
              <w:rPr>
                <w:sz w:val="24"/>
                <w:szCs w:val="24"/>
              </w:rPr>
              <w:t>Группа №5 «Почемучки»</w:t>
            </w:r>
          </w:p>
        </w:tc>
        <w:tc>
          <w:tcPr>
            <w:tcW w:w="1701" w:type="dxa"/>
          </w:tcPr>
          <w:p w:rsidR="00030DC6" w:rsidRPr="00EF2B03" w:rsidRDefault="00030DC6" w:rsidP="008C6241">
            <w:pPr>
              <w:jc w:val="center"/>
              <w:rPr>
                <w:sz w:val="24"/>
                <w:szCs w:val="24"/>
              </w:rPr>
            </w:pPr>
            <w:r w:rsidRPr="00EF2B03">
              <w:rPr>
                <w:sz w:val="24"/>
                <w:szCs w:val="24"/>
              </w:rPr>
              <w:t>11.30</w:t>
            </w:r>
          </w:p>
        </w:tc>
        <w:tc>
          <w:tcPr>
            <w:tcW w:w="3396" w:type="dxa"/>
          </w:tcPr>
          <w:p w:rsidR="00030DC6" w:rsidRPr="00EF2B03" w:rsidRDefault="00030DC6" w:rsidP="008C6241">
            <w:pPr>
              <w:jc w:val="center"/>
              <w:rPr>
                <w:sz w:val="24"/>
                <w:szCs w:val="24"/>
              </w:rPr>
            </w:pPr>
            <w:r w:rsidRPr="00EF2B03">
              <w:rPr>
                <w:sz w:val="24"/>
                <w:szCs w:val="24"/>
              </w:rPr>
              <w:t>Квест-игра «Добры молодцы и красны девицы»</w:t>
            </w:r>
          </w:p>
        </w:tc>
      </w:tr>
      <w:tr w:rsidR="00030DC6" w:rsidTr="008C6241">
        <w:tc>
          <w:tcPr>
            <w:tcW w:w="1555" w:type="dxa"/>
          </w:tcPr>
          <w:p w:rsidR="00030DC6" w:rsidRPr="00EF2B03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 w:rsidRPr="00EF2B03">
              <w:rPr>
                <w:b/>
                <w:bCs/>
                <w:sz w:val="24"/>
                <w:szCs w:val="24"/>
              </w:rPr>
              <w:t>16.02</w:t>
            </w:r>
          </w:p>
        </w:tc>
        <w:tc>
          <w:tcPr>
            <w:tcW w:w="2693" w:type="dxa"/>
          </w:tcPr>
          <w:p w:rsidR="00030DC6" w:rsidRPr="00EF2B03" w:rsidRDefault="00030DC6" w:rsidP="008C6241">
            <w:pPr>
              <w:jc w:val="center"/>
              <w:rPr>
                <w:sz w:val="24"/>
                <w:szCs w:val="24"/>
              </w:rPr>
            </w:pPr>
            <w:r w:rsidRPr="00EF2B03">
              <w:rPr>
                <w:sz w:val="24"/>
                <w:szCs w:val="24"/>
              </w:rPr>
              <w:t>Группа № 6 «Капельки»</w:t>
            </w:r>
          </w:p>
          <w:p w:rsidR="00030DC6" w:rsidRPr="00EF2B03" w:rsidRDefault="00030DC6" w:rsidP="008C62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030DC6" w:rsidRPr="00EF2B03" w:rsidRDefault="00030DC6" w:rsidP="008C6241">
            <w:pPr>
              <w:jc w:val="center"/>
              <w:rPr>
                <w:sz w:val="24"/>
                <w:szCs w:val="24"/>
              </w:rPr>
            </w:pPr>
            <w:r w:rsidRPr="00EF2B03">
              <w:rPr>
                <w:sz w:val="24"/>
                <w:szCs w:val="24"/>
              </w:rPr>
              <w:t>9.15</w:t>
            </w:r>
          </w:p>
        </w:tc>
        <w:tc>
          <w:tcPr>
            <w:tcW w:w="3396" w:type="dxa"/>
          </w:tcPr>
          <w:p w:rsidR="00030DC6" w:rsidRPr="00EF2B03" w:rsidRDefault="00030DC6" w:rsidP="008C6241">
            <w:pPr>
              <w:jc w:val="center"/>
              <w:rPr>
                <w:sz w:val="24"/>
                <w:szCs w:val="24"/>
              </w:rPr>
            </w:pPr>
            <w:r w:rsidRPr="00EF2B03">
              <w:rPr>
                <w:sz w:val="24"/>
                <w:szCs w:val="24"/>
              </w:rPr>
              <w:t xml:space="preserve">Развлечение </w:t>
            </w:r>
          </w:p>
          <w:p w:rsidR="00030DC6" w:rsidRPr="00EF2B03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 w:rsidRPr="00EF2B03">
              <w:rPr>
                <w:sz w:val="24"/>
                <w:szCs w:val="24"/>
              </w:rPr>
              <w:t>«Народные игры»</w:t>
            </w:r>
          </w:p>
        </w:tc>
      </w:tr>
    </w:tbl>
    <w:p w:rsidR="00030DC6" w:rsidRPr="00E640B3" w:rsidRDefault="00030DC6" w:rsidP="00030DC6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030DC6" w:rsidRDefault="00030DC6" w:rsidP="00030DC6">
      <w:pPr>
        <w:pStyle w:val="a3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Воспитатели второй младшей группы №2 «Медвежонок» Иванова Т. В.,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Байбекова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М. М. </w:t>
      </w:r>
      <w:r>
        <w:rPr>
          <w:rFonts w:ascii="Times New Roman" w:hAnsi="Times New Roman" w:cs="Times New Roman"/>
          <w:bCs/>
          <w:sz w:val="24"/>
          <w:szCs w:val="24"/>
        </w:rPr>
        <w:t xml:space="preserve">провели с детьми </w:t>
      </w:r>
      <w:r w:rsidRPr="00EF2B03">
        <w:rPr>
          <w:rFonts w:ascii="Times New Roman" w:hAnsi="Times New Roman" w:cs="Times New Roman"/>
          <w:b/>
          <w:sz w:val="24"/>
          <w:szCs w:val="24"/>
        </w:rPr>
        <w:t>занятие «В гости к Матрешке».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030DC6" w:rsidRPr="00EF2B03" w:rsidRDefault="00030DC6" w:rsidP="00030DC6">
      <w:pPr>
        <w:shd w:val="clear" w:color="auto" w:fill="FFFFFF"/>
        <w:jc w:val="both"/>
        <w:rPr>
          <w:rStyle w:val="aa"/>
          <w:i w:val="0"/>
          <w:iCs w:val="0"/>
          <w:color w:val="000000"/>
          <w:sz w:val="24"/>
          <w:szCs w:val="24"/>
        </w:rPr>
      </w:pPr>
      <w:r w:rsidRPr="00EF2B03">
        <w:rPr>
          <w:b/>
          <w:color w:val="000000"/>
          <w:sz w:val="24"/>
          <w:szCs w:val="24"/>
        </w:rPr>
        <w:t>Цель</w:t>
      </w:r>
      <w:r w:rsidRPr="00EF2B03">
        <w:rPr>
          <w:color w:val="000000"/>
          <w:sz w:val="24"/>
          <w:szCs w:val="24"/>
        </w:rPr>
        <w:t xml:space="preserve">: способствовать патриотическому воспитанию детей </w:t>
      </w:r>
      <w:proofErr w:type="gramStart"/>
      <w:r w:rsidRPr="00EF2B03">
        <w:rPr>
          <w:color w:val="000000"/>
          <w:sz w:val="24"/>
          <w:szCs w:val="24"/>
        </w:rPr>
        <w:t>младшего  возраста</w:t>
      </w:r>
      <w:proofErr w:type="gramEnd"/>
      <w:r w:rsidRPr="00EF2B03">
        <w:rPr>
          <w:color w:val="000000"/>
          <w:sz w:val="24"/>
          <w:szCs w:val="24"/>
        </w:rPr>
        <w:t xml:space="preserve"> посредством народной игрушки </w:t>
      </w:r>
      <w:r w:rsidRPr="00EF2B03">
        <w:rPr>
          <w:rStyle w:val="aa"/>
          <w:color w:val="000000"/>
          <w:sz w:val="24"/>
          <w:szCs w:val="24"/>
        </w:rPr>
        <w:t>(Матрешки).</w:t>
      </w:r>
    </w:p>
    <w:p w:rsidR="00030DC6" w:rsidRPr="00EF2B03" w:rsidRDefault="00030DC6" w:rsidP="00030DC6">
      <w:pPr>
        <w:shd w:val="clear" w:color="auto" w:fill="FFFFFF"/>
        <w:jc w:val="both"/>
        <w:rPr>
          <w:color w:val="000000"/>
          <w:sz w:val="24"/>
          <w:szCs w:val="24"/>
        </w:rPr>
      </w:pPr>
      <w:proofErr w:type="gramStart"/>
      <w:r w:rsidRPr="00EF2B03">
        <w:rPr>
          <w:rStyle w:val="aa"/>
          <w:i w:val="0"/>
          <w:iCs w:val="0"/>
          <w:color w:val="000000"/>
          <w:sz w:val="24"/>
          <w:szCs w:val="24"/>
        </w:rPr>
        <w:t>Занятие</w:t>
      </w:r>
      <w:proofErr w:type="gramEnd"/>
      <w:r w:rsidRPr="00EF2B03">
        <w:rPr>
          <w:rStyle w:val="aa"/>
          <w:i w:val="0"/>
          <w:iCs w:val="0"/>
          <w:color w:val="000000"/>
          <w:sz w:val="24"/>
          <w:szCs w:val="24"/>
        </w:rPr>
        <w:t xml:space="preserve"> интегрированное с использованием нетрадиционной техники рисования – рисование ватными палочками. Дети познакомились с русской народной игрушкой – матрешкой, сравнивали составляющие матрешки, используя понятия «большой», «маленький».</w:t>
      </w:r>
      <w:r w:rsidRPr="00EF2B03">
        <w:rPr>
          <w:color w:val="000000"/>
          <w:sz w:val="24"/>
          <w:szCs w:val="24"/>
        </w:rPr>
        <w:t xml:space="preserve"> Применялись здоровьесберегающие технологии: музыкально-ритмические упражнения, дыхательная гимнастика, пальчиковая гимнастика, </w:t>
      </w:r>
      <w:proofErr w:type="spellStart"/>
      <w:r w:rsidRPr="00EF2B03">
        <w:rPr>
          <w:color w:val="000000"/>
          <w:sz w:val="24"/>
          <w:szCs w:val="24"/>
        </w:rPr>
        <w:t>физминутка</w:t>
      </w:r>
      <w:proofErr w:type="spellEnd"/>
      <w:r w:rsidRPr="00EF2B03">
        <w:rPr>
          <w:color w:val="000000"/>
          <w:sz w:val="24"/>
          <w:szCs w:val="24"/>
        </w:rPr>
        <w:t>.</w:t>
      </w:r>
    </w:p>
    <w:p w:rsidR="00030DC6" w:rsidRPr="00EF2B03" w:rsidRDefault="00030DC6" w:rsidP="00030DC6">
      <w:pPr>
        <w:shd w:val="clear" w:color="auto" w:fill="FFFFFF"/>
        <w:jc w:val="both"/>
        <w:rPr>
          <w:color w:val="000000"/>
          <w:sz w:val="24"/>
          <w:szCs w:val="24"/>
        </w:rPr>
      </w:pPr>
      <w:r w:rsidRPr="00EF2B03">
        <w:rPr>
          <w:color w:val="000000"/>
          <w:sz w:val="24"/>
          <w:szCs w:val="24"/>
        </w:rPr>
        <w:t>Замечания:</w:t>
      </w:r>
    </w:p>
    <w:p w:rsidR="00030DC6" w:rsidRPr="00EF2B03" w:rsidRDefault="00030DC6" w:rsidP="00030DC6">
      <w:pPr>
        <w:shd w:val="clear" w:color="auto" w:fill="FFFFFF"/>
        <w:jc w:val="both"/>
        <w:rPr>
          <w:color w:val="000000"/>
          <w:sz w:val="24"/>
          <w:szCs w:val="24"/>
        </w:rPr>
      </w:pPr>
      <w:r w:rsidRPr="00EF2B03">
        <w:rPr>
          <w:color w:val="000000"/>
          <w:sz w:val="24"/>
          <w:szCs w:val="24"/>
        </w:rPr>
        <w:t>1.Шапочки подбирать по размеру головы ребенка.</w:t>
      </w:r>
    </w:p>
    <w:p w:rsidR="00030DC6" w:rsidRPr="00EF2B03" w:rsidRDefault="00030DC6" w:rsidP="00030DC6">
      <w:pPr>
        <w:shd w:val="clear" w:color="auto" w:fill="FFFFFF"/>
        <w:jc w:val="both"/>
        <w:rPr>
          <w:color w:val="000000"/>
          <w:sz w:val="24"/>
          <w:szCs w:val="24"/>
        </w:rPr>
      </w:pPr>
      <w:r w:rsidRPr="00EF2B03">
        <w:rPr>
          <w:color w:val="000000"/>
          <w:sz w:val="24"/>
          <w:szCs w:val="24"/>
        </w:rPr>
        <w:t>2. Рассказ воспитатель должен вести сидя на стуле напротив детей (не стоять), предметы в руках должны находиться на уровне глаз детей.</w:t>
      </w:r>
    </w:p>
    <w:p w:rsidR="00030DC6" w:rsidRDefault="00030DC6" w:rsidP="00030DC6">
      <w:pPr>
        <w:shd w:val="clear" w:color="auto" w:fill="FFFFFF"/>
        <w:jc w:val="both"/>
        <w:rPr>
          <w:color w:val="000000"/>
          <w:sz w:val="24"/>
          <w:szCs w:val="24"/>
        </w:rPr>
      </w:pPr>
      <w:r w:rsidRPr="00EF2B03">
        <w:rPr>
          <w:color w:val="000000"/>
          <w:sz w:val="24"/>
          <w:szCs w:val="24"/>
        </w:rPr>
        <w:t>3. Забирать предметы (руль) после песенки.</w:t>
      </w:r>
    </w:p>
    <w:p w:rsidR="00030DC6" w:rsidRDefault="00030DC6" w:rsidP="00030DC6">
      <w:pPr>
        <w:shd w:val="clear" w:color="auto" w:fill="FFFFFF"/>
        <w:jc w:val="both"/>
        <w:rPr>
          <w:color w:val="000000"/>
          <w:sz w:val="24"/>
          <w:szCs w:val="24"/>
        </w:rPr>
      </w:pPr>
    </w:p>
    <w:p w:rsidR="00030DC6" w:rsidRDefault="00030DC6" w:rsidP="00030DC6">
      <w:pPr>
        <w:shd w:val="clear" w:color="auto" w:fill="FFFFFF"/>
        <w:rPr>
          <w:rFonts w:eastAsia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>
        <w:rPr>
          <w:b/>
          <w:iCs/>
          <w:sz w:val="24"/>
          <w:szCs w:val="24"/>
        </w:rPr>
        <w:t xml:space="preserve">      </w:t>
      </w:r>
      <w:r w:rsidRPr="00EF2B03">
        <w:rPr>
          <w:b/>
          <w:iCs/>
          <w:sz w:val="24"/>
          <w:szCs w:val="24"/>
        </w:rPr>
        <w:t xml:space="preserve">Воспитатели второй младшей группы №1 «Золотая рыбка» </w:t>
      </w:r>
      <w:r>
        <w:rPr>
          <w:b/>
          <w:iCs/>
          <w:sz w:val="24"/>
          <w:szCs w:val="24"/>
        </w:rPr>
        <w:t xml:space="preserve">Пух Н. А., Трофимова А. С. </w:t>
      </w:r>
      <w:r w:rsidRPr="00EF2B03">
        <w:rPr>
          <w:rFonts w:eastAsia="Times New Roman"/>
          <w:color w:val="111111"/>
          <w:sz w:val="24"/>
          <w:szCs w:val="24"/>
          <w:bdr w:val="none" w:sz="0" w:space="0" w:color="auto" w:frame="1"/>
          <w:lang w:eastAsia="ru-RU"/>
        </w:rPr>
        <w:t>организовали с детьми</w:t>
      </w:r>
      <w:r>
        <w:rPr>
          <w:rFonts w:eastAsia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р</w:t>
      </w:r>
      <w:r w:rsidRPr="00EF2B03">
        <w:rPr>
          <w:rFonts w:eastAsia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азвлечение «В деревню к бабушке и дедушке»</w:t>
      </w:r>
      <w:r>
        <w:rPr>
          <w:rFonts w:eastAsia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.</w:t>
      </w:r>
    </w:p>
    <w:p w:rsidR="00030DC6" w:rsidRPr="00EF2B03" w:rsidRDefault="00030DC6" w:rsidP="00030DC6">
      <w:pPr>
        <w:jc w:val="both"/>
        <w:rPr>
          <w:sz w:val="24"/>
          <w:szCs w:val="24"/>
        </w:rPr>
      </w:pPr>
      <w:r w:rsidRPr="00EF2B03">
        <w:rPr>
          <w:b/>
          <w:sz w:val="24"/>
          <w:szCs w:val="24"/>
        </w:rPr>
        <w:t>Цель</w:t>
      </w:r>
      <w:r w:rsidRPr="00EF2B03">
        <w:rPr>
          <w:sz w:val="24"/>
          <w:szCs w:val="24"/>
        </w:rPr>
        <w:t>: пробуждать интерес у детей к фольклору, традициям и предметам быта русского народа, народным играм.</w:t>
      </w:r>
    </w:p>
    <w:p w:rsidR="00030DC6" w:rsidRPr="00EF2B03" w:rsidRDefault="00030DC6" w:rsidP="00030DC6">
      <w:pPr>
        <w:shd w:val="clear" w:color="auto" w:fill="FFFFFF"/>
        <w:jc w:val="both"/>
        <w:rPr>
          <w:rFonts w:eastAsia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EF2B03">
        <w:rPr>
          <w:rFonts w:eastAsia="Times New Roman"/>
          <w:color w:val="111111"/>
          <w:sz w:val="24"/>
          <w:szCs w:val="24"/>
          <w:bdr w:val="none" w:sz="0" w:space="0" w:color="auto" w:frame="1"/>
          <w:lang w:eastAsia="ru-RU"/>
        </w:rPr>
        <w:t xml:space="preserve">Дети поехали на лошадке под потешку «Еду, еду к бабе, к деду» в деревню с дедушкой к бабушке. Играли в деревне в русские народные игры «Паучок», «На лежанке дремлет кот», «Грушка», «Курочка-хохлатка», «Мы на луг ходили». </w:t>
      </w:r>
    </w:p>
    <w:p w:rsidR="00030DC6" w:rsidRPr="00EF2B03" w:rsidRDefault="00030DC6" w:rsidP="00030DC6">
      <w:pPr>
        <w:shd w:val="clear" w:color="auto" w:fill="FFFFFF"/>
        <w:jc w:val="both"/>
        <w:rPr>
          <w:rFonts w:eastAsia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EF2B03">
        <w:rPr>
          <w:sz w:val="24"/>
          <w:szCs w:val="24"/>
        </w:rPr>
        <w:t xml:space="preserve">Познакомить детей с новым фольклорным произведением – потешкой «Еду – еду к бабе, к деду», и с предметами русского народного быта (печь, чугунок, самовар). </w:t>
      </w:r>
      <w:r w:rsidRPr="00EF2B03">
        <w:rPr>
          <w:rFonts w:eastAsia="Times New Roman"/>
          <w:color w:val="111111"/>
          <w:sz w:val="24"/>
          <w:szCs w:val="24"/>
          <w:bdr w:val="none" w:sz="0" w:space="0" w:color="auto" w:frame="1"/>
          <w:lang w:eastAsia="ru-RU"/>
        </w:rPr>
        <w:t>Игры интересные, соответствуют возрасту детей, использовали шапочки для игры.</w:t>
      </w:r>
    </w:p>
    <w:p w:rsidR="00030DC6" w:rsidRPr="00EF2B03" w:rsidRDefault="00030DC6" w:rsidP="00030DC6">
      <w:pPr>
        <w:shd w:val="clear" w:color="auto" w:fill="FFFFFF"/>
        <w:rPr>
          <w:rFonts w:eastAsia="Times New Roman"/>
          <w:color w:val="111111"/>
          <w:sz w:val="24"/>
          <w:szCs w:val="24"/>
          <w:bdr w:val="none" w:sz="0" w:space="0" w:color="auto" w:frame="1"/>
          <w:lang w:eastAsia="ru-RU"/>
        </w:rPr>
      </w:pPr>
    </w:p>
    <w:p w:rsidR="00030DC6" w:rsidRDefault="00030DC6" w:rsidP="00030DC6">
      <w:pPr>
        <w:shd w:val="clear" w:color="auto" w:fill="FFFFFF"/>
        <w:jc w:val="both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 xml:space="preserve">      </w:t>
      </w:r>
      <w:r w:rsidRPr="00EF2B03">
        <w:rPr>
          <w:b/>
          <w:iCs/>
          <w:sz w:val="24"/>
          <w:szCs w:val="24"/>
        </w:rPr>
        <w:t xml:space="preserve">Воспитатели </w:t>
      </w:r>
      <w:r>
        <w:rPr>
          <w:b/>
          <w:iCs/>
          <w:sz w:val="24"/>
          <w:szCs w:val="24"/>
        </w:rPr>
        <w:t>старшей</w:t>
      </w:r>
      <w:r w:rsidRPr="00EF2B03">
        <w:rPr>
          <w:b/>
          <w:iCs/>
          <w:sz w:val="24"/>
          <w:szCs w:val="24"/>
        </w:rPr>
        <w:t xml:space="preserve"> группы №</w:t>
      </w:r>
      <w:r>
        <w:rPr>
          <w:b/>
          <w:iCs/>
          <w:sz w:val="24"/>
          <w:szCs w:val="24"/>
        </w:rPr>
        <w:t xml:space="preserve">4 «Веселые ребята» Савчук Л. В. и </w:t>
      </w:r>
      <w:proofErr w:type="spellStart"/>
      <w:r>
        <w:rPr>
          <w:b/>
          <w:iCs/>
          <w:sz w:val="24"/>
          <w:szCs w:val="24"/>
        </w:rPr>
        <w:t>Разгаускене</w:t>
      </w:r>
      <w:proofErr w:type="spellEnd"/>
      <w:r>
        <w:rPr>
          <w:b/>
          <w:iCs/>
          <w:sz w:val="24"/>
          <w:szCs w:val="24"/>
        </w:rPr>
        <w:t xml:space="preserve"> Н. А. </w:t>
      </w:r>
      <w:r w:rsidRPr="00C35F75">
        <w:rPr>
          <w:bCs/>
          <w:iCs/>
          <w:sz w:val="24"/>
          <w:szCs w:val="24"/>
        </w:rPr>
        <w:t>организовали совместное с родителями</w:t>
      </w:r>
      <w:r>
        <w:rPr>
          <w:b/>
          <w:iCs/>
          <w:sz w:val="24"/>
          <w:szCs w:val="24"/>
        </w:rPr>
        <w:t xml:space="preserve"> развлечение «За чашкой чая не скучаем».</w:t>
      </w:r>
    </w:p>
    <w:p w:rsidR="00030DC6" w:rsidRPr="00C35F75" w:rsidRDefault="00030DC6" w:rsidP="00030DC6">
      <w:pPr>
        <w:shd w:val="clear" w:color="auto" w:fill="FFFFFF"/>
        <w:jc w:val="both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C35F75">
        <w:rPr>
          <w:rFonts w:eastAsia="Times New Roman"/>
          <w:b/>
          <w:bCs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C35F75">
        <w:rPr>
          <w:rFonts w:eastAsia="Times New Roman"/>
          <w:b/>
          <w:bCs/>
          <w:color w:val="111111"/>
          <w:sz w:val="24"/>
          <w:szCs w:val="24"/>
          <w:lang w:eastAsia="ru-RU"/>
        </w:rPr>
        <w:t>:</w:t>
      </w:r>
      <w:r w:rsidRPr="00C35F75">
        <w:rPr>
          <w:rFonts w:eastAsia="Times New Roman"/>
          <w:color w:val="111111"/>
          <w:sz w:val="24"/>
          <w:szCs w:val="24"/>
          <w:lang w:eastAsia="ru-RU"/>
        </w:rPr>
        <w:t xml:space="preserve"> Через </w:t>
      </w:r>
      <w:hyperlink r:id="rId6" w:tooltip="Народная культура, фольклор" w:history="1">
        <w:r w:rsidRPr="00C35F75">
          <w:rPr>
            <w:rFonts w:eastAsia="Times New Roman"/>
            <w:color w:val="000000" w:themeColor="text1"/>
            <w:sz w:val="24"/>
            <w:szCs w:val="24"/>
            <w:lang w:eastAsia="ru-RU"/>
          </w:rPr>
          <w:t>народное искусство познакомить детей</w:t>
        </w:r>
      </w:hyperlink>
      <w:r w:rsidRPr="00C35F75">
        <w:rPr>
          <w:rFonts w:eastAsia="Times New Roman"/>
          <w:color w:val="000000" w:themeColor="text1"/>
          <w:sz w:val="24"/>
          <w:szCs w:val="24"/>
          <w:lang w:eastAsia="ru-RU"/>
        </w:rPr>
        <w:t> с историей нашей Родины, </w:t>
      </w:r>
      <w:hyperlink r:id="rId7" w:tooltip="Народные, фольклорные праздники. Сценарии, развлечения" w:history="1">
        <w:r w:rsidRPr="00C35F75">
          <w:rPr>
            <w:rFonts w:eastAsia="Times New Roman"/>
            <w:color w:val="000000" w:themeColor="text1"/>
            <w:sz w:val="24"/>
            <w:szCs w:val="24"/>
            <w:lang w:eastAsia="ru-RU"/>
          </w:rPr>
          <w:t>народными традициями и обычаями</w:t>
        </w:r>
      </w:hyperlink>
      <w:r w:rsidRPr="00C35F75">
        <w:rPr>
          <w:rFonts w:eastAsia="Times New Roman"/>
          <w:color w:val="000000" w:themeColor="text1"/>
          <w:sz w:val="24"/>
          <w:szCs w:val="24"/>
          <w:lang w:eastAsia="ru-RU"/>
        </w:rPr>
        <w:t>.</w:t>
      </w:r>
    </w:p>
    <w:p w:rsidR="00030DC6" w:rsidRPr="00C35F75" w:rsidRDefault="00030DC6" w:rsidP="00030DC6">
      <w:pPr>
        <w:shd w:val="clear" w:color="auto" w:fill="FFFFFF"/>
        <w:jc w:val="both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C35F75">
        <w:rPr>
          <w:rFonts w:eastAsia="Times New Roman"/>
          <w:color w:val="000000" w:themeColor="text1"/>
          <w:sz w:val="24"/>
          <w:szCs w:val="24"/>
          <w:lang w:eastAsia="ru-RU"/>
        </w:rPr>
        <w:lastRenderedPageBreak/>
        <w:t>Очень веселое развлечение с привлечением родителей, использовались разные виды деятельности:</w:t>
      </w:r>
    </w:p>
    <w:p w:rsidR="00030DC6" w:rsidRPr="00C35F75" w:rsidRDefault="00030DC6" w:rsidP="00030DC6">
      <w:pPr>
        <w:shd w:val="clear" w:color="auto" w:fill="FFFFFF"/>
        <w:jc w:val="both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C35F75">
        <w:rPr>
          <w:rFonts w:eastAsia="Times New Roman"/>
          <w:color w:val="000000" w:themeColor="text1"/>
          <w:sz w:val="24"/>
          <w:szCs w:val="24"/>
          <w:lang w:eastAsia="ru-RU"/>
        </w:rPr>
        <w:t>1.Театральная постановка (разыгрывание сценки «Царь и три девицы»).</w:t>
      </w:r>
    </w:p>
    <w:p w:rsidR="00030DC6" w:rsidRPr="00C35F75" w:rsidRDefault="00030DC6" w:rsidP="00030DC6">
      <w:pPr>
        <w:shd w:val="clear" w:color="auto" w:fill="FFFFFF"/>
        <w:jc w:val="both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C35F75">
        <w:rPr>
          <w:rFonts w:eastAsia="Times New Roman"/>
          <w:color w:val="000000" w:themeColor="text1"/>
          <w:sz w:val="24"/>
          <w:szCs w:val="24"/>
          <w:lang w:eastAsia="ru-RU"/>
        </w:rPr>
        <w:t>2.Русские народные игры «Ручеек», «Волшебный мешочек», «Чудесные штанишки».</w:t>
      </w:r>
    </w:p>
    <w:p w:rsidR="00030DC6" w:rsidRPr="00C35F75" w:rsidRDefault="00030DC6" w:rsidP="00030DC6">
      <w:pPr>
        <w:shd w:val="clear" w:color="auto" w:fill="FFFFFF"/>
        <w:jc w:val="both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C35F75">
        <w:rPr>
          <w:rFonts w:eastAsia="Times New Roman"/>
          <w:color w:val="000000" w:themeColor="text1"/>
          <w:sz w:val="24"/>
          <w:szCs w:val="24"/>
          <w:lang w:eastAsia="ru-RU"/>
        </w:rPr>
        <w:t>3. Танец, игра на музыкальных инструментах (ложках)</w:t>
      </w:r>
    </w:p>
    <w:p w:rsidR="00030DC6" w:rsidRPr="00C35F75" w:rsidRDefault="00030DC6" w:rsidP="00030DC6">
      <w:pPr>
        <w:shd w:val="clear" w:color="auto" w:fill="FFFFFF"/>
        <w:jc w:val="both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C35F75">
        <w:rPr>
          <w:rFonts w:eastAsia="Times New Roman"/>
          <w:color w:val="000000" w:themeColor="text1"/>
          <w:sz w:val="24"/>
          <w:szCs w:val="24"/>
          <w:lang w:eastAsia="ru-RU"/>
        </w:rPr>
        <w:t>4.Загадывание загадок, скороговорки, пословицы и высказывания о чае, чайные частушки.</w:t>
      </w:r>
    </w:p>
    <w:p w:rsidR="00030DC6" w:rsidRPr="00C35F75" w:rsidRDefault="00030DC6" w:rsidP="00030DC6">
      <w:pPr>
        <w:shd w:val="clear" w:color="auto" w:fill="FFFFFF"/>
        <w:jc w:val="both"/>
        <w:rPr>
          <w:rFonts w:eastAsia="Times New Roman"/>
          <w:color w:val="000000" w:themeColor="text1"/>
          <w:sz w:val="24"/>
          <w:szCs w:val="24"/>
          <w:lang w:eastAsia="ru-RU"/>
        </w:rPr>
      </w:pPr>
      <w:r w:rsidRPr="00C35F75">
        <w:rPr>
          <w:rFonts w:eastAsia="Times New Roman"/>
          <w:color w:val="000000" w:themeColor="text1"/>
          <w:sz w:val="24"/>
          <w:szCs w:val="24"/>
          <w:lang w:eastAsia="ru-RU"/>
        </w:rPr>
        <w:t>5. Конкурс для родителей «Нарисуем самовар с закрытыми глазами»</w:t>
      </w:r>
    </w:p>
    <w:p w:rsidR="00030DC6" w:rsidRDefault="00030DC6" w:rsidP="00030DC6">
      <w:pPr>
        <w:shd w:val="clear" w:color="auto" w:fill="FFFFFF"/>
        <w:jc w:val="both"/>
        <w:rPr>
          <w:bCs/>
          <w:iCs/>
          <w:color w:val="000000"/>
          <w:sz w:val="24"/>
          <w:szCs w:val="24"/>
        </w:rPr>
      </w:pPr>
    </w:p>
    <w:p w:rsidR="00030DC6" w:rsidRDefault="00030DC6" w:rsidP="00030DC6">
      <w:pPr>
        <w:shd w:val="clear" w:color="auto" w:fill="FFFFFF"/>
        <w:jc w:val="both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 xml:space="preserve">      На развлечение «Русские посиделки» </w:t>
      </w:r>
      <w:r w:rsidRPr="00C35F75">
        <w:rPr>
          <w:bCs/>
          <w:iCs/>
          <w:sz w:val="24"/>
          <w:szCs w:val="24"/>
        </w:rPr>
        <w:t xml:space="preserve">пригласили </w:t>
      </w:r>
      <w:r>
        <w:rPr>
          <w:b/>
          <w:iCs/>
          <w:sz w:val="24"/>
          <w:szCs w:val="24"/>
        </w:rPr>
        <w:t>в</w:t>
      </w:r>
      <w:r w:rsidRPr="00EF2B03">
        <w:rPr>
          <w:b/>
          <w:iCs/>
          <w:sz w:val="24"/>
          <w:szCs w:val="24"/>
        </w:rPr>
        <w:t xml:space="preserve">оспитатели </w:t>
      </w:r>
      <w:r>
        <w:rPr>
          <w:b/>
          <w:iCs/>
          <w:sz w:val="24"/>
          <w:szCs w:val="24"/>
        </w:rPr>
        <w:t>первой младшей</w:t>
      </w:r>
      <w:r w:rsidRPr="00EF2B03">
        <w:rPr>
          <w:b/>
          <w:iCs/>
          <w:sz w:val="24"/>
          <w:szCs w:val="24"/>
        </w:rPr>
        <w:t xml:space="preserve"> группы №</w:t>
      </w:r>
      <w:r>
        <w:rPr>
          <w:b/>
          <w:iCs/>
          <w:sz w:val="24"/>
          <w:szCs w:val="24"/>
        </w:rPr>
        <w:t>3 «Веселые гномики» Солдатова В. А. и Клименко О. В.</w:t>
      </w:r>
    </w:p>
    <w:p w:rsidR="00030DC6" w:rsidRPr="00C35F75" w:rsidRDefault="00030DC6" w:rsidP="00030DC6">
      <w:pPr>
        <w:jc w:val="both"/>
        <w:rPr>
          <w:sz w:val="24"/>
          <w:szCs w:val="24"/>
        </w:rPr>
      </w:pPr>
      <w:r w:rsidRPr="00C35F75">
        <w:rPr>
          <w:b/>
          <w:bCs/>
          <w:sz w:val="24"/>
          <w:szCs w:val="24"/>
        </w:rPr>
        <w:t>Цель</w:t>
      </w:r>
      <w:proofErr w:type="gramStart"/>
      <w:r w:rsidRPr="00C35F75">
        <w:rPr>
          <w:b/>
          <w:bCs/>
          <w:sz w:val="24"/>
          <w:szCs w:val="24"/>
        </w:rPr>
        <w:t>:</w:t>
      </w:r>
      <w:r w:rsidRPr="00C35F75">
        <w:rPr>
          <w:sz w:val="24"/>
          <w:szCs w:val="24"/>
        </w:rPr>
        <w:t xml:space="preserve"> Воспитывать</w:t>
      </w:r>
      <w:proofErr w:type="gramEnd"/>
      <w:r w:rsidRPr="00C35F75">
        <w:rPr>
          <w:sz w:val="24"/>
          <w:szCs w:val="24"/>
        </w:rPr>
        <w:t xml:space="preserve"> у детей интерес к русскому народному творчеству. </w:t>
      </w:r>
    </w:p>
    <w:p w:rsidR="00030DC6" w:rsidRPr="00C35F75" w:rsidRDefault="00030DC6" w:rsidP="00030DC6">
      <w:pPr>
        <w:jc w:val="both"/>
        <w:rPr>
          <w:rFonts w:eastAsia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C35F75">
        <w:rPr>
          <w:rFonts w:eastAsia="Times New Roman"/>
          <w:color w:val="111111"/>
          <w:sz w:val="24"/>
          <w:szCs w:val="24"/>
          <w:bdr w:val="none" w:sz="0" w:space="0" w:color="auto" w:frame="1"/>
          <w:lang w:eastAsia="ru-RU"/>
        </w:rPr>
        <w:t>Интегрированное занятие с элементами музыки, лепки. Сопровождалось потешками, обыгрыванием – кормление куклы Маши, умывание, поиграли с куклой «Мишка и ребята», потанцевали танец с платочками «Березка», укладывание спать. Пальчиковая гимнастика «Бежали бегемотики».</w:t>
      </w:r>
    </w:p>
    <w:p w:rsidR="00030DC6" w:rsidRPr="00C35F75" w:rsidRDefault="00030DC6" w:rsidP="00030DC6">
      <w:pPr>
        <w:jc w:val="both"/>
        <w:rPr>
          <w:rFonts w:eastAsia="Times New Roman"/>
          <w:color w:val="111111"/>
          <w:sz w:val="24"/>
          <w:szCs w:val="24"/>
          <w:bdr w:val="none" w:sz="0" w:space="0" w:color="auto" w:frame="1"/>
          <w:lang w:eastAsia="ru-RU"/>
        </w:rPr>
      </w:pPr>
      <w:r w:rsidRPr="00C35F75">
        <w:rPr>
          <w:rFonts w:eastAsia="Times New Roman"/>
          <w:color w:val="111111"/>
          <w:sz w:val="24"/>
          <w:szCs w:val="24"/>
          <w:bdr w:val="none" w:sz="0" w:space="0" w:color="auto" w:frame="1"/>
          <w:lang w:eastAsia="ru-RU"/>
        </w:rPr>
        <w:t>И про гостей не забыли – налепили оладушек, пожарили на сковородке и угостили гостей.</w:t>
      </w:r>
    </w:p>
    <w:p w:rsidR="00030DC6" w:rsidRPr="00C35F75" w:rsidRDefault="00030DC6" w:rsidP="00030DC6">
      <w:pPr>
        <w:shd w:val="clear" w:color="auto" w:fill="FFFFFF"/>
        <w:jc w:val="both"/>
        <w:rPr>
          <w:bCs/>
          <w:iCs/>
          <w:color w:val="000000"/>
          <w:sz w:val="24"/>
          <w:szCs w:val="24"/>
        </w:rPr>
      </w:pPr>
    </w:p>
    <w:p w:rsidR="00030DC6" w:rsidRDefault="00030DC6" w:rsidP="00030DC6">
      <w:pPr>
        <w:pStyle w:val="a3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Для детей </w:t>
      </w:r>
      <w:r w:rsidRPr="00C35F75">
        <w:rPr>
          <w:rFonts w:ascii="Times New Roman" w:hAnsi="Times New Roman" w:cs="Times New Roman"/>
          <w:b/>
          <w:sz w:val="24"/>
          <w:szCs w:val="24"/>
        </w:rPr>
        <w:t>подготовительной группы №5 «Почемучки» воспитатель Радченко Л. В.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подготовила </w:t>
      </w:r>
      <w:r w:rsidRPr="00C35F75">
        <w:rPr>
          <w:rFonts w:ascii="Times New Roman" w:hAnsi="Times New Roman" w:cs="Times New Roman"/>
          <w:b/>
          <w:sz w:val="24"/>
          <w:szCs w:val="24"/>
        </w:rPr>
        <w:t>квест-игру «Добры молодцы и красны девицы».</w:t>
      </w:r>
    </w:p>
    <w:p w:rsidR="00030DC6" w:rsidRPr="00C35F75" w:rsidRDefault="00030DC6" w:rsidP="00030DC6">
      <w:pPr>
        <w:pStyle w:val="c3"/>
        <w:spacing w:before="0" w:beforeAutospacing="0" w:after="0" w:afterAutospacing="0"/>
        <w:ind w:firstLine="709"/>
        <w:jc w:val="both"/>
        <w:rPr>
          <w:bCs/>
          <w:color w:val="111111"/>
        </w:rPr>
      </w:pPr>
      <w:r w:rsidRPr="00C35F75">
        <w:rPr>
          <w:b/>
          <w:bCs/>
          <w:color w:val="111111"/>
        </w:rPr>
        <w:t>Цель:</w:t>
      </w:r>
      <w:r w:rsidRPr="00C35F75">
        <w:rPr>
          <w:bCs/>
          <w:color w:val="111111"/>
        </w:rPr>
        <w:t> приобщать детей к истокам русской народной культуры через знакомство с бытом русского народа, предметами народного прикладного искусства.</w:t>
      </w:r>
    </w:p>
    <w:p w:rsidR="00030DC6" w:rsidRPr="00C35F75" w:rsidRDefault="00030DC6" w:rsidP="00030DC6">
      <w:pPr>
        <w:ind w:firstLine="851"/>
        <w:jc w:val="both"/>
        <w:rPr>
          <w:sz w:val="24"/>
          <w:szCs w:val="24"/>
        </w:rPr>
      </w:pPr>
      <w:r w:rsidRPr="00C35F75">
        <w:rPr>
          <w:sz w:val="24"/>
          <w:szCs w:val="24"/>
        </w:rPr>
        <w:t>Очень интересное занятие, красивая презентация. Сложные задания на знания детей русского национального костюма, атрибутов старины, народных промыслов, народных праздников, русских забав.</w:t>
      </w:r>
      <w:r>
        <w:rPr>
          <w:sz w:val="24"/>
          <w:szCs w:val="24"/>
        </w:rPr>
        <w:t xml:space="preserve"> </w:t>
      </w:r>
      <w:r w:rsidRPr="00C35F75">
        <w:rPr>
          <w:sz w:val="24"/>
          <w:szCs w:val="24"/>
        </w:rPr>
        <w:t>Использовались загадки на смекалку, зашифрованное название сказки, дидактическая игра «Матрешки», логическое задание «Чего не хватает в каждом ряду?».</w:t>
      </w:r>
      <w:r>
        <w:rPr>
          <w:sz w:val="24"/>
          <w:szCs w:val="24"/>
        </w:rPr>
        <w:t xml:space="preserve"> </w:t>
      </w:r>
      <w:r w:rsidRPr="00C35F75">
        <w:rPr>
          <w:sz w:val="24"/>
          <w:szCs w:val="24"/>
        </w:rPr>
        <w:t>Открыли волшебным ключом сундук и получили в подарок леденцы на палочке.</w:t>
      </w:r>
    </w:p>
    <w:p w:rsidR="00030DC6" w:rsidRDefault="00030DC6" w:rsidP="00030DC6">
      <w:pPr>
        <w:pStyle w:val="a3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030DC6" w:rsidRDefault="00030DC6" w:rsidP="00030DC6">
      <w:pPr>
        <w:pStyle w:val="a3"/>
        <w:ind w:left="0"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Pr="00C35F75">
        <w:rPr>
          <w:rFonts w:ascii="Times New Roman" w:hAnsi="Times New Roman" w:cs="Times New Roman"/>
          <w:b/>
          <w:sz w:val="24"/>
          <w:szCs w:val="24"/>
        </w:rPr>
        <w:t xml:space="preserve">Воспитатели </w:t>
      </w:r>
      <w:r>
        <w:rPr>
          <w:rFonts w:ascii="Times New Roman" w:hAnsi="Times New Roman" w:cs="Times New Roman"/>
          <w:b/>
          <w:sz w:val="24"/>
          <w:szCs w:val="24"/>
        </w:rPr>
        <w:t>средней</w:t>
      </w:r>
      <w:r w:rsidRPr="00C35F75">
        <w:rPr>
          <w:rFonts w:ascii="Times New Roman" w:hAnsi="Times New Roman" w:cs="Times New Roman"/>
          <w:b/>
          <w:sz w:val="24"/>
          <w:szCs w:val="24"/>
        </w:rPr>
        <w:t xml:space="preserve"> группы №</w:t>
      </w:r>
      <w:r>
        <w:rPr>
          <w:rFonts w:ascii="Times New Roman" w:hAnsi="Times New Roman" w:cs="Times New Roman"/>
          <w:b/>
          <w:sz w:val="24"/>
          <w:szCs w:val="24"/>
        </w:rPr>
        <w:t xml:space="preserve">6 «Капельки» Петрова С. В. и Карп Е. Е. </w:t>
      </w:r>
      <w:r w:rsidRPr="00C35F75">
        <w:rPr>
          <w:rFonts w:ascii="Times New Roman" w:hAnsi="Times New Roman" w:cs="Times New Roman"/>
          <w:bCs/>
          <w:sz w:val="24"/>
          <w:szCs w:val="24"/>
        </w:rPr>
        <w:t xml:space="preserve">провели с детьми </w:t>
      </w:r>
      <w:r>
        <w:rPr>
          <w:rFonts w:ascii="Times New Roman" w:hAnsi="Times New Roman" w:cs="Times New Roman"/>
          <w:b/>
          <w:sz w:val="24"/>
          <w:szCs w:val="24"/>
        </w:rPr>
        <w:t>развлечение «Народные игры».</w:t>
      </w:r>
    </w:p>
    <w:p w:rsidR="00030DC6" w:rsidRPr="00C35F75" w:rsidRDefault="00030DC6" w:rsidP="00030DC6">
      <w:pPr>
        <w:ind w:firstLine="851"/>
        <w:jc w:val="both"/>
        <w:rPr>
          <w:sz w:val="24"/>
          <w:szCs w:val="24"/>
        </w:rPr>
      </w:pPr>
      <w:r w:rsidRPr="00C35F75">
        <w:rPr>
          <w:b/>
          <w:sz w:val="24"/>
          <w:szCs w:val="24"/>
          <w:u w:val="single"/>
        </w:rPr>
        <w:t>Цель:</w:t>
      </w:r>
      <w:r w:rsidRPr="00C35F75">
        <w:rPr>
          <w:sz w:val="24"/>
          <w:szCs w:val="24"/>
        </w:rPr>
        <w:t xml:space="preserve"> поддерживать интерес к русским народным подвижным играм и забавам, стремление и желание в них играть.</w:t>
      </w:r>
    </w:p>
    <w:p w:rsidR="00030DC6" w:rsidRPr="00C35F75" w:rsidRDefault="00030DC6" w:rsidP="00030DC6">
      <w:pPr>
        <w:ind w:firstLine="851"/>
        <w:jc w:val="both"/>
        <w:rPr>
          <w:sz w:val="24"/>
          <w:szCs w:val="24"/>
        </w:rPr>
      </w:pPr>
      <w:r w:rsidRPr="00C35F75">
        <w:rPr>
          <w:sz w:val="24"/>
          <w:szCs w:val="24"/>
        </w:rPr>
        <w:t xml:space="preserve">Игры «Затейники», «Колпачок», «Карусель» (обручи с привязанными к ним ленточками), «Гуси-лебеди», «Золотые ворота». Каждая игра начиналась со считалки (причем перед каждой игрой разная) для выбора ведущего. Считалки читали сами дети. </w:t>
      </w:r>
    </w:p>
    <w:p w:rsidR="00030DC6" w:rsidRPr="00C35F75" w:rsidRDefault="00030DC6" w:rsidP="00030DC6">
      <w:pPr>
        <w:jc w:val="both"/>
        <w:rPr>
          <w:sz w:val="24"/>
          <w:szCs w:val="24"/>
        </w:rPr>
      </w:pPr>
      <w:r w:rsidRPr="00C35F75">
        <w:rPr>
          <w:sz w:val="24"/>
          <w:szCs w:val="24"/>
        </w:rPr>
        <w:t>Для определения следующей игры ребенок доставал из волшебной сумки предмет. Игры интересные, соответствуют возрасту, с сопровождением музыки.</w:t>
      </w:r>
    </w:p>
    <w:p w:rsidR="00030DC6" w:rsidRPr="00C35F75" w:rsidRDefault="00030DC6" w:rsidP="00030DC6">
      <w:pPr>
        <w:jc w:val="both"/>
        <w:rPr>
          <w:sz w:val="24"/>
          <w:szCs w:val="24"/>
        </w:rPr>
      </w:pPr>
      <w:r w:rsidRPr="00C35F75">
        <w:rPr>
          <w:sz w:val="24"/>
          <w:szCs w:val="24"/>
        </w:rPr>
        <w:t>Использовались в развлечении загадки, потешки, пальчиковая игра. Дети познакомились с новой игрой «Где работа – там еда».</w:t>
      </w:r>
    </w:p>
    <w:p w:rsidR="00030DC6" w:rsidRPr="00E70A91" w:rsidRDefault="00030DC6" w:rsidP="00030DC6">
      <w:pPr>
        <w:ind w:firstLine="851"/>
        <w:jc w:val="both"/>
        <w:rPr>
          <w:color w:val="000000"/>
          <w:sz w:val="24"/>
          <w:szCs w:val="24"/>
          <w:shd w:val="clear" w:color="auto" w:fill="FFFFFF"/>
        </w:rPr>
      </w:pPr>
      <w:r w:rsidRPr="00E53CFC">
        <w:rPr>
          <w:color w:val="000000"/>
          <w:sz w:val="24"/>
          <w:szCs w:val="24"/>
        </w:rPr>
        <w:t xml:space="preserve">Внедрение ФОП должно дать детям в разных регионах страны равный доступ к качественному дошкольному образованию с ориентиром на воспитание и развитие ребенка как гражданина Российской Федерации. В календарные планы воспитательной работы включены тематические дни по ознакомлению детей с основными государственными и народными праздниками, памятными датами. </w:t>
      </w:r>
      <w:r w:rsidRPr="00E53CFC">
        <w:rPr>
          <w:color w:val="000000"/>
          <w:sz w:val="24"/>
          <w:szCs w:val="24"/>
          <w:shd w:val="clear" w:color="auto" w:fill="FFFFFF"/>
        </w:rPr>
        <w:t>Тематические недели позволяют более углублено познакомиться со своим городом, краем, страной. Каждый момент ознакомления детей с малой и большой Родиной должен быть пронизан воспитанием уважения к человеку – труженику, достойному гражданину. Задачи приобщения детей к жизни страны, города, посёлка могут быть решены, когда на занятиях устанавливается связь поколений и познание ближайшего окружения обязательно связывается с культурными традициями прошлого. </w:t>
      </w:r>
    </w:p>
    <w:p w:rsidR="00030DC6" w:rsidRPr="00E70A91" w:rsidRDefault="00030DC6" w:rsidP="00030DC6">
      <w:pPr>
        <w:ind w:firstLine="851"/>
        <w:jc w:val="both"/>
        <w:rPr>
          <w:color w:val="000000"/>
          <w:sz w:val="24"/>
          <w:szCs w:val="24"/>
          <w:shd w:val="clear" w:color="auto" w:fill="FFFFFF"/>
        </w:rPr>
      </w:pPr>
      <w:r w:rsidRPr="00E70A91">
        <w:rPr>
          <w:color w:val="000000"/>
          <w:sz w:val="24"/>
          <w:szCs w:val="24"/>
          <w:shd w:val="clear" w:color="auto" w:fill="FFFFFF"/>
        </w:rPr>
        <w:t xml:space="preserve">Воспитать патриота своей Родины – ответственная и сложная задача, решение которой в дошкольном детстве только начинается. Планомерная, систематическая работа, использование разнообразных средств воспитания, общие усилия детского сада и семьи, </w:t>
      </w:r>
      <w:r w:rsidRPr="00E70A91">
        <w:rPr>
          <w:color w:val="000000"/>
          <w:sz w:val="24"/>
          <w:szCs w:val="24"/>
          <w:shd w:val="clear" w:color="auto" w:fill="FFFFFF"/>
        </w:rPr>
        <w:lastRenderedPageBreak/>
        <w:t>ответственность взрослых за свои слова и поступки могут дать положительные результаты и стать основой для дальнейшей работы по патриотическому воспитанию.</w:t>
      </w:r>
    </w:p>
    <w:p w:rsidR="00030DC6" w:rsidRPr="00E70A91" w:rsidRDefault="00030DC6" w:rsidP="00030DC6">
      <w:pPr>
        <w:jc w:val="both"/>
        <w:rPr>
          <w:color w:val="000000"/>
          <w:sz w:val="24"/>
          <w:szCs w:val="24"/>
          <w:shd w:val="clear" w:color="auto" w:fill="FFFFFF"/>
        </w:rPr>
      </w:pPr>
    </w:p>
    <w:p w:rsidR="00030DC6" w:rsidRPr="00E70A91" w:rsidRDefault="00030DC6" w:rsidP="00030DC6">
      <w:pPr>
        <w:jc w:val="center"/>
        <w:rPr>
          <w:b/>
          <w:bCs/>
          <w:sz w:val="24"/>
          <w:szCs w:val="24"/>
        </w:rPr>
      </w:pPr>
      <w:r w:rsidRPr="00E70A91">
        <w:rPr>
          <w:b/>
          <w:bCs/>
          <w:sz w:val="24"/>
          <w:szCs w:val="24"/>
        </w:rPr>
        <w:t>Предложения:</w:t>
      </w:r>
    </w:p>
    <w:p w:rsidR="00030DC6" w:rsidRPr="00E70A91" w:rsidRDefault="00030DC6" w:rsidP="00030DC6">
      <w:pPr>
        <w:jc w:val="both"/>
        <w:rPr>
          <w:sz w:val="24"/>
          <w:szCs w:val="24"/>
        </w:rPr>
      </w:pPr>
      <w:r w:rsidRPr="00E70A91">
        <w:rPr>
          <w:sz w:val="24"/>
          <w:szCs w:val="24"/>
        </w:rPr>
        <w:t>1.</w:t>
      </w:r>
      <w:r w:rsidRPr="00E70A91">
        <w:rPr>
          <w:color w:val="000000" w:themeColor="text1"/>
          <w:sz w:val="24"/>
          <w:szCs w:val="24"/>
        </w:rPr>
        <w:t xml:space="preserve"> Признать работу педагогического коллектива по </w:t>
      </w:r>
      <w:r w:rsidRPr="00E70A91">
        <w:rPr>
          <w:sz w:val="24"/>
          <w:szCs w:val="24"/>
        </w:rPr>
        <w:t>формированию у дошкольников основ гражданственности, патриотических чувств и уважения к прошлому, настоящему и будущему на основе изучения традиций и обычаев, художественной литературы, культурного наследия большой и малой Родины через реализацию проектной деятельности «Приобщение дошкольников к русской национальной культуре» - удовлетворительной.</w:t>
      </w:r>
    </w:p>
    <w:p w:rsidR="00030DC6" w:rsidRPr="00E70A91" w:rsidRDefault="00030DC6" w:rsidP="00030DC6">
      <w:pPr>
        <w:jc w:val="both"/>
        <w:rPr>
          <w:sz w:val="24"/>
          <w:szCs w:val="24"/>
        </w:rPr>
      </w:pPr>
      <w:r w:rsidRPr="00E70A91">
        <w:rPr>
          <w:sz w:val="24"/>
          <w:szCs w:val="24"/>
        </w:rPr>
        <w:t>2.Продолжать работу по приобщению детей (в соответствии с возрастными особенностями) к базовым ценностям российского народа, исторических и национально-культурных традиций.</w:t>
      </w:r>
    </w:p>
    <w:p w:rsidR="00030DC6" w:rsidRDefault="00030DC6" w:rsidP="00030DC6">
      <w:pPr>
        <w:jc w:val="both"/>
        <w:rPr>
          <w:color w:val="212121"/>
          <w:sz w:val="24"/>
          <w:szCs w:val="24"/>
          <w:shd w:val="clear" w:color="auto" w:fill="FFFFFF"/>
        </w:rPr>
      </w:pPr>
      <w:r w:rsidRPr="00E70A91">
        <w:rPr>
          <w:color w:val="212121"/>
          <w:sz w:val="24"/>
          <w:szCs w:val="24"/>
          <w:shd w:val="clear" w:color="auto" w:fill="FFFFFF"/>
        </w:rPr>
        <w:t>3.Приобщать детей к истокам русской национальной культуры через ознакомление с народными обычаями, обрядовыми праздниками, традициями, некоторыми видами народно-прикладного искусства, фольклором, предметами быта, ремеслами, особенностями русского народного костюма, народными играми.</w:t>
      </w:r>
    </w:p>
    <w:p w:rsidR="00030DC6" w:rsidRDefault="00030DC6" w:rsidP="00030DC6">
      <w:pPr>
        <w:jc w:val="both"/>
        <w:rPr>
          <w:color w:val="212121"/>
          <w:sz w:val="24"/>
          <w:szCs w:val="24"/>
          <w:shd w:val="clear" w:color="auto" w:fill="FFFFFF"/>
        </w:rPr>
      </w:pPr>
    </w:p>
    <w:p w:rsidR="00030DC6" w:rsidRPr="006C0B15" w:rsidRDefault="00030DC6" w:rsidP="00030DC6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C0B15">
        <w:rPr>
          <w:rFonts w:ascii="Times New Roman" w:hAnsi="Times New Roman" w:cs="Times New Roman"/>
          <w:sz w:val="24"/>
          <w:szCs w:val="24"/>
          <w:lang w:eastAsia="ru-RU"/>
        </w:rPr>
        <w:t xml:space="preserve">Проблема воспитания культуры здоровья, здорового образа жизни и </w:t>
      </w:r>
      <w:bookmarkStart w:id="4" w:name="_Hlk130914222"/>
      <w:r w:rsidRPr="006C0B15">
        <w:rPr>
          <w:rFonts w:ascii="Times New Roman" w:hAnsi="Times New Roman" w:cs="Times New Roman"/>
          <w:sz w:val="24"/>
          <w:szCs w:val="24"/>
          <w:lang w:eastAsia="ru-RU"/>
        </w:rPr>
        <w:t xml:space="preserve">основ безопасности жизнедеятельности </w:t>
      </w:r>
      <w:bookmarkEnd w:id="4"/>
      <w:r w:rsidRPr="006C0B15">
        <w:rPr>
          <w:rFonts w:ascii="Times New Roman" w:hAnsi="Times New Roman" w:cs="Times New Roman"/>
          <w:sz w:val="24"/>
          <w:szCs w:val="24"/>
          <w:lang w:eastAsia="ru-RU"/>
        </w:rPr>
        <w:t>не теряет своей актуальности.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6C0B15">
        <w:rPr>
          <w:rFonts w:ascii="Times New Roman" w:hAnsi="Times New Roman" w:cs="Times New Roman"/>
          <w:sz w:val="24"/>
          <w:szCs w:val="24"/>
          <w:lang w:eastAsia="ru-RU"/>
        </w:rPr>
        <w:t xml:space="preserve">В настоящее время под здоровым образом жизни и мы понимаем активную деятельность людей, направленную на сохранение и улучшение своего здоровья. </w:t>
      </w:r>
    </w:p>
    <w:p w:rsidR="00030DC6" w:rsidRPr="006C0B15" w:rsidRDefault="00030DC6" w:rsidP="00030DC6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C0B15">
        <w:rPr>
          <w:rFonts w:ascii="Times New Roman" w:hAnsi="Times New Roman" w:cs="Times New Roman"/>
          <w:sz w:val="24"/>
          <w:szCs w:val="24"/>
          <w:lang w:eastAsia="ru-RU"/>
        </w:rPr>
        <w:t>Таким образом, чтобы сохранить здоровье ребёнка и привить основы безопасности жизнедеятельности необходима планомерная целенаправленная работа не только в дошкольном учреждении, но в семье, при их взаимодействии и сотрудничестве.</w:t>
      </w:r>
    </w:p>
    <w:p w:rsidR="00030DC6" w:rsidRPr="006C0B15" w:rsidRDefault="00030DC6" w:rsidP="00030DC6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C0B15">
        <w:rPr>
          <w:rFonts w:ascii="Times New Roman" w:hAnsi="Times New Roman" w:cs="Times New Roman"/>
          <w:sz w:val="24"/>
          <w:szCs w:val="24"/>
        </w:rPr>
        <w:t xml:space="preserve">У родителей и педагогов ДОУ одна цель — здоровое, полноценное и гармоничное развитие ребенка. </w:t>
      </w:r>
    </w:p>
    <w:p w:rsidR="00030DC6" w:rsidRDefault="00030DC6" w:rsidP="00030DC6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C0B15">
        <w:rPr>
          <w:rFonts w:ascii="Times New Roman" w:hAnsi="Times New Roman" w:cs="Times New Roman"/>
          <w:sz w:val="24"/>
          <w:szCs w:val="24"/>
        </w:rPr>
        <w:t xml:space="preserve">И только совместными усилиями, семья и ДОУ могут достигнуть желаемых результатов в формировании знаний о здоровом образе жизни детей и основах безопасности их жизнедеятельности. </w:t>
      </w:r>
    </w:p>
    <w:p w:rsidR="00030DC6" w:rsidRPr="006C0B15" w:rsidRDefault="00030DC6" w:rsidP="00030DC6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Третья годовая задача, над которой работал педагогический коллектив: «Совершенствовать единое педагогическое пространство семьи и ДОУ по формированию здорового образа жизни, основ безопасности жизнедеятельности, воспитанию осознанного отношения к выполнению правил безопасности», </w:t>
      </w:r>
      <w:r w:rsidRPr="006C0B15">
        <w:rPr>
          <w:rFonts w:ascii="Times New Roman" w:hAnsi="Times New Roman" w:cs="Times New Roman"/>
          <w:sz w:val="24"/>
          <w:szCs w:val="24"/>
        </w:rPr>
        <w:t xml:space="preserve"> позволит не только наладить необходимый контакт с семьями, но – главное, сделать процесс формирования основ здорового образа жизни и формирование основ безопасной жизнедеятельности дошкольников наиболее эффективным и отвечающим требованиям образовательной политики нашего государства.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30DC6" w:rsidRPr="006C0B15" w:rsidRDefault="00030DC6" w:rsidP="00030DC6">
      <w:pPr>
        <w:pStyle w:val="a8"/>
        <w:shd w:val="clear" w:color="auto" w:fill="FFFFFF"/>
        <w:spacing w:before="0" w:beforeAutospacing="0" w:after="150" w:afterAutospacing="0"/>
        <w:ind w:firstLine="851"/>
        <w:jc w:val="both"/>
        <w:rPr>
          <w:color w:val="000000"/>
        </w:rPr>
      </w:pPr>
      <w:r w:rsidRPr="006C0B15">
        <w:rPr>
          <w:color w:val="000000"/>
        </w:rPr>
        <w:t>Чтобы работа с родителями была планомерная, актуальная, воспитателям групп предложено составить план взаимодействия с семьями воспитанников каждой возрастной группы по формированию здорового образа жизни и основам безопасности жизнедеятельности в соответствии с ФОП ДО в области социально-коммуникативное развитие в области основ безопасного поведения (3-4 года, 4-5 лет, 5-6 лет, 6-7 лет) – см. ФОП, стр. 27-39 и в области физическое развитие в разделе формирование основ здорового образа жизни</w:t>
      </w:r>
      <w:r w:rsidRPr="006C0B15">
        <w:rPr>
          <w:b/>
          <w:bCs/>
          <w:i/>
          <w:iCs/>
          <w:color w:val="000000"/>
        </w:rPr>
        <w:t xml:space="preserve"> </w:t>
      </w:r>
      <w:r w:rsidRPr="006C0B15">
        <w:rPr>
          <w:color w:val="000000"/>
        </w:rPr>
        <w:t>(2-3 года, 3-4 года, 4-5 лет, 5-6 лет, 6-7 лет) – см. ФОП ДО, стр. 113-130.</w:t>
      </w:r>
    </w:p>
    <w:p w:rsidR="00030DC6" w:rsidRPr="006C0B15" w:rsidRDefault="00030DC6" w:rsidP="00030DC6">
      <w:pPr>
        <w:ind w:firstLine="709"/>
        <w:jc w:val="both"/>
        <w:rPr>
          <w:sz w:val="24"/>
          <w:szCs w:val="24"/>
        </w:rPr>
      </w:pPr>
      <w:r w:rsidRPr="006C0B15">
        <w:rPr>
          <w:sz w:val="24"/>
          <w:szCs w:val="24"/>
        </w:rPr>
        <w:t xml:space="preserve">Воспитатели презентовали </w:t>
      </w:r>
      <w:r>
        <w:rPr>
          <w:sz w:val="24"/>
          <w:szCs w:val="24"/>
        </w:rPr>
        <w:t xml:space="preserve">на педагогическом совете №4 </w:t>
      </w:r>
      <w:r w:rsidRPr="006C0B15">
        <w:rPr>
          <w:sz w:val="24"/>
          <w:szCs w:val="24"/>
        </w:rPr>
        <w:t>планы взаимодействия с семьями воспитанников согласно возрасту детей на следующий учебный год. Подобра</w:t>
      </w:r>
      <w:r>
        <w:rPr>
          <w:sz w:val="24"/>
          <w:szCs w:val="24"/>
        </w:rPr>
        <w:t>ли</w:t>
      </w:r>
      <w:r w:rsidRPr="006C0B15">
        <w:rPr>
          <w:sz w:val="24"/>
          <w:szCs w:val="24"/>
        </w:rPr>
        <w:t xml:space="preserve"> следующие формы взаимодействия: анкетирование, совместные фотовыставки, консультации, круглые столы, папки-передвижки, мини-газеты, стенгазеты, выставки семейного творчества, родительские собрания и т. д. Педагоги проработали задачи, содержание и предполагаемый результат работы с родителями на последующий учебный год.</w:t>
      </w:r>
    </w:p>
    <w:p w:rsidR="00030DC6" w:rsidRPr="006C0B15" w:rsidRDefault="00030DC6" w:rsidP="00030DC6">
      <w:pPr>
        <w:ind w:firstLine="709"/>
        <w:jc w:val="both"/>
        <w:rPr>
          <w:sz w:val="24"/>
          <w:szCs w:val="24"/>
        </w:rPr>
      </w:pPr>
      <w:r w:rsidRPr="006C0B15">
        <w:rPr>
          <w:sz w:val="24"/>
          <w:szCs w:val="24"/>
        </w:rPr>
        <w:t xml:space="preserve">В 2024-2025 учебном году будет разработан проект с включением в него планов взаимодействия с семьями воспитанников. </w:t>
      </w:r>
    </w:p>
    <w:p w:rsidR="00030DC6" w:rsidRPr="006C0B15" w:rsidRDefault="00030DC6" w:rsidP="00030DC6">
      <w:pPr>
        <w:jc w:val="center"/>
        <w:rPr>
          <w:sz w:val="24"/>
          <w:szCs w:val="24"/>
        </w:rPr>
      </w:pPr>
      <w:r w:rsidRPr="006C0B15">
        <w:rPr>
          <w:sz w:val="24"/>
          <w:szCs w:val="24"/>
        </w:rPr>
        <w:t>Предложения:</w:t>
      </w:r>
    </w:p>
    <w:p w:rsidR="00030DC6" w:rsidRPr="006C0B15" w:rsidRDefault="00030DC6" w:rsidP="00030DC6">
      <w:pPr>
        <w:jc w:val="both"/>
        <w:rPr>
          <w:sz w:val="24"/>
          <w:szCs w:val="24"/>
        </w:rPr>
      </w:pPr>
      <w:r w:rsidRPr="006C0B15">
        <w:rPr>
          <w:sz w:val="24"/>
          <w:szCs w:val="24"/>
        </w:rPr>
        <w:lastRenderedPageBreak/>
        <w:t>1.Подготовить проект (долгосрочный, совместный) по совершенствованию единого педагогического пространства семьи и ДОУ по формированию здорового образа жизни, основ безопасности жизнедеятельности, воспитанию осознанного отношения к выполнению правил безопасности</w:t>
      </w:r>
      <w:r>
        <w:rPr>
          <w:sz w:val="24"/>
          <w:szCs w:val="24"/>
        </w:rPr>
        <w:t>.</w:t>
      </w:r>
      <w:r w:rsidRPr="006C0B15">
        <w:rPr>
          <w:sz w:val="24"/>
          <w:szCs w:val="24"/>
        </w:rPr>
        <w:t xml:space="preserve">          </w:t>
      </w:r>
    </w:p>
    <w:p w:rsidR="00030DC6" w:rsidRPr="006C0B15" w:rsidRDefault="00030DC6" w:rsidP="00030DC6">
      <w:pPr>
        <w:jc w:val="both"/>
        <w:rPr>
          <w:sz w:val="24"/>
          <w:szCs w:val="24"/>
        </w:rPr>
      </w:pPr>
      <w:r w:rsidRPr="006C0B15">
        <w:rPr>
          <w:sz w:val="24"/>
          <w:szCs w:val="24"/>
        </w:rPr>
        <w:t xml:space="preserve">2. Заимствовать опыт работы, представленный в перспективных планах по взаимодействию с семьями воспитанников по формированию здорового образа жизни и основ безопасности жизнедеятельности в группах №6 «Капельки» (воспитатели Петрова С. В., Карп Е. Е.), №4 «Веселые ребята» (воспитатели Савчук Л. В., </w:t>
      </w:r>
      <w:proofErr w:type="spellStart"/>
      <w:r w:rsidRPr="006C0B15">
        <w:rPr>
          <w:sz w:val="24"/>
          <w:szCs w:val="24"/>
        </w:rPr>
        <w:t>Разгаускене</w:t>
      </w:r>
      <w:proofErr w:type="spellEnd"/>
      <w:r w:rsidRPr="006C0B15">
        <w:rPr>
          <w:sz w:val="24"/>
          <w:szCs w:val="24"/>
        </w:rPr>
        <w:t xml:space="preserve"> Н. А.).</w:t>
      </w:r>
    </w:p>
    <w:p w:rsidR="00030DC6" w:rsidRPr="006C0B15" w:rsidRDefault="00030DC6" w:rsidP="00030DC6">
      <w:pPr>
        <w:jc w:val="both"/>
        <w:rPr>
          <w:sz w:val="24"/>
          <w:szCs w:val="24"/>
        </w:rPr>
      </w:pPr>
      <w:r w:rsidRPr="006C0B15">
        <w:rPr>
          <w:sz w:val="24"/>
          <w:szCs w:val="24"/>
        </w:rPr>
        <w:t>3.</w:t>
      </w:r>
      <w:r w:rsidRPr="006C0B15">
        <w:rPr>
          <w:sz w:val="24"/>
          <w:szCs w:val="24"/>
          <w:lang w:eastAsia="ru-RU"/>
        </w:rPr>
        <w:t xml:space="preserve"> Повышать роль родителей в оздоровлении детей, приобщении их к здоровому образу жизни, создание традиций семейного физического воспитания, к основам безопасности жизнедеятельности через совместную работу с дошкольной организацией.</w:t>
      </w:r>
    </w:p>
    <w:p w:rsidR="00030DC6" w:rsidRPr="004D1F22" w:rsidRDefault="00030DC6" w:rsidP="00030DC6">
      <w:pPr>
        <w:shd w:val="clear" w:color="auto" w:fill="FFFFFF" w:themeFill="background1"/>
        <w:jc w:val="both"/>
        <w:rPr>
          <w:sz w:val="24"/>
          <w:szCs w:val="24"/>
        </w:rPr>
      </w:pPr>
    </w:p>
    <w:p w:rsidR="00030DC6" w:rsidRPr="007745DE" w:rsidRDefault="00030DC6" w:rsidP="00030DC6">
      <w:pPr>
        <w:pStyle w:val="a8"/>
        <w:shd w:val="clear" w:color="auto" w:fill="FFFFFF"/>
        <w:spacing w:before="0" w:beforeAutospacing="0" w:after="0" w:afterAutospacing="0"/>
        <w:jc w:val="both"/>
      </w:pPr>
      <w:r w:rsidRPr="004D1F22">
        <w:rPr>
          <w:shd w:val="clear" w:color="auto" w:fill="FFFFFF"/>
        </w:rPr>
        <w:t xml:space="preserve">      </w:t>
      </w:r>
      <w:r>
        <w:rPr>
          <w:shd w:val="clear" w:color="auto" w:fill="FFFFFF"/>
        </w:rPr>
        <w:t xml:space="preserve">         </w:t>
      </w:r>
      <w:r w:rsidRPr="007745DE">
        <w:rPr>
          <w:shd w:val="clear" w:color="auto" w:fill="FFFFFF"/>
        </w:rPr>
        <w:t xml:space="preserve">Создание условий для </w:t>
      </w:r>
      <w:r w:rsidRPr="004D1F22">
        <w:rPr>
          <w:shd w:val="clear" w:color="auto" w:fill="FFFFFF"/>
        </w:rPr>
        <w:t xml:space="preserve">сохранения и укрепления здоровья воспитанников, формирование у детей представления о здоровом образе жизни и основах безопасности являются основными задачами нашего коллектива. </w:t>
      </w:r>
      <w:r w:rsidRPr="004D1F22">
        <w:t xml:space="preserve">Для охраны жизни и укрепления здоровья дошкольников реализуется физкультурно-оздоровительный комплекс мероприятий, включающий в себя ежедневные занятия утренней гимнастикой, прогулки, физкультминутки, закаливающие процедуры, корригирующая гимнастика после сна, физкультурные занятия, а также профилактические мероприятия. В дошкольном образовательном учреждении созданы оптимальные условия для охраны и укрепления здоровья воспитанников.  Важным показателем результатов работы дошкольного учреждения является здоровье детей. </w:t>
      </w:r>
    </w:p>
    <w:p w:rsidR="00030DC6" w:rsidRPr="007745DE" w:rsidRDefault="00030DC6" w:rsidP="00030DC6">
      <w:pPr>
        <w:ind w:firstLine="851"/>
        <w:jc w:val="both"/>
        <w:rPr>
          <w:sz w:val="24"/>
          <w:szCs w:val="24"/>
        </w:rPr>
      </w:pPr>
      <w:r w:rsidRPr="007745DE">
        <w:rPr>
          <w:sz w:val="24"/>
          <w:szCs w:val="24"/>
        </w:rPr>
        <w:t xml:space="preserve">Медицинское обслуживание воспитанников обеспечивается </w:t>
      </w:r>
      <w:r w:rsidRPr="007745DE">
        <w:rPr>
          <w:bCs/>
          <w:sz w:val="24"/>
          <w:szCs w:val="24"/>
        </w:rPr>
        <w:t>штатным медицинским</w:t>
      </w:r>
      <w:r w:rsidRPr="007745DE">
        <w:rPr>
          <w:sz w:val="24"/>
          <w:szCs w:val="24"/>
        </w:rPr>
        <w:t xml:space="preserve"> работником и врачом детской поликлиники на договорных условиях с органом здравоохранения, которые наряду с администрацией ДОУ несут ответственность за здоровье и физическое развитие воспитанников, соблюдение санитарно-гигиенических норм, режим и качество питания, в рамках Федеральных требований к образовательным учреждениям в части охраны здоровья воспитанников.</w:t>
      </w:r>
    </w:p>
    <w:p w:rsidR="00030DC6" w:rsidRPr="004D1F22" w:rsidRDefault="00030DC6" w:rsidP="00030DC6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sz w:val="28"/>
          <w:szCs w:val="28"/>
        </w:rPr>
      </w:pPr>
    </w:p>
    <w:tbl>
      <w:tblPr>
        <w:tblStyle w:val="a5"/>
        <w:tblW w:w="9770" w:type="dxa"/>
        <w:tblLook w:val="04A0" w:firstRow="1" w:lastRow="0" w:firstColumn="1" w:lastColumn="0" w:noHBand="0" w:noVBand="1"/>
      </w:tblPr>
      <w:tblGrid>
        <w:gridCol w:w="1780"/>
        <w:gridCol w:w="2208"/>
        <w:gridCol w:w="1423"/>
        <w:gridCol w:w="1439"/>
        <w:gridCol w:w="1484"/>
        <w:gridCol w:w="1436"/>
      </w:tblGrid>
      <w:tr w:rsidR="00030DC6" w:rsidRPr="004D1F22" w:rsidTr="008C6241">
        <w:trPr>
          <w:trHeight w:val="515"/>
        </w:trPr>
        <w:tc>
          <w:tcPr>
            <w:tcW w:w="1632" w:type="dxa"/>
          </w:tcPr>
          <w:p w:rsidR="00030DC6" w:rsidRPr="004D1F22" w:rsidRDefault="00030DC6" w:rsidP="008C624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1767" w:type="dxa"/>
          </w:tcPr>
          <w:p w:rsidR="00030DC6" w:rsidRPr="007745DE" w:rsidRDefault="00030DC6" w:rsidP="008C624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45D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</w:p>
        </w:tc>
        <w:tc>
          <w:tcPr>
            <w:tcW w:w="1614" w:type="dxa"/>
          </w:tcPr>
          <w:p w:rsidR="00030DC6" w:rsidRPr="007745DE" w:rsidRDefault="00030DC6" w:rsidP="008C624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7745D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1593" w:type="dxa"/>
          </w:tcPr>
          <w:p w:rsidR="00030DC6" w:rsidRPr="007745DE" w:rsidRDefault="00030DC6" w:rsidP="008C624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1614" w:type="dxa"/>
          </w:tcPr>
          <w:p w:rsidR="00030DC6" w:rsidRPr="007745DE" w:rsidRDefault="00030DC6" w:rsidP="008C624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  <w:p w:rsidR="00030DC6" w:rsidRPr="004D1F22" w:rsidRDefault="00030DC6" w:rsidP="008C624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0" w:type="dxa"/>
          </w:tcPr>
          <w:p w:rsidR="00030DC6" w:rsidRDefault="00030DC6" w:rsidP="008C624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</w:tr>
      <w:tr w:rsidR="00030DC6" w:rsidRPr="004D1F22" w:rsidTr="008C6241">
        <w:trPr>
          <w:trHeight w:val="279"/>
        </w:trPr>
        <w:tc>
          <w:tcPr>
            <w:tcW w:w="1632" w:type="dxa"/>
          </w:tcPr>
          <w:p w:rsidR="00030DC6" w:rsidRPr="004D1F22" w:rsidRDefault="00030DC6" w:rsidP="008C624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D1F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,5-3 года</w:t>
            </w:r>
          </w:p>
        </w:tc>
        <w:tc>
          <w:tcPr>
            <w:tcW w:w="1767" w:type="dxa"/>
          </w:tcPr>
          <w:p w:rsidR="00030DC6" w:rsidRPr="007745DE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7745DE">
              <w:rPr>
                <w:b/>
                <w:bCs/>
                <w:kern w:val="24"/>
              </w:rPr>
              <w:t>31</w:t>
            </w:r>
          </w:p>
        </w:tc>
        <w:tc>
          <w:tcPr>
            <w:tcW w:w="1614" w:type="dxa"/>
          </w:tcPr>
          <w:p w:rsidR="00030DC6" w:rsidRPr="007745DE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7745DE">
              <w:rPr>
                <w:b/>
                <w:bCs/>
                <w:kern w:val="24"/>
              </w:rPr>
              <w:t>13</w:t>
            </w:r>
          </w:p>
        </w:tc>
        <w:tc>
          <w:tcPr>
            <w:tcW w:w="1593" w:type="dxa"/>
          </w:tcPr>
          <w:p w:rsidR="00030DC6" w:rsidRPr="007745DE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7745DE">
              <w:rPr>
                <w:b/>
                <w:bCs/>
                <w:kern w:val="24"/>
              </w:rPr>
              <w:t>16</w:t>
            </w:r>
          </w:p>
        </w:tc>
        <w:tc>
          <w:tcPr>
            <w:tcW w:w="1614" w:type="dxa"/>
          </w:tcPr>
          <w:p w:rsidR="00030DC6" w:rsidRPr="007745DE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7745DE">
              <w:rPr>
                <w:b/>
                <w:bCs/>
                <w:kern w:val="24"/>
              </w:rPr>
              <w:t>2</w:t>
            </w:r>
          </w:p>
        </w:tc>
        <w:tc>
          <w:tcPr>
            <w:tcW w:w="1550" w:type="dxa"/>
          </w:tcPr>
          <w:p w:rsidR="00030DC6" w:rsidRPr="007745DE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7745DE">
              <w:rPr>
                <w:b/>
                <w:bCs/>
                <w:kern w:val="24"/>
              </w:rPr>
              <w:t>-</w:t>
            </w:r>
          </w:p>
        </w:tc>
      </w:tr>
      <w:tr w:rsidR="00030DC6" w:rsidRPr="004D1F22" w:rsidTr="008C6241">
        <w:trPr>
          <w:trHeight w:val="265"/>
        </w:trPr>
        <w:tc>
          <w:tcPr>
            <w:tcW w:w="1632" w:type="dxa"/>
          </w:tcPr>
          <w:p w:rsidR="00030DC6" w:rsidRPr="004D1F22" w:rsidRDefault="00030DC6" w:rsidP="008C624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4-6 лет</w:t>
            </w:r>
          </w:p>
        </w:tc>
        <w:tc>
          <w:tcPr>
            <w:tcW w:w="1767" w:type="dxa"/>
          </w:tcPr>
          <w:p w:rsidR="00030DC6" w:rsidRPr="007745DE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7745DE">
              <w:rPr>
                <w:b/>
                <w:bCs/>
                <w:kern w:val="24"/>
              </w:rPr>
              <w:t>148</w:t>
            </w:r>
          </w:p>
        </w:tc>
        <w:tc>
          <w:tcPr>
            <w:tcW w:w="1614" w:type="dxa"/>
          </w:tcPr>
          <w:p w:rsidR="00030DC6" w:rsidRPr="007745DE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7745DE">
              <w:rPr>
                <w:b/>
                <w:bCs/>
                <w:kern w:val="24"/>
              </w:rPr>
              <w:t>47</w:t>
            </w:r>
          </w:p>
        </w:tc>
        <w:tc>
          <w:tcPr>
            <w:tcW w:w="1593" w:type="dxa"/>
          </w:tcPr>
          <w:p w:rsidR="00030DC6" w:rsidRPr="007745DE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7745DE">
              <w:rPr>
                <w:b/>
                <w:bCs/>
                <w:kern w:val="24"/>
              </w:rPr>
              <w:t>89</w:t>
            </w:r>
          </w:p>
        </w:tc>
        <w:tc>
          <w:tcPr>
            <w:tcW w:w="1614" w:type="dxa"/>
          </w:tcPr>
          <w:p w:rsidR="00030DC6" w:rsidRPr="007745DE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7745DE">
              <w:rPr>
                <w:b/>
                <w:bCs/>
                <w:kern w:val="24"/>
              </w:rPr>
              <w:t>9</w:t>
            </w:r>
          </w:p>
        </w:tc>
        <w:tc>
          <w:tcPr>
            <w:tcW w:w="1550" w:type="dxa"/>
          </w:tcPr>
          <w:p w:rsidR="00030DC6" w:rsidRPr="007745DE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7745DE">
              <w:rPr>
                <w:b/>
                <w:bCs/>
                <w:kern w:val="24"/>
              </w:rPr>
              <w:t>3</w:t>
            </w:r>
          </w:p>
        </w:tc>
      </w:tr>
      <w:tr w:rsidR="00030DC6" w:rsidRPr="004D1F22" w:rsidTr="008C6241">
        <w:trPr>
          <w:trHeight w:val="265"/>
        </w:trPr>
        <w:tc>
          <w:tcPr>
            <w:tcW w:w="1632" w:type="dxa"/>
          </w:tcPr>
          <w:p w:rsidR="00030DC6" w:rsidRPr="004D1F22" w:rsidRDefault="00030DC6" w:rsidP="008C6241">
            <w:pPr>
              <w:pStyle w:val="a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 лет</w:t>
            </w:r>
          </w:p>
        </w:tc>
        <w:tc>
          <w:tcPr>
            <w:tcW w:w="1767" w:type="dxa"/>
          </w:tcPr>
          <w:p w:rsidR="00030DC6" w:rsidRPr="007745DE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7745DE">
              <w:rPr>
                <w:b/>
                <w:bCs/>
                <w:kern w:val="24"/>
              </w:rPr>
              <w:t>6</w:t>
            </w:r>
          </w:p>
        </w:tc>
        <w:tc>
          <w:tcPr>
            <w:tcW w:w="1614" w:type="dxa"/>
          </w:tcPr>
          <w:p w:rsidR="00030DC6" w:rsidRPr="007745DE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7745DE">
              <w:rPr>
                <w:b/>
                <w:bCs/>
                <w:kern w:val="24"/>
              </w:rPr>
              <w:t>24</w:t>
            </w:r>
          </w:p>
        </w:tc>
        <w:tc>
          <w:tcPr>
            <w:tcW w:w="1593" w:type="dxa"/>
          </w:tcPr>
          <w:p w:rsidR="00030DC6" w:rsidRPr="007745DE" w:rsidRDefault="00030DC6" w:rsidP="008C624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14" w:type="dxa"/>
          </w:tcPr>
          <w:p w:rsidR="00030DC6" w:rsidRPr="007745DE" w:rsidRDefault="00030DC6" w:rsidP="008C6241">
            <w:pPr>
              <w:rPr>
                <w:sz w:val="24"/>
                <w:szCs w:val="24"/>
              </w:rPr>
            </w:pPr>
          </w:p>
        </w:tc>
        <w:tc>
          <w:tcPr>
            <w:tcW w:w="1550" w:type="dxa"/>
          </w:tcPr>
          <w:p w:rsidR="00030DC6" w:rsidRPr="007745DE" w:rsidRDefault="00030DC6" w:rsidP="008C6241">
            <w:pPr>
              <w:rPr>
                <w:sz w:val="24"/>
                <w:szCs w:val="24"/>
              </w:rPr>
            </w:pPr>
          </w:p>
        </w:tc>
      </w:tr>
    </w:tbl>
    <w:p w:rsidR="00030DC6" w:rsidRPr="004D1F22" w:rsidRDefault="00030DC6" w:rsidP="00030DC6">
      <w:pPr>
        <w:pStyle w:val="Default"/>
        <w:jc w:val="center"/>
        <w:rPr>
          <w:color w:val="auto"/>
          <w:sz w:val="28"/>
          <w:szCs w:val="28"/>
        </w:rPr>
      </w:pPr>
    </w:p>
    <w:p w:rsidR="00030DC6" w:rsidRPr="004D1F22" w:rsidRDefault="00030DC6" w:rsidP="00030DC6">
      <w:pPr>
        <w:pStyle w:val="a7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4D1F22">
        <w:rPr>
          <w:rFonts w:ascii="Times New Roman" w:hAnsi="Times New Roman" w:cs="Times New Roman"/>
          <w:b/>
          <w:bCs/>
          <w:color w:val="auto"/>
          <w:sz w:val="28"/>
          <w:szCs w:val="28"/>
        </w:rPr>
        <w:t>Организация работы в адаптационный период</w:t>
      </w:r>
    </w:p>
    <w:p w:rsidR="00030DC6" w:rsidRPr="004D1F22" w:rsidRDefault="00030DC6" w:rsidP="00030DC6">
      <w:pPr>
        <w:pStyle w:val="a7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030DC6" w:rsidRPr="002E30D3" w:rsidRDefault="00030DC6" w:rsidP="00030DC6">
      <w:pPr>
        <w:ind w:firstLine="709"/>
        <w:jc w:val="both"/>
        <w:rPr>
          <w:sz w:val="24"/>
          <w:szCs w:val="24"/>
        </w:rPr>
      </w:pPr>
      <w:r w:rsidRPr="002E30D3">
        <w:rPr>
          <w:sz w:val="24"/>
          <w:szCs w:val="24"/>
        </w:rPr>
        <w:t>Одним из показателей состояния здоровья ребенка является его успешная адаптация к условиям ДОУ. На начало 202</w:t>
      </w:r>
      <w:r>
        <w:rPr>
          <w:sz w:val="24"/>
          <w:szCs w:val="24"/>
        </w:rPr>
        <w:t xml:space="preserve">3 – 2024 </w:t>
      </w:r>
      <w:r w:rsidRPr="002E30D3">
        <w:rPr>
          <w:sz w:val="24"/>
          <w:szCs w:val="24"/>
        </w:rPr>
        <w:t>учебного года в ДОУ был</w:t>
      </w:r>
      <w:r>
        <w:rPr>
          <w:sz w:val="24"/>
          <w:szCs w:val="24"/>
        </w:rPr>
        <w:t>и</w:t>
      </w:r>
      <w:r w:rsidRPr="002E30D3">
        <w:rPr>
          <w:sz w:val="24"/>
          <w:szCs w:val="24"/>
        </w:rPr>
        <w:t xml:space="preserve"> открыт</w:t>
      </w:r>
      <w:r>
        <w:rPr>
          <w:sz w:val="24"/>
          <w:szCs w:val="24"/>
        </w:rPr>
        <w:t>ы две группы:</w:t>
      </w:r>
      <w:r w:rsidRPr="002E30D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первая младшая группа </w:t>
      </w:r>
      <w:r w:rsidRPr="002E30D3">
        <w:rPr>
          <w:sz w:val="24"/>
          <w:szCs w:val="24"/>
        </w:rPr>
        <w:t>общеразвивающей направленности</w:t>
      </w:r>
      <w:r>
        <w:rPr>
          <w:sz w:val="24"/>
          <w:szCs w:val="24"/>
        </w:rPr>
        <w:t xml:space="preserve"> №3 «Веселые гномики» </w:t>
      </w:r>
      <w:r w:rsidRPr="002E30D3">
        <w:rPr>
          <w:sz w:val="24"/>
          <w:szCs w:val="24"/>
        </w:rPr>
        <w:t>(наполняемость 3</w:t>
      </w:r>
      <w:r>
        <w:rPr>
          <w:sz w:val="24"/>
          <w:szCs w:val="24"/>
        </w:rPr>
        <w:t>1</w:t>
      </w:r>
      <w:r w:rsidRPr="002E30D3">
        <w:rPr>
          <w:sz w:val="24"/>
          <w:szCs w:val="24"/>
        </w:rPr>
        <w:t xml:space="preserve"> человек</w:t>
      </w:r>
      <w:r>
        <w:rPr>
          <w:sz w:val="24"/>
          <w:szCs w:val="24"/>
        </w:rPr>
        <w:t>, посещает 15 детей</w:t>
      </w:r>
      <w:r w:rsidRPr="002E30D3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и </w:t>
      </w:r>
      <w:r w:rsidRPr="002E30D3">
        <w:rPr>
          <w:sz w:val="24"/>
          <w:szCs w:val="24"/>
        </w:rPr>
        <w:t xml:space="preserve">вторая младшая группа общеразвивающей направленности </w:t>
      </w:r>
      <w:r>
        <w:rPr>
          <w:sz w:val="24"/>
          <w:szCs w:val="24"/>
        </w:rPr>
        <w:t xml:space="preserve">№2 </w:t>
      </w:r>
      <w:r w:rsidRPr="002E30D3">
        <w:rPr>
          <w:sz w:val="24"/>
          <w:szCs w:val="24"/>
        </w:rPr>
        <w:t>«</w:t>
      </w:r>
      <w:r>
        <w:rPr>
          <w:sz w:val="24"/>
          <w:szCs w:val="24"/>
        </w:rPr>
        <w:t>Медвежонок</w:t>
      </w:r>
      <w:r w:rsidRPr="002E30D3">
        <w:rPr>
          <w:sz w:val="24"/>
          <w:szCs w:val="24"/>
        </w:rPr>
        <w:t xml:space="preserve">» (наполняемость </w:t>
      </w:r>
      <w:r>
        <w:rPr>
          <w:sz w:val="24"/>
          <w:szCs w:val="24"/>
        </w:rPr>
        <w:t>27</w:t>
      </w:r>
      <w:r w:rsidRPr="002E30D3">
        <w:rPr>
          <w:sz w:val="24"/>
          <w:szCs w:val="24"/>
        </w:rPr>
        <w:t xml:space="preserve"> человек</w:t>
      </w:r>
      <w:r>
        <w:rPr>
          <w:sz w:val="24"/>
          <w:szCs w:val="24"/>
        </w:rPr>
        <w:t>, посещает 17 детей</w:t>
      </w:r>
      <w:r w:rsidRPr="002E30D3">
        <w:rPr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030DC6" w:rsidRPr="004D1F22" w:rsidRDefault="00030DC6" w:rsidP="00030DC6">
      <w:pPr>
        <w:jc w:val="both"/>
        <w:rPr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22"/>
        <w:gridCol w:w="1842"/>
        <w:gridCol w:w="2127"/>
        <w:gridCol w:w="1701"/>
        <w:gridCol w:w="1553"/>
      </w:tblGrid>
      <w:tr w:rsidR="00030DC6" w:rsidRPr="004D1F22" w:rsidTr="008C6241">
        <w:trPr>
          <w:trHeight w:val="180"/>
        </w:trPr>
        <w:tc>
          <w:tcPr>
            <w:tcW w:w="2122" w:type="dxa"/>
            <w:vMerge w:val="restart"/>
          </w:tcPr>
          <w:p w:rsidR="00030DC6" w:rsidRPr="004D1F22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 w:rsidRPr="004D1F22">
              <w:rPr>
                <w:b/>
                <w:bCs/>
                <w:sz w:val="24"/>
                <w:szCs w:val="24"/>
              </w:rPr>
              <w:t>Возраст</w:t>
            </w:r>
          </w:p>
        </w:tc>
        <w:tc>
          <w:tcPr>
            <w:tcW w:w="7223" w:type="dxa"/>
            <w:gridSpan w:val="4"/>
          </w:tcPr>
          <w:p w:rsidR="00030DC6" w:rsidRPr="004D1F22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 w:rsidRPr="004D1F22">
              <w:rPr>
                <w:b/>
                <w:bCs/>
                <w:sz w:val="24"/>
                <w:szCs w:val="24"/>
              </w:rPr>
              <w:t>Степень адаптации</w:t>
            </w:r>
          </w:p>
        </w:tc>
      </w:tr>
      <w:tr w:rsidR="00030DC6" w:rsidRPr="004D1F22" w:rsidTr="008C6241">
        <w:trPr>
          <w:trHeight w:val="633"/>
        </w:trPr>
        <w:tc>
          <w:tcPr>
            <w:tcW w:w="2122" w:type="dxa"/>
            <w:vMerge/>
          </w:tcPr>
          <w:p w:rsidR="00030DC6" w:rsidRPr="004D1F22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:rsidR="00030DC6" w:rsidRPr="004D1F22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 w:rsidRPr="004D1F22">
              <w:rPr>
                <w:b/>
                <w:bCs/>
                <w:sz w:val="24"/>
                <w:szCs w:val="24"/>
              </w:rPr>
              <w:t>Легкая</w:t>
            </w:r>
          </w:p>
        </w:tc>
        <w:tc>
          <w:tcPr>
            <w:tcW w:w="2127" w:type="dxa"/>
          </w:tcPr>
          <w:p w:rsidR="00030DC6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 w:rsidRPr="004D1F22">
              <w:rPr>
                <w:b/>
                <w:bCs/>
                <w:sz w:val="24"/>
                <w:szCs w:val="24"/>
              </w:rPr>
              <w:t>Средней</w:t>
            </w:r>
          </w:p>
          <w:p w:rsidR="00030DC6" w:rsidRPr="004D1F22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 w:rsidRPr="004D1F22">
              <w:rPr>
                <w:b/>
                <w:bCs/>
                <w:sz w:val="24"/>
                <w:szCs w:val="24"/>
              </w:rPr>
              <w:t xml:space="preserve"> тяжести</w:t>
            </w:r>
          </w:p>
        </w:tc>
        <w:tc>
          <w:tcPr>
            <w:tcW w:w="1701" w:type="dxa"/>
          </w:tcPr>
          <w:p w:rsidR="00030DC6" w:rsidRPr="004D1F22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 w:rsidRPr="004D1F22">
              <w:rPr>
                <w:b/>
                <w:bCs/>
                <w:sz w:val="24"/>
                <w:szCs w:val="24"/>
              </w:rPr>
              <w:t>Тяжелая</w:t>
            </w:r>
          </w:p>
        </w:tc>
        <w:tc>
          <w:tcPr>
            <w:tcW w:w="1553" w:type="dxa"/>
          </w:tcPr>
          <w:p w:rsidR="00030DC6" w:rsidRPr="004D1F22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 w:rsidRPr="004D1F22">
              <w:rPr>
                <w:b/>
                <w:bCs/>
                <w:sz w:val="24"/>
                <w:szCs w:val="24"/>
              </w:rPr>
              <w:t>Крайне Тяжелая</w:t>
            </w:r>
          </w:p>
        </w:tc>
      </w:tr>
      <w:tr w:rsidR="00030DC6" w:rsidRPr="004D1F22" w:rsidTr="008C6241">
        <w:trPr>
          <w:trHeight w:val="1423"/>
        </w:trPr>
        <w:tc>
          <w:tcPr>
            <w:tcW w:w="2122" w:type="dxa"/>
          </w:tcPr>
          <w:p w:rsidR="00030DC6" w:rsidRPr="004D1F22" w:rsidRDefault="00030DC6" w:rsidP="008C6241">
            <w:pPr>
              <w:rPr>
                <w:b/>
                <w:bCs/>
                <w:sz w:val="24"/>
                <w:szCs w:val="24"/>
              </w:rPr>
            </w:pPr>
            <w:r w:rsidRPr="003F764E">
              <w:rPr>
                <w:b/>
                <w:bCs/>
                <w:sz w:val="24"/>
                <w:szCs w:val="24"/>
              </w:rPr>
              <w:t>Первая младшая группа №3 «Веселые гномики»</w:t>
            </w:r>
          </w:p>
        </w:tc>
        <w:tc>
          <w:tcPr>
            <w:tcW w:w="1842" w:type="dxa"/>
          </w:tcPr>
          <w:p w:rsidR="00030DC6" w:rsidRPr="003F764E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 w:rsidRPr="003F764E">
              <w:rPr>
                <w:b/>
                <w:bCs/>
                <w:sz w:val="24"/>
                <w:szCs w:val="24"/>
              </w:rPr>
              <w:t>15</w:t>
            </w:r>
          </w:p>
          <w:p w:rsidR="00030DC6" w:rsidRPr="003F764E" w:rsidRDefault="00030DC6" w:rsidP="008C6241">
            <w:pPr>
              <w:jc w:val="center"/>
              <w:rPr>
                <w:sz w:val="24"/>
                <w:szCs w:val="24"/>
              </w:rPr>
            </w:pPr>
            <w:r w:rsidRPr="003F764E">
              <w:rPr>
                <w:sz w:val="24"/>
                <w:szCs w:val="24"/>
              </w:rPr>
              <w:t>(48%)</w:t>
            </w:r>
          </w:p>
          <w:p w:rsidR="00030DC6" w:rsidRPr="004D1F22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27" w:type="dxa"/>
          </w:tcPr>
          <w:p w:rsidR="00030DC6" w:rsidRPr="004D1F22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030DC6" w:rsidRPr="004D1F22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553" w:type="dxa"/>
          </w:tcPr>
          <w:p w:rsidR="00030DC6" w:rsidRPr="004D1F22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 w:rsidRPr="004D1F22">
              <w:rPr>
                <w:b/>
                <w:bCs/>
                <w:sz w:val="24"/>
                <w:szCs w:val="24"/>
              </w:rPr>
              <w:t>-</w:t>
            </w:r>
          </w:p>
        </w:tc>
      </w:tr>
      <w:tr w:rsidR="00030DC6" w:rsidRPr="004D1F22" w:rsidTr="008C6241">
        <w:trPr>
          <w:trHeight w:val="640"/>
        </w:trPr>
        <w:tc>
          <w:tcPr>
            <w:tcW w:w="2122" w:type="dxa"/>
          </w:tcPr>
          <w:p w:rsidR="00030DC6" w:rsidRPr="004D1F22" w:rsidRDefault="00030DC6" w:rsidP="008C6241">
            <w:pPr>
              <w:rPr>
                <w:b/>
                <w:bCs/>
                <w:sz w:val="24"/>
                <w:szCs w:val="24"/>
              </w:rPr>
            </w:pPr>
            <w:r w:rsidRPr="004D1F22">
              <w:rPr>
                <w:b/>
                <w:bCs/>
                <w:sz w:val="24"/>
                <w:szCs w:val="24"/>
              </w:rPr>
              <w:lastRenderedPageBreak/>
              <w:t>Всего: 31 человек</w:t>
            </w:r>
          </w:p>
        </w:tc>
        <w:tc>
          <w:tcPr>
            <w:tcW w:w="7223" w:type="dxa"/>
            <w:gridSpan w:val="4"/>
          </w:tcPr>
          <w:p w:rsidR="00030DC6" w:rsidRPr="003F764E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 w:rsidRPr="003F764E">
              <w:rPr>
                <w:b/>
                <w:bCs/>
                <w:sz w:val="24"/>
                <w:szCs w:val="24"/>
              </w:rPr>
              <w:t xml:space="preserve">15 человек </w:t>
            </w:r>
            <w:r w:rsidRPr="003F764E">
              <w:rPr>
                <w:sz w:val="24"/>
                <w:szCs w:val="24"/>
              </w:rPr>
              <w:t>(48%)</w:t>
            </w:r>
          </w:p>
          <w:p w:rsidR="00030DC6" w:rsidRPr="004D1F22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030DC6" w:rsidRPr="004D1F22" w:rsidTr="008C6241">
        <w:tc>
          <w:tcPr>
            <w:tcW w:w="2122" w:type="dxa"/>
          </w:tcPr>
          <w:p w:rsidR="00030DC6" w:rsidRPr="003F764E" w:rsidRDefault="00030DC6" w:rsidP="008C6241">
            <w:pPr>
              <w:pStyle w:val="a8"/>
              <w:spacing w:before="0" w:beforeAutospacing="0" w:after="0" w:afterAutospacing="0"/>
              <w:rPr>
                <w:rFonts w:ascii="Arial" w:hAnsi="Arial" w:cs="Arial"/>
              </w:rPr>
            </w:pPr>
            <w:r w:rsidRPr="003F764E">
              <w:rPr>
                <w:b/>
                <w:bCs/>
                <w:kern w:val="24"/>
              </w:rPr>
              <w:t>Вторая младшая группа №2 «Медвежата»</w:t>
            </w:r>
          </w:p>
        </w:tc>
        <w:tc>
          <w:tcPr>
            <w:tcW w:w="1842" w:type="dxa"/>
          </w:tcPr>
          <w:p w:rsidR="00030DC6" w:rsidRPr="003F764E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3F764E">
              <w:rPr>
                <w:b/>
                <w:bCs/>
                <w:kern w:val="24"/>
              </w:rPr>
              <w:t>16</w:t>
            </w:r>
          </w:p>
          <w:p w:rsidR="00030DC6" w:rsidRPr="003F764E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3F764E">
              <w:rPr>
                <w:kern w:val="24"/>
              </w:rPr>
              <w:t>(94%)</w:t>
            </w:r>
          </w:p>
        </w:tc>
        <w:tc>
          <w:tcPr>
            <w:tcW w:w="2127" w:type="dxa"/>
          </w:tcPr>
          <w:p w:rsidR="00030DC6" w:rsidRPr="003F764E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3F764E">
              <w:rPr>
                <w:rFonts w:eastAsia="Calibri"/>
                <w:b/>
                <w:bCs/>
                <w:kern w:val="24"/>
              </w:rPr>
              <w:t>-</w:t>
            </w:r>
          </w:p>
        </w:tc>
        <w:tc>
          <w:tcPr>
            <w:tcW w:w="1701" w:type="dxa"/>
          </w:tcPr>
          <w:p w:rsidR="00030DC6" w:rsidRPr="003F764E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3F764E">
              <w:rPr>
                <w:b/>
                <w:bCs/>
                <w:kern w:val="24"/>
              </w:rPr>
              <w:t>1</w:t>
            </w:r>
          </w:p>
          <w:p w:rsidR="00030DC6" w:rsidRPr="003F764E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3F764E">
              <w:rPr>
                <w:kern w:val="24"/>
              </w:rPr>
              <w:t>(6%)</w:t>
            </w:r>
          </w:p>
        </w:tc>
        <w:tc>
          <w:tcPr>
            <w:tcW w:w="1553" w:type="dxa"/>
          </w:tcPr>
          <w:p w:rsidR="00030DC6" w:rsidRPr="003F764E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3F764E">
              <w:rPr>
                <w:b/>
                <w:bCs/>
                <w:kern w:val="24"/>
              </w:rPr>
              <w:t>-</w:t>
            </w:r>
          </w:p>
        </w:tc>
      </w:tr>
      <w:tr w:rsidR="00030DC6" w:rsidRPr="004D1F22" w:rsidTr="008C6241">
        <w:tc>
          <w:tcPr>
            <w:tcW w:w="2122" w:type="dxa"/>
          </w:tcPr>
          <w:p w:rsidR="00030DC6" w:rsidRPr="003F764E" w:rsidRDefault="00030DC6" w:rsidP="008C6241">
            <w:pPr>
              <w:pStyle w:val="a8"/>
              <w:spacing w:before="0" w:beforeAutospacing="0" w:after="0" w:afterAutospacing="0"/>
              <w:rPr>
                <w:rFonts w:ascii="Arial" w:hAnsi="Arial" w:cs="Arial"/>
              </w:rPr>
            </w:pPr>
            <w:r w:rsidRPr="003F764E">
              <w:rPr>
                <w:b/>
                <w:bCs/>
                <w:kern w:val="24"/>
              </w:rPr>
              <w:t>Всего:</w:t>
            </w:r>
          </w:p>
          <w:p w:rsidR="00030DC6" w:rsidRPr="003F764E" w:rsidRDefault="00030DC6" w:rsidP="008C6241">
            <w:pPr>
              <w:pStyle w:val="a8"/>
              <w:spacing w:before="0" w:beforeAutospacing="0" w:after="0" w:afterAutospacing="0"/>
              <w:rPr>
                <w:rFonts w:ascii="Arial" w:hAnsi="Arial" w:cs="Arial"/>
              </w:rPr>
            </w:pPr>
            <w:r w:rsidRPr="003F764E">
              <w:rPr>
                <w:b/>
                <w:bCs/>
                <w:kern w:val="24"/>
              </w:rPr>
              <w:t xml:space="preserve"> 27 человек</w:t>
            </w:r>
          </w:p>
        </w:tc>
        <w:tc>
          <w:tcPr>
            <w:tcW w:w="7223" w:type="dxa"/>
            <w:gridSpan w:val="4"/>
          </w:tcPr>
          <w:p w:rsidR="00030DC6" w:rsidRPr="003F764E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3F764E">
              <w:rPr>
                <w:b/>
                <w:bCs/>
                <w:kern w:val="24"/>
              </w:rPr>
              <w:t xml:space="preserve">17 человек </w:t>
            </w:r>
            <w:r w:rsidRPr="003F764E">
              <w:rPr>
                <w:kern w:val="24"/>
              </w:rPr>
              <w:t>(63%)</w:t>
            </w:r>
          </w:p>
        </w:tc>
      </w:tr>
    </w:tbl>
    <w:p w:rsidR="00030DC6" w:rsidRPr="004D1F22" w:rsidRDefault="00030DC6" w:rsidP="00030DC6">
      <w:pPr>
        <w:ind w:firstLine="709"/>
        <w:jc w:val="both"/>
        <w:rPr>
          <w:sz w:val="24"/>
          <w:szCs w:val="24"/>
        </w:rPr>
      </w:pPr>
    </w:p>
    <w:p w:rsidR="00030DC6" w:rsidRPr="004D1F22" w:rsidRDefault="00030DC6" w:rsidP="00030DC6">
      <w:pPr>
        <w:ind w:firstLine="709"/>
        <w:jc w:val="both"/>
        <w:rPr>
          <w:sz w:val="24"/>
          <w:szCs w:val="24"/>
        </w:rPr>
      </w:pPr>
      <w:r w:rsidRPr="004D1F22">
        <w:rPr>
          <w:sz w:val="24"/>
          <w:szCs w:val="24"/>
        </w:rPr>
        <w:t>В рамках адаптационной программы педагогом-психологом проводилось наблюдение за детьми в процессе игрового общения и занятий, направленных на успешную адаптацию. Для работы с детьми тяжелой степени адаптации педагогом-психологом проводились консультации с родителями и даны рекомендации по адаптации и приобщению детей к условиям ДОУ. Были найдены оптимальные пути решения проведения адаптационного периода, которые включали в себя тесное сотрудничество с родителями и сохранение естественного, индивидуального хода к развитию ребёнка, которые способствовали успешному прохождению периода детской адаптации.</w:t>
      </w:r>
    </w:p>
    <w:p w:rsidR="00030DC6" w:rsidRPr="004D1F22" w:rsidRDefault="00030DC6" w:rsidP="00030DC6">
      <w:pPr>
        <w:rPr>
          <w:b/>
          <w:bCs/>
          <w:sz w:val="24"/>
          <w:szCs w:val="24"/>
        </w:rPr>
      </w:pPr>
    </w:p>
    <w:p w:rsidR="00030DC6" w:rsidRDefault="00030DC6" w:rsidP="00030DC6">
      <w:pPr>
        <w:ind w:firstLine="709"/>
        <w:jc w:val="center"/>
        <w:rPr>
          <w:b/>
          <w:bCs/>
          <w:sz w:val="28"/>
          <w:szCs w:val="28"/>
        </w:rPr>
      </w:pPr>
      <w:r w:rsidRPr="004D1F22">
        <w:rPr>
          <w:b/>
          <w:bCs/>
          <w:sz w:val="28"/>
          <w:szCs w:val="28"/>
        </w:rPr>
        <w:t>Анализ выполнения программы по основным линиям развития</w:t>
      </w:r>
    </w:p>
    <w:p w:rsidR="00030DC6" w:rsidRPr="004D1F22" w:rsidRDefault="00030DC6" w:rsidP="00030DC6">
      <w:pPr>
        <w:ind w:firstLine="709"/>
        <w:jc w:val="center"/>
        <w:rPr>
          <w:b/>
          <w:bCs/>
          <w:sz w:val="28"/>
          <w:szCs w:val="28"/>
        </w:rPr>
      </w:pPr>
    </w:p>
    <w:p w:rsidR="00030DC6" w:rsidRDefault="00030DC6" w:rsidP="00030DC6">
      <w:pPr>
        <w:ind w:firstLine="851"/>
        <w:jc w:val="both"/>
        <w:rPr>
          <w:sz w:val="24"/>
          <w:szCs w:val="24"/>
        </w:rPr>
      </w:pPr>
      <w:r w:rsidRPr="004D1F22">
        <w:rPr>
          <w:sz w:val="24"/>
          <w:szCs w:val="24"/>
        </w:rPr>
        <w:t xml:space="preserve">   </w:t>
      </w:r>
      <w:r w:rsidRPr="00B8158D">
        <w:rPr>
          <w:color w:val="222222"/>
          <w:sz w:val="24"/>
          <w:szCs w:val="24"/>
        </w:rPr>
        <w:t xml:space="preserve">Согласно </w:t>
      </w:r>
      <w:r>
        <w:rPr>
          <w:color w:val="222222"/>
          <w:sz w:val="24"/>
          <w:szCs w:val="24"/>
        </w:rPr>
        <w:t xml:space="preserve">ФОП ДО и </w:t>
      </w:r>
      <w:r w:rsidRPr="00B8158D">
        <w:rPr>
          <w:color w:val="222222"/>
          <w:sz w:val="24"/>
          <w:szCs w:val="24"/>
        </w:rPr>
        <w:t xml:space="preserve">ФГОС ДО, образовательной программы ДОУ и годовому плану работы, в группах проводился </w:t>
      </w:r>
      <w:r>
        <w:rPr>
          <w:color w:val="222222"/>
          <w:sz w:val="24"/>
          <w:szCs w:val="24"/>
        </w:rPr>
        <w:t xml:space="preserve">на начало учебного года </w:t>
      </w:r>
      <w:r w:rsidRPr="00B8158D">
        <w:rPr>
          <w:color w:val="222222"/>
          <w:sz w:val="24"/>
          <w:szCs w:val="24"/>
        </w:rPr>
        <w:t xml:space="preserve">педагогический мониторинг освоения воспитанниками основной образовательной программы дошкольного образования. </w:t>
      </w:r>
      <w:r w:rsidRPr="00B8158D">
        <w:rPr>
          <w:sz w:val="24"/>
          <w:szCs w:val="24"/>
        </w:rPr>
        <w:t>Мониторинг освоения основной образовательной программы проводи</w:t>
      </w:r>
      <w:r>
        <w:rPr>
          <w:sz w:val="24"/>
          <w:szCs w:val="24"/>
        </w:rPr>
        <w:t>т</w:t>
      </w:r>
      <w:r w:rsidRPr="00B8158D">
        <w:rPr>
          <w:sz w:val="24"/>
          <w:szCs w:val="24"/>
        </w:rPr>
        <w:t xml:space="preserve">ся воспитателями, музыкальным руководителем, инструктором по физической культуре и специалистами в течение учебного года (в сентябре, мае). Анализ проведенных итоговых занятий в группах, беседы с детьми, опросы, </w:t>
      </w:r>
      <w:r>
        <w:rPr>
          <w:sz w:val="24"/>
          <w:szCs w:val="24"/>
        </w:rPr>
        <w:t xml:space="preserve">наблюдения, </w:t>
      </w:r>
      <w:r w:rsidRPr="00B8158D">
        <w:rPr>
          <w:sz w:val="24"/>
          <w:szCs w:val="24"/>
        </w:rPr>
        <w:t>результаты диагностики уровня усвоения детьми программного материала по основным разделам программы, результаты диагностики физического развития и готовности детей подготовительных групп к обучению в школе, позволяют сделать оценку уровня освоения детьми образовательных программ</w:t>
      </w:r>
      <w:r>
        <w:rPr>
          <w:sz w:val="24"/>
          <w:szCs w:val="24"/>
        </w:rPr>
        <w:t>.</w:t>
      </w:r>
    </w:p>
    <w:p w:rsidR="00030DC6" w:rsidRPr="004D1F22" w:rsidRDefault="00030DC6" w:rsidP="00030DC6">
      <w:pPr>
        <w:jc w:val="both"/>
        <w:rPr>
          <w:sz w:val="24"/>
          <w:szCs w:val="24"/>
        </w:rPr>
      </w:pPr>
    </w:p>
    <w:p w:rsidR="00030DC6" w:rsidRPr="004D1F22" w:rsidRDefault="00030DC6" w:rsidP="00030DC6">
      <w:pPr>
        <w:ind w:firstLine="709"/>
        <w:jc w:val="center"/>
        <w:rPr>
          <w:b/>
          <w:bCs/>
          <w:sz w:val="28"/>
          <w:szCs w:val="28"/>
        </w:rPr>
      </w:pPr>
      <w:r w:rsidRPr="004D1F22">
        <w:rPr>
          <w:b/>
          <w:bCs/>
          <w:sz w:val="28"/>
          <w:szCs w:val="28"/>
        </w:rPr>
        <w:t>Общий уровень развития   детей по образовательным областям</w:t>
      </w:r>
    </w:p>
    <w:p w:rsidR="00030DC6" w:rsidRPr="004D1F22" w:rsidRDefault="00030DC6" w:rsidP="00030DC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F22">
        <w:rPr>
          <w:rFonts w:ascii="Times New Roman" w:hAnsi="Times New Roman" w:cs="Times New Roman"/>
          <w:sz w:val="24"/>
          <w:szCs w:val="24"/>
        </w:rPr>
        <w:t xml:space="preserve">   Педагогическая диагностика развития детей дошкольного возраста проводилась по 5 образовательным областям:</w:t>
      </w:r>
    </w:p>
    <w:p w:rsidR="00030DC6" w:rsidRPr="004D1F22" w:rsidRDefault="00030DC6" w:rsidP="00030DC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F22">
        <w:rPr>
          <w:rFonts w:ascii="Times New Roman" w:hAnsi="Times New Roman" w:cs="Times New Roman"/>
          <w:sz w:val="24"/>
          <w:szCs w:val="24"/>
        </w:rPr>
        <w:t>- «Социально – коммуникативное развитие»;</w:t>
      </w:r>
    </w:p>
    <w:p w:rsidR="00030DC6" w:rsidRPr="004D1F22" w:rsidRDefault="00030DC6" w:rsidP="00030DC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F22">
        <w:rPr>
          <w:rFonts w:ascii="Times New Roman" w:hAnsi="Times New Roman" w:cs="Times New Roman"/>
          <w:sz w:val="24"/>
          <w:szCs w:val="24"/>
        </w:rPr>
        <w:t>- «Познавательное развитие»;</w:t>
      </w:r>
    </w:p>
    <w:p w:rsidR="00030DC6" w:rsidRPr="004D1F22" w:rsidRDefault="00030DC6" w:rsidP="00030DC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F22">
        <w:rPr>
          <w:rFonts w:ascii="Times New Roman" w:hAnsi="Times New Roman" w:cs="Times New Roman"/>
          <w:sz w:val="24"/>
          <w:szCs w:val="24"/>
        </w:rPr>
        <w:t>- «Речевое развитие»;</w:t>
      </w:r>
    </w:p>
    <w:p w:rsidR="00030DC6" w:rsidRPr="004D1F22" w:rsidRDefault="00030DC6" w:rsidP="00030DC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F22">
        <w:rPr>
          <w:rFonts w:ascii="Times New Roman" w:hAnsi="Times New Roman" w:cs="Times New Roman"/>
          <w:sz w:val="24"/>
          <w:szCs w:val="24"/>
        </w:rPr>
        <w:t>- «Художественно-эстетическое развитие»;</w:t>
      </w:r>
    </w:p>
    <w:p w:rsidR="00030DC6" w:rsidRPr="004D1F22" w:rsidRDefault="00030DC6" w:rsidP="00030DC6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F22">
        <w:rPr>
          <w:rFonts w:ascii="Times New Roman" w:hAnsi="Times New Roman" w:cs="Times New Roman"/>
          <w:sz w:val="24"/>
          <w:szCs w:val="24"/>
        </w:rPr>
        <w:t>- «Физическое развитие».</w:t>
      </w:r>
    </w:p>
    <w:p w:rsidR="00030DC6" w:rsidRPr="004D1F22" w:rsidRDefault="00030DC6" w:rsidP="00030DC6">
      <w:pPr>
        <w:shd w:val="clear" w:color="auto" w:fill="FFFFFF" w:themeFill="background1"/>
        <w:jc w:val="both"/>
        <w:rPr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209"/>
        <w:gridCol w:w="702"/>
        <w:gridCol w:w="709"/>
        <w:gridCol w:w="727"/>
        <w:gridCol w:w="737"/>
        <w:gridCol w:w="707"/>
        <w:gridCol w:w="805"/>
        <w:gridCol w:w="611"/>
        <w:gridCol w:w="19"/>
        <w:gridCol w:w="686"/>
        <w:gridCol w:w="701"/>
        <w:gridCol w:w="732"/>
      </w:tblGrid>
      <w:tr w:rsidR="00030DC6" w:rsidRPr="004D1F22" w:rsidTr="008C6241">
        <w:trPr>
          <w:trHeight w:val="360"/>
        </w:trPr>
        <w:tc>
          <w:tcPr>
            <w:tcW w:w="2210" w:type="dxa"/>
            <w:vMerge w:val="restart"/>
          </w:tcPr>
          <w:p w:rsidR="00030DC6" w:rsidRPr="004D1F22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 w:rsidRPr="004D1F22">
              <w:rPr>
                <w:b/>
                <w:bCs/>
                <w:sz w:val="24"/>
                <w:szCs w:val="24"/>
              </w:rPr>
              <w:t>Образовательные области</w:t>
            </w:r>
          </w:p>
        </w:tc>
        <w:tc>
          <w:tcPr>
            <w:tcW w:w="1437" w:type="dxa"/>
            <w:gridSpan w:val="2"/>
          </w:tcPr>
          <w:p w:rsidR="00030DC6" w:rsidRPr="004D1F22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 w:rsidRPr="004D1F22">
              <w:rPr>
                <w:b/>
                <w:bCs/>
                <w:sz w:val="24"/>
                <w:szCs w:val="24"/>
              </w:rPr>
              <w:t>высокий</w:t>
            </w:r>
          </w:p>
        </w:tc>
        <w:tc>
          <w:tcPr>
            <w:tcW w:w="1580" w:type="dxa"/>
            <w:gridSpan w:val="2"/>
          </w:tcPr>
          <w:p w:rsidR="00030DC6" w:rsidRPr="004D1F22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proofErr w:type="gramStart"/>
            <w:r>
              <w:rPr>
                <w:b/>
                <w:bCs/>
                <w:sz w:val="24"/>
                <w:szCs w:val="24"/>
              </w:rPr>
              <w:t>с</w:t>
            </w:r>
            <w:r w:rsidRPr="004D1F22">
              <w:rPr>
                <w:b/>
                <w:bCs/>
                <w:sz w:val="24"/>
                <w:szCs w:val="24"/>
              </w:rPr>
              <w:t>редне-высокий</w:t>
            </w:r>
            <w:proofErr w:type="gramEnd"/>
          </w:p>
        </w:tc>
        <w:tc>
          <w:tcPr>
            <w:tcW w:w="1676" w:type="dxa"/>
            <w:gridSpan w:val="2"/>
          </w:tcPr>
          <w:p w:rsidR="00030DC6" w:rsidRPr="004D1F22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 w:rsidRPr="004D1F22">
              <w:rPr>
                <w:b/>
                <w:bCs/>
                <w:sz w:val="24"/>
                <w:szCs w:val="24"/>
              </w:rPr>
              <w:t>средний</w:t>
            </w:r>
          </w:p>
        </w:tc>
        <w:tc>
          <w:tcPr>
            <w:tcW w:w="1377" w:type="dxa"/>
            <w:gridSpan w:val="3"/>
          </w:tcPr>
          <w:p w:rsidR="00030DC6" w:rsidRPr="004D1F22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низко-средний</w:t>
            </w:r>
          </w:p>
        </w:tc>
        <w:tc>
          <w:tcPr>
            <w:tcW w:w="1490" w:type="dxa"/>
            <w:gridSpan w:val="2"/>
          </w:tcPr>
          <w:p w:rsidR="00030DC6" w:rsidRPr="004D1F22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 w:rsidRPr="004D1F22">
              <w:rPr>
                <w:b/>
                <w:bCs/>
                <w:sz w:val="24"/>
                <w:szCs w:val="24"/>
              </w:rPr>
              <w:t>низкий</w:t>
            </w:r>
          </w:p>
        </w:tc>
      </w:tr>
      <w:tr w:rsidR="00030DC6" w:rsidRPr="004D1F22" w:rsidTr="008C6241">
        <w:trPr>
          <w:trHeight w:val="180"/>
        </w:trPr>
        <w:tc>
          <w:tcPr>
            <w:tcW w:w="2210" w:type="dxa"/>
            <w:vMerge/>
          </w:tcPr>
          <w:p w:rsidR="00030DC6" w:rsidRPr="004D1F22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10" w:type="dxa"/>
          </w:tcPr>
          <w:p w:rsidR="00030DC6" w:rsidRPr="004D1F22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 w:rsidRPr="004D1F22">
              <w:rPr>
                <w:b/>
                <w:bCs/>
                <w:sz w:val="24"/>
                <w:szCs w:val="24"/>
              </w:rPr>
              <w:t>н. г.</w:t>
            </w:r>
          </w:p>
        </w:tc>
        <w:tc>
          <w:tcPr>
            <w:tcW w:w="727" w:type="dxa"/>
          </w:tcPr>
          <w:p w:rsidR="00030DC6" w:rsidRPr="004D1F22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 w:rsidRPr="004D1F22">
              <w:rPr>
                <w:b/>
                <w:bCs/>
                <w:sz w:val="24"/>
                <w:szCs w:val="24"/>
              </w:rPr>
              <w:t>к. г.</w:t>
            </w:r>
          </w:p>
        </w:tc>
        <w:tc>
          <w:tcPr>
            <w:tcW w:w="788" w:type="dxa"/>
          </w:tcPr>
          <w:p w:rsidR="00030DC6" w:rsidRPr="004D1F22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 w:rsidRPr="004D1F22">
              <w:rPr>
                <w:b/>
                <w:bCs/>
                <w:sz w:val="24"/>
                <w:szCs w:val="24"/>
              </w:rPr>
              <w:t>н. г.</w:t>
            </w:r>
          </w:p>
        </w:tc>
        <w:tc>
          <w:tcPr>
            <w:tcW w:w="792" w:type="dxa"/>
          </w:tcPr>
          <w:p w:rsidR="00030DC6" w:rsidRPr="004D1F22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 w:rsidRPr="004D1F22">
              <w:rPr>
                <w:b/>
                <w:bCs/>
                <w:sz w:val="24"/>
                <w:szCs w:val="24"/>
              </w:rPr>
              <w:t>к. г.</w:t>
            </w:r>
          </w:p>
        </w:tc>
        <w:tc>
          <w:tcPr>
            <w:tcW w:w="722" w:type="dxa"/>
          </w:tcPr>
          <w:p w:rsidR="00030DC6" w:rsidRPr="004D1F22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 w:rsidRPr="004D1F22">
              <w:rPr>
                <w:b/>
                <w:bCs/>
                <w:sz w:val="24"/>
                <w:szCs w:val="24"/>
              </w:rPr>
              <w:t>н. г.</w:t>
            </w:r>
          </w:p>
        </w:tc>
        <w:tc>
          <w:tcPr>
            <w:tcW w:w="954" w:type="dxa"/>
          </w:tcPr>
          <w:p w:rsidR="00030DC6" w:rsidRPr="004D1F22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 w:rsidRPr="004D1F22">
              <w:rPr>
                <w:b/>
                <w:bCs/>
                <w:sz w:val="24"/>
                <w:szCs w:val="24"/>
              </w:rPr>
              <w:t>к. г.</w:t>
            </w:r>
          </w:p>
        </w:tc>
        <w:tc>
          <w:tcPr>
            <w:tcW w:w="690" w:type="dxa"/>
            <w:gridSpan w:val="2"/>
          </w:tcPr>
          <w:p w:rsidR="00030DC6" w:rsidRPr="004D1F22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 w:rsidRPr="004D1F22">
              <w:rPr>
                <w:b/>
                <w:bCs/>
                <w:sz w:val="24"/>
                <w:szCs w:val="24"/>
              </w:rPr>
              <w:t>н. г.</w:t>
            </w:r>
          </w:p>
        </w:tc>
        <w:tc>
          <w:tcPr>
            <w:tcW w:w="687" w:type="dxa"/>
          </w:tcPr>
          <w:p w:rsidR="00030DC6" w:rsidRPr="004D1F22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 w:rsidRPr="004D1F22">
              <w:rPr>
                <w:b/>
                <w:bCs/>
                <w:sz w:val="24"/>
                <w:szCs w:val="24"/>
              </w:rPr>
              <w:t>к. г.</w:t>
            </w:r>
          </w:p>
        </w:tc>
        <w:tc>
          <w:tcPr>
            <w:tcW w:w="708" w:type="dxa"/>
          </w:tcPr>
          <w:p w:rsidR="00030DC6" w:rsidRPr="004D1F22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 w:rsidRPr="004D1F22">
              <w:rPr>
                <w:b/>
                <w:bCs/>
                <w:sz w:val="24"/>
                <w:szCs w:val="24"/>
              </w:rPr>
              <w:t>н. г.</w:t>
            </w:r>
          </w:p>
        </w:tc>
        <w:tc>
          <w:tcPr>
            <w:tcW w:w="782" w:type="dxa"/>
          </w:tcPr>
          <w:p w:rsidR="00030DC6" w:rsidRPr="004D1F22" w:rsidRDefault="00030DC6" w:rsidP="008C6241">
            <w:pPr>
              <w:jc w:val="center"/>
              <w:rPr>
                <w:b/>
                <w:bCs/>
                <w:sz w:val="24"/>
                <w:szCs w:val="24"/>
              </w:rPr>
            </w:pPr>
            <w:r w:rsidRPr="004D1F22">
              <w:rPr>
                <w:b/>
                <w:bCs/>
                <w:sz w:val="24"/>
                <w:szCs w:val="24"/>
              </w:rPr>
              <w:t>к. г.</w:t>
            </w:r>
          </w:p>
        </w:tc>
      </w:tr>
      <w:tr w:rsidR="00030DC6" w:rsidRPr="004D1F22" w:rsidTr="008C6241">
        <w:tc>
          <w:tcPr>
            <w:tcW w:w="2210" w:type="dxa"/>
          </w:tcPr>
          <w:p w:rsidR="00030DC6" w:rsidRPr="004D1F22" w:rsidRDefault="00030DC6" w:rsidP="008C6241">
            <w:pPr>
              <w:rPr>
                <w:b/>
                <w:bCs/>
                <w:sz w:val="24"/>
                <w:szCs w:val="24"/>
              </w:rPr>
            </w:pPr>
            <w:r w:rsidRPr="004D1F22">
              <w:rPr>
                <w:b/>
                <w:bCs/>
                <w:sz w:val="24"/>
                <w:szCs w:val="24"/>
              </w:rPr>
              <w:t>«Социально-коммуникативное развитие»</w:t>
            </w:r>
          </w:p>
        </w:tc>
        <w:tc>
          <w:tcPr>
            <w:tcW w:w="710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16%</w:t>
            </w:r>
          </w:p>
        </w:tc>
        <w:tc>
          <w:tcPr>
            <w:tcW w:w="727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33%</w:t>
            </w:r>
          </w:p>
        </w:tc>
        <w:tc>
          <w:tcPr>
            <w:tcW w:w="788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11%</w:t>
            </w:r>
          </w:p>
        </w:tc>
        <w:tc>
          <w:tcPr>
            <w:tcW w:w="792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14%</w:t>
            </w:r>
          </w:p>
        </w:tc>
        <w:tc>
          <w:tcPr>
            <w:tcW w:w="722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31%</w:t>
            </w:r>
          </w:p>
        </w:tc>
        <w:tc>
          <w:tcPr>
            <w:tcW w:w="954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24%</w:t>
            </w:r>
          </w:p>
        </w:tc>
        <w:tc>
          <w:tcPr>
            <w:tcW w:w="690" w:type="dxa"/>
            <w:gridSpan w:val="2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rFonts w:eastAsia="Calibri"/>
                <w:b/>
                <w:bCs/>
                <w:color w:val="000000" w:themeColor="text1"/>
                <w:kern w:val="24"/>
              </w:rPr>
              <w:t>-</w:t>
            </w:r>
          </w:p>
        </w:tc>
        <w:tc>
          <w:tcPr>
            <w:tcW w:w="687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rFonts w:eastAsia="Calibri"/>
                <w:b/>
                <w:bCs/>
                <w:color w:val="000000" w:themeColor="text1"/>
                <w:kern w:val="24"/>
              </w:rPr>
              <w:t>8%</w:t>
            </w:r>
          </w:p>
        </w:tc>
        <w:tc>
          <w:tcPr>
            <w:tcW w:w="708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2%</w:t>
            </w:r>
          </w:p>
        </w:tc>
        <w:tc>
          <w:tcPr>
            <w:tcW w:w="782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13%</w:t>
            </w:r>
          </w:p>
        </w:tc>
      </w:tr>
      <w:tr w:rsidR="00030DC6" w:rsidRPr="004D1F22" w:rsidTr="008C6241">
        <w:tc>
          <w:tcPr>
            <w:tcW w:w="2210" w:type="dxa"/>
          </w:tcPr>
          <w:p w:rsidR="00030DC6" w:rsidRPr="004D1F22" w:rsidRDefault="00030DC6" w:rsidP="008C6241">
            <w:pPr>
              <w:rPr>
                <w:b/>
                <w:bCs/>
                <w:sz w:val="24"/>
                <w:szCs w:val="24"/>
              </w:rPr>
            </w:pPr>
            <w:r w:rsidRPr="004D1F22">
              <w:rPr>
                <w:b/>
                <w:bCs/>
                <w:sz w:val="24"/>
                <w:szCs w:val="24"/>
              </w:rPr>
              <w:t>«Познавательное   развитие»</w:t>
            </w:r>
          </w:p>
        </w:tc>
        <w:tc>
          <w:tcPr>
            <w:tcW w:w="710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7%</w:t>
            </w:r>
          </w:p>
        </w:tc>
        <w:tc>
          <w:tcPr>
            <w:tcW w:w="727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25%</w:t>
            </w:r>
          </w:p>
        </w:tc>
        <w:tc>
          <w:tcPr>
            <w:tcW w:w="788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5%</w:t>
            </w:r>
          </w:p>
        </w:tc>
        <w:tc>
          <w:tcPr>
            <w:tcW w:w="792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15%</w:t>
            </w:r>
          </w:p>
        </w:tc>
        <w:tc>
          <w:tcPr>
            <w:tcW w:w="722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45%</w:t>
            </w:r>
          </w:p>
        </w:tc>
        <w:tc>
          <w:tcPr>
            <w:tcW w:w="954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35%</w:t>
            </w:r>
          </w:p>
        </w:tc>
        <w:tc>
          <w:tcPr>
            <w:tcW w:w="660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rFonts w:eastAsia="Calibri"/>
                <w:b/>
                <w:bCs/>
                <w:color w:val="000000" w:themeColor="text1"/>
                <w:kern w:val="24"/>
              </w:rPr>
              <w:t>2%</w:t>
            </w:r>
          </w:p>
        </w:tc>
        <w:tc>
          <w:tcPr>
            <w:tcW w:w="717" w:type="dxa"/>
            <w:gridSpan w:val="2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rFonts w:eastAsia="Calibri"/>
                <w:b/>
                <w:bCs/>
                <w:color w:val="000000" w:themeColor="text1"/>
                <w:kern w:val="24"/>
              </w:rPr>
              <w:t>18%</w:t>
            </w:r>
          </w:p>
        </w:tc>
        <w:tc>
          <w:tcPr>
            <w:tcW w:w="708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1%</w:t>
            </w:r>
          </w:p>
        </w:tc>
        <w:tc>
          <w:tcPr>
            <w:tcW w:w="782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7%</w:t>
            </w:r>
          </w:p>
        </w:tc>
      </w:tr>
      <w:tr w:rsidR="00030DC6" w:rsidRPr="004D1F22" w:rsidTr="008C6241">
        <w:tc>
          <w:tcPr>
            <w:tcW w:w="2210" w:type="dxa"/>
          </w:tcPr>
          <w:p w:rsidR="00030DC6" w:rsidRPr="004D1F22" w:rsidRDefault="00030DC6" w:rsidP="008C6241">
            <w:pPr>
              <w:rPr>
                <w:b/>
                <w:bCs/>
                <w:sz w:val="24"/>
                <w:szCs w:val="24"/>
              </w:rPr>
            </w:pPr>
            <w:r w:rsidRPr="004D1F22">
              <w:rPr>
                <w:b/>
                <w:bCs/>
                <w:sz w:val="24"/>
                <w:szCs w:val="24"/>
              </w:rPr>
              <w:t>«Речевое развитие»</w:t>
            </w:r>
          </w:p>
        </w:tc>
        <w:tc>
          <w:tcPr>
            <w:tcW w:w="710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8%</w:t>
            </w:r>
          </w:p>
        </w:tc>
        <w:tc>
          <w:tcPr>
            <w:tcW w:w="727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20%</w:t>
            </w:r>
          </w:p>
        </w:tc>
        <w:tc>
          <w:tcPr>
            <w:tcW w:w="788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2%</w:t>
            </w:r>
          </w:p>
        </w:tc>
        <w:tc>
          <w:tcPr>
            <w:tcW w:w="792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10%</w:t>
            </w:r>
          </w:p>
        </w:tc>
        <w:tc>
          <w:tcPr>
            <w:tcW w:w="722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38%</w:t>
            </w:r>
          </w:p>
        </w:tc>
        <w:tc>
          <w:tcPr>
            <w:tcW w:w="954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24%</w:t>
            </w:r>
          </w:p>
        </w:tc>
        <w:tc>
          <w:tcPr>
            <w:tcW w:w="660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rFonts w:eastAsia="Calibri"/>
                <w:b/>
                <w:bCs/>
                <w:color w:val="000000" w:themeColor="text1"/>
                <w:kern w:val="24"/>
              </w:rPr>
              <w:t>3%</w:t>
            </w:r>
          </w:p>
        </w:tc>
        <w:tc>
          <w:tcPr>
            <w:tcW w:w="717" w:type="dxa"/>
            <w:gridSpan w:val="2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rFonts w:eastAsia="Calibri"/>
                <w:b/>
                <w:bCs/>
                <w:color w:val="000000" w:themeColor="text1"/>
                <w:kern w:val="24"/>
              </w:rPr>
              <w:t>21%</w:t>
            </w:r>
          </w:p>
        </w:tc>
        <w:tc>
          <w:tcPr>
            <w:tcW w:w="708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9%</w:t>
            </w:r>
          </w:p>
        </w:tc>
        <w:tc>
          <w:tcPr>
            <w:tcW w:w="782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15%</w:t>
            </w:r>
          </w:p>
        </w:tc>
      </w:tr>
      <w:tr w:rsidR="00030DC6" w:rsidRPr="004D1F22" w:rsidTr="008C6241">
        <w:tc>
          <w:tcPr>
            <w:tcW w:w="2210" w:type="dxa"/>
          </w:tcPr>
          <w:p w:rsidR="00030DC6" w:rsidRPr="004D1F22" w:rsidRDefault="00030DC6" w:rsidP="008C6241">
            <w:pPr>
              <w:rPr>
                <w:b/>
                <w:bCs/>
                <w:sz w:val="24"/>
                <w:szCs w:val="24"/>
              </w:rPr>
            </w:pPr>
            <w:r w:rsidRPr="004D1F22">
              <w:rPr>
                <w:b/>
                <w:bCs/>
                <w:sz w:val="24"/>
                <w:szCs w:val="24"/>
              </w:rPr>
              <w:lastRenderedPageBreak/>
              <w:t>«Художественно-эстетическое   развитие»</w:t>
            </w:r>
          </w:p>
        </w:tc>
        <w:tc>
          <w:tcPr>
            <w:tcW w:w="710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5%</w:t>
            </w:r>
          </w:p>
        </w:tc>
        <w:tc>
          <w:tcPr>
            <w:tcW w:w="727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15%</w:t>
            </w:r>
          </w:p>
        </w:tc>
        <w:tc>
          <w:tcPr>
            <w:tcW w:w="788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rFonts w:eastAsia="Calibri"/>
                <w:b/>
                <w:bCs/>
                <w:color w:val="000000" w:themeColor="text1"/>
                <w:kern w:val="24"/>
              </w:rPr>
              <w:t>-</w:t>
            </w:r>
          </w:p>
        </w:tc>
        <w:tc>
          <w:tcPr>
            <w:tcW w:w="792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rFonts w:eastAsia="Calibri"/>
                <w:b/>
                <w:bCs/>
                <w:color w:val="000000" w:themeColor="text1"/>
                <w:kern w:val="24"/>
              </w:rPr>
              <w:t>9%</w:t>
            </w:r>
          </w:p>
        </w:tc>
        <w:tc>
          <w:tcPr>
            <w:tcW w:w="722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35%</w:t>
            </w:r>
          </w:p>
        </w:tc>
        <w:tc>
          <w:tcPr>
            <w:tcW w:w="954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47%</w:t>
            </w:r>
          </w:p>
        </w:tc>
        <w:tc>
          <w:tcPr>
            <w:tcW w:w="660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rFonts w:eastAsia="Calibri"/>
                <w:b/>
                <w:bCs/>
                <w:color w:val="000000" w:themeColor="text1"/>
                <w:kern w:val="24"/>
              </w:rPr>
              <w:t>9%</w:t>
            </w:r>
          </w:p>
        </w:tc>
        <w:tc>
          <w:tcPr>
            <w:tcW w:w="717" w:type="dxa"/>
            <w:gridSpan w:val="2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rFonts w:eastAsia="Calibri"/>
                <w:b/>
                <w:bCs/>
                <w:color w:val="000000" w:themeColor="text1"/>
                <w:kern w:val="24"/>
              </w:rPr>
              <w:t>16%</w:t>
            </w:r>
          </w:p>
        </w:tc>
        <w:tc>
          <w:tcPr>
            <w:tcW w:w="708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10%</w:t>
            </w:r>
          </w:p>
        </w:tc>
        <w:tc>
          <w:tcPr>
            <w:tcW w:w="782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12%</w:t>
            </w:r>
          </w:p>
        </w:tc>
      </w:tr>
      <w:tr w:rsidR="00030DC6" w:rsidRPr="004D1F22" w:rsidTr="008C6241">
        <w:tc>
          <w:tcPr>
            <w:tcW w:w="2210" w:type="dxa"/>
          </w:tcPr>
          <w:p w:rsidR="00030DC6" w:rsidRPr="004D1F22" w:rsidRDefault="00030DC6" w:rsidP="008C6241">
            <w:pPr>
              <w:rPr>
                <w:b/>
                <w:bCs/>
                <w:sz w:val="24"/>
                <w:szCs w:val="24"/>
              </w:rPr>
            </w:pPr>
            <w:r w:rsidRPr="004D1F22">
              <w:rPr>
                <w:b/>
                <w:bCs/>
                <w:sz w:val="24"/>
                <w:szCs w:val="24"/>
              </w:rPr>
              <w:t>«Физическое развитие»</w:t>
            </w:r>
          </w:p>
        </w:tc>
        <w:tc>
          <w:tcPr>
            <w:tcW w:w="710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9%</w:t>
            </w:r>
          </w:p>
        </w:tc>
        <w:tc>
          <w:tcPr>
            <w:tcW w:w="727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17%</w:t>
            </w:r>
          </w:p>
        </w:tc>
        <w:tc>
          <w:tcPr>
            <w:tcW w:w="788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2%</w:t>
            </w:r>
          </w:p>
        </w:tc>
        <w:tc>
          <w:tcPr>
            <w:tcW w:w="792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9%</w:t>
            </w:r>
          </w:p>
        </w:tc>
        <w:tc>
          <w:tcPr>
            <w:tcW w:w="722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49%</w:t>
            </w:r>
          </w:p>
        </w:tc>
        <w:tc>
          <w:tcPr>
            <w:tcW w:w="954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36%</w:t>
            </w:r>
          </w:p>
        </w:tc>
        <w:tc>
          <w:tcPr>
            <w:tcW w:w="660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rFonts w:eastAsia="Calibri"/>
                <w:b/>
                <w:bCs/>
                <w:color w:val="000000" w:themeColor="text1"/>
                <w:kern w:val="24"/>
              </w:rPr>
              <w:t>1%</w:t>
            </w:r>
          </w:p>
        </w:tc>
        <w:tc>
          <w:tcPr>
            <w:tcW w:w="717" w:type="dxa"/>
            <w:gridSpan w:val="2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rFonts w:eastAsia="Calibri"/>
                <w:b/>
                <w:bCs/>
                <w:color w:val="000000" w:themeColor="text1"/>
                <w:kern w:val="24"/>
              </w:rPr>
              <w:t>9%</w:t>
            </w:r>
          </w:p>
        </w:tc>
        <w:tc>
          <w:tcPr>
            <w:tcW w:w="708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rFonts w:eastAsia="Calibri"/>
                <w:b/>
                <w:bCs/>
                <w:color w:val="000000" w:themeColor="text1"/>
                <w:kern w:val="24"/>
              </w:rPr>
              <w:t>-</w:t>
            </w:r>
          </w:p>
        </w:tc>
        <w:tc>
          <w:tcPr>
            <w:tcW w:w="782" w:type="dxa"/>
          </w:tcPr>
          <w:p w:rsidR="00030DC6" w:rsidRPr="000B0E14" w:rsidRDefault="00030DC6" w:rsidP="008C6241">
            <w:pPr>
              <w:pStyle w:val="a8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0B0E14">
              <w:rPr>
                <w:b/>
                <w:bCs/>
                <w:color w:val="000000" w:themeColor="text1"/>
                <w:kern w:val="24"/>
              </w:rPr>
              <w:t>10%</w:t>
            </w:r>
          </w:p>
        </w:tc>
      </w:tr>
    </w:tbl>
    <w:p w:rsidR="00030DC6" w:rsidRPr="004D1F22" w:rsidRDefault="00030DC6" w:rsidP="00030DC6">
      <w:pPr>
        <w:shd w:val="clear" w:color="auto" w:fill="FFFFFF" w:themeFill="background1"/>
        <w:jc w:val="both"/>
        <w:rPr>
          <w:sz w:val="24"/>
          <w:szCs w:val="24"/>
        </w:rPr>
      </w:pPr>
    </w:p>
    <w:p w:rsidR="00030DC6" w:rsidRPr="004D1F22" w:rsidRDefault="00030DC6" w:rsidP="00030DC6">
      <w:pPr>
        <w:ind w:firstLine="709"/>
        <w:contextualSpacing/>
        <w:jc w:val="both"/>
        <w:rPr>
          <w:sz w:val="24"/>
          <w:szCs w:val="24"/>
        </w:rPr>
      </w:pPr>
      <w:r w:rsidRPr="004D1F22">
        <w:rPr>
          <w:sz w:val="24"/>
          <w:szCs w:val="24"/>
        </w:rPr>
        <w:t>Проведенная диагностика педагогического процесса, оценка которого связана с уровнем овладения каждым ребенком необходимыми навыками и умениями по образовательным областям, показала, что образовательная работа и взаимодействие педагогов с детьми в 202</w:t>
      </w:r>
      <w:r>
        <w:rPr>
          <w:sz w:val="24"/>
          <w:szCs w:val="24"/>
        </w:rPr>
        <w:t>3</w:t>
      </w:r>
      <w:r w:rsidRPr="004D1F22">
        <w:rPr>
          <w:sz w:val="24"/>
          <w:szCs w:val="24"/>
        </w:rPr>
        <w:t>-202</w:t>
      </w:r>
      <w:r>
        <w:rPr>
          <w:sz w:val="24"/>
          <w:szCs w:val="24"/>
        </w:rPr>
        <w:t>4</w:t>
      </w:r>
      <w:r w:rsidRPr="004D1F22">
        <w:rPr>
          <w:sz w:val="24"/>
          <w:szCs w:val="24"/>
        </w:rPr>
        <w:t xml:space="preserve"> учебном году были построены правильно.</w:t>
      </w:r>
    </w:p>
    <w:p w:rsidR="00030DC6" w:rsidRDefault="00030DC6" w:rsidP="00030DC6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1F22">
        <w:t xml:space="preserve">  </w:t>
      </w:r>
      <w:r w:rsidRPr="004D1F22">
        <w:rPr>
          <w:rFonts w:ascii="Times New Roman" w:hAnsi="Times New Roman" w:cs="Times New Roman"/>
          <w:sz w:val="24"/>
          <w:szCs w:val="24"/>
        </w:rPr>
        <w:t xml:space="preserve">Результаты педагогической диагностики, полученные в начале учебного года, были использованы для индивидуализации образования (построения образовательной траектории ребенка), а также для оптимизации работы с группой детей. </w:t>
      </w:r>
      <w:r>
        <w:rPr>
          <w:rFonts w:ascii="Times New Roman" w:hAnsi="Times New Roman" w:cs="Times New Roman"/>
          <w:sz w:val="24"/>
          <w:szCs w:val="24"/>
        </w:rPr>
        <w:t xml:space="preserve">Наличие математической обработки результатов педагогической диагностики образовательного процесса оптимизирует </w:t>
      </w:r>
      <w:proofErr w:type="gramStart"/>
      <w:r>
        <w:rPr>
          <w:rFonts w:ascii="Times New Roman" w:hAnsi="Times New Roman" w:cs="Times New Roman"/>
          <w:sz w:val="24"/>
          <w:szCs w:val="24"/>
        </w:rPr>
        <w:t>хранение  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сравнение результатов каждого ребенка и позволяет своевременно оптимизировать педагогический процесс в группе детей ДОУ. </w:t>
      </w:r>
    </w:p>
    <w:p w:rsidR="00030DC6" w:rsidRDefault="00030DC6" w:rsidP="00030DC6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данный диагностический подход позволяет оценить не только индивидуальные особенности развития ребенка, но и определить успешность реализации педагогического процесса в группах разной направленности.</w:t>
      </w:r>
    </w:p>
    <w:p w:rsidR="00030DC6" w:rsidRPr="004D1F22" w:rsidRDefault="00030DC6" w:rsidP="00030DC6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1F22">
        <w:rPr>
          <w:rFonts w:ascii="Times New Roman" w:hAnsi="Times New Roman" w:cs="Times New Roman"/>
          <w:sz w:val="24"/>
          <w:szCs w:val="24"/>
        </w:rPr>
        <w:t xml:space="preserve">  Итоговые результаты мониторинга свидетельствуют о достаточном уровне освоения образовательной программы. Полученные результаты говорят о стабильности в усвоении программы ДОУ детьми по всем разделам.</w:t>
      </w:r>
      <w:r w:rsidRPr="004D1F22">
        <w:rPr>
          <w:rStyle w:val="aa"/>
          <w:rFonts w:ascii="Times New Roman" w:hAnsi="Times New Roman" w:cs="Times New Roman"/>
          <w:sz w:val="24"/>
          <w:szCs w:val="24"/>
        </w:rPr>
        <w:t xml:space="preserve">    </w:t>
      </w:r>
      <w:r w:rsidRPr="004D1F22">
        <w:rPr>
          <w:rStyle w:val="aa"/>
          <w:rFonts w:ascii="Times New Roman" w:hAnsi="Times New Roman" w:cs="Times New Roman"/>
          <w:i w:val="0"/>
          <w:iCs w:val="0"/>
          <w:sz w:val="24"/>
          <w:szCs w:val="24"/>
        </w:rPr>
        <w:t xml:space="preserve">Опираясь на </w:t>
      </w:r>
      <w:proofErr w:type="gramStart"/>
      <w:r w:rsidRPr="004D1F22">
        <w:rPr>
          <w:rStyle w:val="aa"/>
          <w:rFonts w:ascii="Times New Roman" w:hAnsi="Times New Roman" w:cs="Times New Roman"/>
          <w:i w:val="0"/>
          <w:iCs w:val="0"/>
          <w:sz w:val="24"/>
          <w:szCs w:val="24"/>
        </w:rPr>
        <w:t>показатели  педагогической</w:t>
      </w:r>
      <w:proofErr w:type="gramEnd"/>
      <w:r w:rsidRPr="004D1F22">
        <w:rPr>
          <w:rStyle w:val="aa"/>
          <w:rFonts w:ascii="Times New Roman" w:hAnsi="Times New Roman" w:cs="Times New Roman"/>
          <w:i w:val="0"/>
          <w:iCs w:val="0"/>
          <w:sz w:val="24"/>
          <w:szCs w:val="24"/>
        </w:rPr>
        <w:t xml:space="preserve"> диагностики, хочется отметить, что воспитательно-образовательные задачи реализуются успешно, осуществляется всестороннее и полноценное развитие дошкольников.</w:t>
      </w:r>
    </w:p>
    <w:p w:rsidR="00030DC6" w:rsidRPr="004D1F22" w:rsidRDefault="00030DC6" w:rsidP="00030DC6">
      <w:pPr>
        <w:shd w:val="clear" w:color="auto" w:fill="FFFFFF" w:themeFill="background1"/>
        <w:jc w:val="both"/>
        <w:rPr>
          <w:sz w:val="24"/>
          <w:szCs w:val="24"/>
        </w:rPr>
      </w:pPr>
    </w:p>
    <w:p w:rsidR="00030DC6" w:rsidRPr="002F43BB" w:rsidRDefault="00030DC6" w:rsidP="00030DC6">
      <w:pPr>
        <w:ind w:firstLine="709"/>
        <w:contextualSpacing/>
        <w:jc w:val="center"/>
        <w:rPr>
          <w:b/>
          <w:bCs/>
          <w:sz w:val="28"/>
          <w:szCs w:val="28"/>
        </w:rPr>
      </w:pPr>
      <w:r w:rsidRPr="002F43BB">
        <w:rPr>
          <w:b/>
          <w:bCs/>
          <w:sz w:val="28"/>
          <w:szCs w:val="28"/>
        </w:rPr>
        <w:t>Образовательная область «Физическое развитие»</w:t>
      </w:r>
    </w:p>
    <w:p w:rsidR="00030DC6" w:rsidRPr="00B8158D" w:rsidRDefault="00030DC6" w:rsidP="00A84AB2">
      <w:pPr>
        <w:pStyle w:val="a3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D1F22">
        <w:rPr>
          <w:sz w:val="24"/>
          <w:szCs w:val="24"/>
        </w:rPr>
        <w:t xml:space="preserve">     </w:t>
      </w:r>
      <w:r w:rsidRPr="00B8158D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8158D">
        <w:rPr>
          <w:rFonts w:ascii="Times New Roman" w:hAnsi="Times New Roman" w:cs="Times New Roman"/>
          <w:sz w:val="24"/>
          <w:szCs w:val="24"/>
        </w:rPr>
        <w:t xml:space="preserve">Деятельность по физическому направлению </w:t>
      </w:r>
      <w:r>
        <w:rPr>
          <w:rFonts w:ascii="Times New Roman" w:hAnsi="Times New Roman" w:cs="Times New Roman"/>
          <w:sz w:val="24"/>
          <w:szCs w:val="24"/>
        </w:rPr>
        <w:t xml:space="preserve">в соответствии с ФОП ДО </w:t>
      </w:r>
      <w:r w:rsidRPr="00B8158D">
        <w:rPr>
          <w:rFonts w:ascii="Times New Roman" w:hAnsi="Times New Roman" w:cs="Times New Roman"/>
          <w:sz w:val="24"/>
          <w:szCs w:val="24"/>
        </w:rPr>
        <w:t xml:space="preserve">осуществлялась по образовательной области «Физическое развитие». </w:t>
      </w:r>
    </w:p>
    <w:p w:rsidR="00030DC6" w:rsidRPr="00CC6452" w:rsidRDefault="00030DC6" w:rsidP="00030DC6">
      <w:pPr>
        <w:ind w:firstLine="851"/>
        <w:jc w:val="both"/>
        <w:rPr>
          <w:sz w:val="24"/>
          <w:szCs w:val="24"/>
        </w:rPr>
      </w:pPr>
      <w:r w:rsidRPr="00CC6452">
        <w:rPr>
          <w:sz w:val="24"/>
          <w:szCs w:val="24"/>
        </w:rPr>
        <w:t xml:space="preserve">Образовательная область "Физическое развитие" предусматривает: </w:t>
      </w:r>
    </w:p>
    <w:p w:rsidR="00030DC6" w:rsidRPr="00CC6452" w:rsidRDefault="00030DC6" w:rsidP="00030DC6">
      <w:pPr>
        <w:numPr>
          <w:ilvl w:val="0"/>
          <w:numId w:val="22"/>
        </w:numPr>
        <w:tabs>
          <w:tab w:val="clear" w:pos="720"/>
          <w:tab w:val="num" w:pos="360"/>
        </w:tabs>
        <w:spacing w:line="276" w:lineRule="auto"/>
        <w:ind w:left="0" w:firstLine="360"/>
        <w:jc w:val="both"/>
        <w:rPr>
          <w:sz w:val="24"/>
          <w:szCs w:val="24"/>
        </w:rPr>
      </w:pPr>
      <w:r w:rsidRPr="00CC6452">
        <w:rPr>
          <w:sz w:val="24"/>
          <w:szCs w:val="24"/>
        </w:rPr>
        <w:t xml:space="preserve">приобретение ребенком двигательного опыта в различных видах деятельности детей, развитие психофизических качеств (быстрота, сила, ловкость, выносливость, гибкость), координационных способностей, крупных групп мышц и мелкой моторики; формирование опорно-двигательного аппарата, развитие равновесия, глазомера, ориентировки в пространстве; </w:t>
      </w:r>
    </w:p>
    <w:p w:rsidR="00030DC6" w:rsidRPr="00CC6452" w:rsidRDefault="00030DC6" w:rsidP="00030DC6">
      <w:pPr>
        <w:numPr>
          <w:ilvl w:val="0"/>
          <w:numId w:val="22"/>
        </w:numPr>
        <w:tabs>
          <w:tab w:val="clear" w:pos="720"/>
          <w:tab w:val="num" w:pos="360"/>
        </w:tabs>
        <w:spacing w:line="276" w:lineRule="auto"/>
        <w:ind w:left="0" w:firstLine="360"/>
        <w:jc w:val="both"/>
        <w:rPr>
          <w:sz w:val="24"/>
          <w:szCs w:val="24"/>
        </w:rPr>
      </w:pPr>
      <w:r w:rsidRPr="00CC6452">
        <w:rPr>
          <w:sz w:val="24"/>
          <w:szCs w:val="24"/>
        </w:rPr>
        <w:t xml:space="preserve">овладение основными движениями (метание, ползание, лазанье, ходьба, бег, прыжки); обучение общеразвивающим упражнениям, музыкально-ритмическим движениям, подвижным играм, спортивным упражнениям и элементам спортивных игр (баскетбол, футбол, хоккей, бадминтон, настольный теннис, городки, кегли и другое); </w:t>
      </w:r>
    </w:p>
    <w:p w:rsidR="00030DC6" w:rsidRDefault="00030DC6" w:rsidP="00030DC6">
      <w:pPr>
        <w:numPr>
          <w:ilvl w:val="0"/>
          <w:numId w:val="22"/>
        </w:numPr>
        <w:tabs>
          <w:tab w:val="clear" w:pos="720"/>
          <w:tab w:val="num" w:pos="360"/>
        </w:tabs>
        <w:spacing w:line="276" w:lineRule="auto"/>
        <w:ind w:left="0" w:firstLine="360"/>
        <w:jc w:val="both"/>
        <w:rPr>
          <w:sz w:val="24"/>
          <w:szCs w:val="24"/>
        </w:rPr>
      </w:pPr>
      <w:r w:rsidRPr="00CC6452">
        <w:rPr>
          <w:sz w:val="24"/>
          <w:szCs w:val="24"/>
        </w:rPr>
        <w:t>воспитание нравственно-волевых качеств (воля, смелость, выдержка и другое); воспитание интереса к различным видам спорта и чувства гордости за выдающиеся достижения российских спортсменов; приобщение к здоровому образу жизни и активному отдыху, формирование представлений о здоровье, способах его сохранения и укрепления, правилах безопасного поведения в разных видах двигательной деятельности, воспитание бережного отношения к своему здоровью и здоровью окружающих.</w:t>
      </w:r>
    </w:p>
    <w:p w:rsidR="00030DC6" w:rsidRPr="004D1F22" w:rsidRDefault="00030DC6" w:rsidP="00030DC6">
      <w:pPr>
        <w:ind w:firstLine="709"/>
        <w:jc w:val="both"/>
        <w:rPr>
          <w:rFonts w:eastAsia="Georgia"/>
          <w:b/>
          <w:bCs/>
          <w:kern w:val="3"/>
          <w:sz w:val="24"/>
          <w:szCs w:val="24"/>
          <w:lang w:eastAsia="ja-JP" w:bidi="fa-IR"/>
        </w:rPr>
      </w:pPr>
    </w:p>
    <w:p w:rsidR="00030DC6" w:rsidRDefault="00030DC6" w:rsidP="00030DC6">
      <w:pPr>
        <w:ind w:firstLine="709"/>
        <w:jc w:val="center"/>
        <w:rPr>
          <w:rFonts w:eastAsia="Georgia"/>
          <w:b/>
          <w:bCs/>
          <w:kern w:val="3"/>
          <w:sz w:val="24"/>
          <w:szCs w:val="24"/>
          <w:lang w:eastAsia="ja-JP" w:bidi="fa-IR"/>
        </w:rPr>
      </w:pPr>
      <w:r w:rsidRPr="004D1F22">
        <w:rPr>
          <w:rFonts w:eastAsia="Georgia"/>
          <w:b/>
          <w:bCs/>
          <w:kern w:val="3"/>
          <w:sz w:val="24"/>
          <w:szCs w:val="24"/>
          <w:lang w:eastAsia="ja-JP" w:bidi="fa-IR"/>
        </w:rPr>
        <w:t>Цели и задачи по физическому развитию на 202</w:t>
      </w:r>
      <w:r>
        <w:rPr>
          <w:rFonts w:eastAsia="Georgia"/>
          <w:b/>
          <w:bCs/>
          <w:kern w:val="3"/>
          <w:sz w:val="24"/>
          <w:szCs w:val="24"/>
          <w:lang w:eastAsia="ja-JP" w:bidi="fa-IR"/>
        </w:rPr>
        <w:t>3</w:t>
      </w:r>
      <w:r w:rsidRPr="004D1F22">
        <w:rPr>
          <w:rFonts w:eastAsia="Georgia"/>
          <w:b/>
          <w:bCs/>
          <w:kern w:val="3"/>
          <w:sz w:val="24"/>
          <w:szCs w:val="24"/>
          <w:lang w:eastAsia="ja-JP" w:bidi="fa-IR"/>
        </w:rPr>
        <w:t>-202</w:t>
      </w:r>
      <w:r>
        <w:rPr>
          <w:rFonts w:eastAsia="Georgia"/>
          <w:b/>
          <w:bCs/>
          <w:kern w:val="3"/>
          <w:sz w:val="24"/>
          <w:szCs w:val="24"/>
          <w:lang w:eastAsia="ja-JP" w:bidi="fa-IR"/>
        </w:rPr>
        <w:t>4</w:t>
      </w:r>
      <w:r w:rsidRPr="004D1F22">
        <w:rPr>
          <w:rFonts w:eastAsia="Georgia"/>
          <w:b/>
          <w:bCs/>
          <w:kern w:val="3"/>
          <w:sz w:val="24"/>
          <w:szCs w:val="24"/>
          <w:lang w:eastAsia="ja-JP" w:bidi="fa-IR"/>
        </w:rPr>
        <w:t xml:space="preserve"> учебный год:</w:t>
      </w:r>
    </w:p>
    <w:p w:rsidR="00030DC6" w:rsidRPr="004E7B6A" w:rsidRDefault="00030DC6" w:rsidP="00030DC6">
      <w:pPr>
        <w:jc w:val="both"/>
        <w:rPr>
          <w:sz w:val="24"/>
          <w:szCs w:val="24"/>
        </w:rPr>
      </w:pPr>
      <w:r w:rsidRPr="0026130D">
        <w:rPr>
          <w:b/>
          <w:sz w:val="24"/>
          <w:szCs w:val="24"/>
          <w:u w:val="single"/>
        </w:rPr>
        <w:t>Цель:</w:t>
      </w:r>
      <w:r w:rsidRPr="004808AB">
        <w:rPr>
          <w:sz w:val="24"/>
          <w:szCs w:val="24"/>
        </w:rPr>
        <w:t xml:space="preserve"> </w:t>
      </w:r>
      <w:r w:rsidRPr="0030532F">
        <w:rPr>
          <w:sz w:val="24"/>
          <w:szCs w:val="24"/>
        </w:rPr>
        <w:t>создание системы работы по физическому развитию дошкольников, обеспечивающей разностороннее и гармоничное физическое развитие ребенка в период дошкольного детства с учетом возрастных и индивидуальных особенностей на основе духовно-нравственных ценностей народов РФ, исторических и национально-культурных традиций.</w:t>
      </w:r>
    </w:p>
    <w:p w:rsidR="00030DC6" w:rsidRPr="0026130D" w:rsidRDefault="00030DC6" w:rsidP="00A84AB2">
      <w:pPr>
        <w:ind w:firstLine="709"/>
        <w:jc w:val="both"/>
        <w:rPr>
          <w:b/>
          <w:sz w:val="24"/>
          <w:szCs w:val="24"/>
          <w:u w:val="single"/>
        </w:rPr>
      </w:pPr>
      <w:r w:rsidRPr="0026130D">
        <w:rPr>
          <w:b/>
          <w:sz w:val="24"/>
          <w:szCs w:val="24"/>
          <w:u w:val="single"/>
        </w:rPr>
        <w:lastRenderedPageBreak/>
        <w:t>Задачи:</w:t>
      </w:r>
    </w:p>
    <w:p w:rsidR="00030DC6" w:rsidRPr="0030532F" w:rsidRDefault="00030DC6" w:rsidP="00A84AB2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35337409"/>
      <w:r w:rsidRPr="0030532F">
        <w:rPr>
          <w:rFonts w:ascii="Times New Roman" w:hAnsi="Times New Roman" w:cs="Times New Roman"/>
          <w:sz w:val="24"/>
          <w:szCs w:val="24"/>
        </w:rPr>
        <w:t xml:space="preserve">1. Обеспечение единых для РФ содержания ДО и планируемых результатов освоения образовательной программы ДО; </w:t>
      </w:r>
    </w:p>
    <w:p w:rsidR="00030DC6" w:rsidRPr="0030532F" w:rsidRDefault="00030DC6" w:rsidP="00A84AB2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532F">
        <w:rPr>
          <w:rFonts w:ascii="Times New Roman" w:hAnsi="Times New Roman" w:cs="Times New Roman"/>
          <w:sz w:val="24"/>
          <w:szCs w:val="24"/>
        </w:rPr>
        <w:t xml:space="preserve">2. Построение (структурирование) содержания образовательной работы на основе учета возрастных и индивидуальных особенностей развития; </w:t>
      </w:r>
    </w:p>
    <w:p w:rsidR="00030DC6" w:rsidRPr="0030532F" w:rsidRDefault="00030DC6" w:rsidP="00A84AB2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532F">
        <w:rPr>
          <w:rFonts w:ascii="Times New Roman" w:hAnsi="Times New Roman" w:cs="Times New Roman"/>
          <w:sz w:val="24"/>
          <w:szCs w:val="24"/>
        </w:rPr>
        <w:t xml:space="preserve">3.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возможностей; </w:t>
      </w:r>
    </w:p>
    <w:p w:rsidR="00030DC6" w:rsidRPr="0030532F" w:rsidRDefault="00030DC6" w:rsidP="00A84AB2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532F">
        <w:rPr>
          <w:rFonts w:ascii="Times New Roman" w:hAnsi="Times New Roman" w:cs="Times New Roman"/>
          <w:sz w:val="24"/>
          <w:szCs w:val="24"/>
        </w:rPr>
        <w:t xml:space="preserve">4. Обеспечение развития физических, личностных, нравственных качеств и основ патриотизма, интеллектуальных и художественно-творческих способностей ребенка, его инициативности, самостоятельности и ответственности; </w:t>
      </w:r>
    </w:p>
    <w:p w:rsidR="00030DC6" w:rsidRPr="0030532F" w:rsidRDefault="00030DC6" w:rsidP="00A84AB2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532F">
        <w:rPr>
          <w:rFonts w:ascii="Times New Roman" w:hAnsi="Times New Roman" w:cs="Times New Roman"/>
          <w:sz w:val="24"/>
          <w:szCs w:val="24"/>
        </w:rPr>
        <w:t xml:space="preserve">5.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образования; </w:t>
      </w:r>
    </w:p>
    <w:p w:rsidR="00030DC6" w:rsidRPr="0030532F" w:rsidRDefault="00030DC6" w:rsidP="00A84AB2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532F">
        <w:rPr>
          <w:rFonts w:ascii="Times New Roman" w:hAnsi="Times New Roman" w:cs="Times New Roman"/>
          <w:sz w:val="24"/>
          <w:szCs w:val="24"/>
        </w:rPr>
        <w:t xml:space="preserve">6. Охрана и укрепление физического и психического здоровья детей, в том числе их эмоционального благополучия; </w:t>
      </w:r>
    </w:p>
    <w:p w:rsidR="00030DC6" w:rsidRPr="0030532F" w:rsidRDefault="00030DC6" w:rsidP="00A84AB2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0532F">
        <w:rPr>
          <w:rFonts w:ascii="Times New Roman" w:hAnsi="Times New Roman" w:cs="Times New Roman"/>
          <w:sz w:val="24"/>
          <w:szCs w:val="24"/>
        </w:rPr>
        <w:t>7. 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детей.</w:t>
      </w:r>
    </w:p>
    <w:bookmarkEnd w:id="5"/>
    <w:p w:rsidR="00030DC6" w:rsidRDefault="00030DC6" w:rsidP="00030DC6">
      <w:pPr>
        <w:ind w:firstLine="709"/>
        <w:jc w:val="center"/>
        <w:rPr>
          <w:rFonts w:eastAsia="Georgia"/>
          <w:b/>
          <w:bCs/>
          <w:kern w:val="3"/>
          <w:sz w:val="24"/>
          <w:szCs w:val="24"/>
          <w:lang w:eastAsia="ja-JP" w:bidi="fa-IR"/>
        </w:rPr>
      </w:pPr>
    </w:p>
    <w:p w:rsidR="00030DC6" w:rsidRPr="004D1F22" w:rsidRDefault="00030DC6" w:rsidP="00030DC6">
      <w:pPr>
        <w:jc w:val="center"/>
        <w:rPr>
          <w:rFonts w:eastAsia="Georgia"/>
          <w:b/>
          <w:bCs/>
          <w:kern w:val="3"/>
          <w:sz w:val="24"/>
          <w:szCs w:val="24"/>
          <w:lang w:eastAsia="ja-JP" w:bidi="fa-IR"/>
        </w:rPr>
      </w:pPr>
      <w:r w:rsidRPr="00CC6452">
        <w:rPr>
          <w:noProof/>
          <w:sz w:val="24"/>
          <w:szCs w:val="24"/>
        </w:rPr>
        <w:drawing>
          <wp:inline distT="0" distB="0" distL="0" distR="0" wp14:anchorId="4157A38C" wp14:editId="5A2A0A0C">
            <wp:extent cx="6210300" cy="3557889"/>
            <wp:effectExtent l="0" t="0" r="0" b="508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55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DC6" w:rsidRPr="00B8158D" w:rsidRDefault="00030DC6" w:rsidP="00A84AB2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8158D">
        <w:rPr>
          <w:rFonts w:ascii="Times New Roman" w:hAnsi="Times New Roman" w:cs="Times New Roman"/>
          <w:sz w:val="24"/>
          <w:szCs w:val="24"/>
        </w:rPr>
        <w:t xml:space="preserve">В режиме дня включены дыхательные упражнения, пальчиковая гимнастика, способствующая развитию мелкой моторики и тактильных ощущений. Существенное место в решении многогранных задач физического воспитания занимают формы активного отдыха: спортивные досуги, праздники, дни и недели здоровья.  </w:t>
      </w:r>
    </w:p>
    <w:p w:rsidR="00030DC6" w:rsidRDefault="00030DC6" w:rsidP="00030D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На начало и конец учебного года б</w:t>
      </w:r>
      <w:r w:rsidRPr="00B8158D">
        <w:rPr>
          <w:sz w:val="24"/>
          <w:szCs w:val="24"/>
        </w:rPr>
        <w:t>ыла проведена диагностика педагогического процесса, оценка которого связана с уровнем овладения каждым ребенком необходимыми навыками и умениями по образовательной области</w:t>
      </w:r>
      <w:r>
        <w:rPr>
          <w:sz w:val="24"/>
          <w:szCs w:val="24"/>
        </w:rPr>
        <w:t xml:space="preserve">. Основным методом педагогической диагностики является наблюдение. </w:t>
      </w:r>
      <w:r w:rsidRPr="008C6023">
        <w:rPr>
          <w:sz w:val="24"/>
          <w:szCs w:val="24"/>
        </w:rPr>
        <w:t xml:space="preserve">Полученные показатели </w:t>
      </w:r>
      <w:r>
        <w:rPr>
          <w:sz w:val="24"/>
          <w:szCs w:val="24"/>
        </w:rPr>
        <w:t xml:space="preserve">на начало учебного года </w:t>
      </w:r>
      <w:r w:rsidRPr="008C6023">
        <w:rPr>
          <w:sz w:val="24"/>
          <w:szCs w:val="24"/>
        </w:rPr>
        <w:t xml:space="preserve">позволяют говорить о том, </w:t>
      </w:r>
      <w:r>
        <w:rPr>
          <w:sz w:val="24"/>
          <w:szCs w:val="24"/>
        </w:rPr>
        <w:t xml:space="preserve">над чем необходимо работать педагогам </w:t>
      </w:r>
      <w:r w:rsidRPr="008C6023">
        <w:rPr>
          <w:sz w:val="24"/>
          <w:szCs w:val="24"/>
        </w:rPr>
        <w:t>с детьми в 202</w:t>
      </w:r>
      <w:r>
        <w:rPr>
          <w:sz w:val="24"/>
          <w:szCs w:val="24"/>
        </w:rPr>
        <w:t>3</w:t>
      </w:r>
      <w:r w:rsidRPr="008C6023">
        <w:rPr>
          <w:sz w:val="24"/>
          <w:szCs w:val="24"/>
        </w:rPr>
        <w:t>-202</w:t>
      </w:r>
      <w:r>
        <w:rPr>
          <w:sz w:val="24"/>
          <w:szCs w:val="24"/>
        </w:rPr>
        <w:t>4</w:t>
      </w:r>
      <w:r w:rsidRPr="008C6023">
        <w:rPr>
          <w:sz w:val="24"/>
          <w:szCs w:val="24"/>
        </w:rPr>
        <w:t xml:space="preserve"> учебном году </w:t>
      </w:r>
      <w:r>
        <w:rPr>
          <w:sz w:val="24"/>
          <w:szCs w:val="24"/>
        </w:rPr>
        <w:t xml:space="preserve">в данной образовательной области для повышения уровня знаний, умений и навыков. </w:t>
      </w:r>
      <w:r w:rsidRPr="008C6023">
        <w:rPr>
          <w:sz w:val="24"/>
          <w:szCs w:val="24"/>
        </w:rPr>
        <w:t>Полученные показатели</w:t>
      </w:r>
      <w:r>
        <w:rPr>
          <w:sz w:val="24"/>
          <w:szCs w:val="24"/>
        </w:rPr>
        <w:t xml:space="preserve"> на конец учебного года позволяют комплексно оценить достижения достаточного уровня освоения каждым ребенком содержания образовательной программы дошкольного учреждения. Фиксация данных наблюдения позволит педагогам выявить и проанализировать динамику в развитии ребенка, а также скорректировать </w:t>
      </w:r>
      <w:r>
        <w:rPr>
          <w:sz w:val="24"/>
          <w:szCs w:val="24"/>
        </w:rPr>
        <w:lastRenderedPageBreak/>
        <w:t>образовательную деятельность с учетом индивидуальных особенностей развития ребенка и его потребностей.</w:t>
      </w:r>
    </w:p>
    <w:p w:rsidR="00030DC6" w:rsidRPr="004D1F22" w:rsidRDefault="00030DC6" w:rsidP="00030DC6">
      <w:pPr>
        <w:shd w:val="clear" w:color="auto" w:fill="FFFFFF" w:themeFill="background1"/>
        <w:jc w:val="both"/>
        <w:rPr>
          <w:sz w:val="24"/>
          <w:szCs w:val="24"/>
        </w:rPr>
      </w:pPr>
    </w:p>
    <w:tbl>
      <w:tblPr>
        <w:tblStyle w:val="a5"/>
        <w:tblW w:w="10236" w:type="dxa"/>
        <w:tblInd w:w="-318" w:type="dxa"/>
        <w:tblLook w:val="04A0" w:firstRow="1" w:lastRow="0" w:firstColumn="1" w:lastColumn="0" w:noHBand="0" w:noVBand="1"/>
      </w:tblPr>
      <w:tblGrid>
        <w:gridCol w:w="653"/>
        <w:gridCol w:w="655"/>
        <w:gridCol w:w="776"/>
        <w:gridCol w:w="888"/>
        <w:gridCol w:w="789"/>
        <w:gridCol w:w="900"/>
        <w:gridCol w:w="789"/>
        <w:gridCol w:w="865"/>
        <w:gridCol w:w="817"/>
        <w:gridCol w:w="1144"/>
        <w:gridCol w:w="972"/>
        <w:gridCol w:w="988"/>
      </w:tblGrid>
      <w:tr w:rsidR="00030DC6" w:rsidRPr="004D1F22" w:rsidTr="008C6241">
        <w:trPr>
          <w:trHeight w:val="1392"/>
        </w:trPr>
        <w:tc>
          <w:tcPr>
            <w:tcW w:w="1308" w:type="dxa"/>
            <w:gridSpan w:val="2"/>
          </w:tcPr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Первая младшая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группа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«Веселые гномики»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</w:p>
        </w:tc>
        <w:tc>
          <w:tcPr>
            <w:tcW w:w="1647" w:type="dxa"/>
            <w:gridSpan w:val="2"/>
          </w:tcPr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 xml:space="preserve">Вторая младшая группа 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«Золотая рыбка»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</w:p>
        </w:tc>
        <w:tc>
          <w:tcPr>
            <w:tcW w:w="1691" w:type="dxa"/>
            <w:gridSpan w:val="2"/>
          </w:tcPr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Вторая младшая группа «Медвежонок»</w:t>
            </w:r>
          </w:p>
        </w:tc>
        <w:tc>
          <w:tcPr>
            <w:tcW w:w="1659" w:type="dxa"/>
            <w:gridSpan w:val="2"/>
          </w:tcPr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С</w:t>
            </w:r>
            <w:r>
              <w:rPr>
                <w:b/>
              </w:rPr>
              <w:t>редня</w:t>
            </w:r>
            <w:r w:rsidRPr="004D1F22">
              <w:rPr>
                <w:b/>
              </w:rPr>
              <w:t>я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 xml:space="preserve">группа 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«Капельки»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  <w:u w:val="double"/>
              </w:rPr>
            </w:pPr>
          </w:p>
        </w:tc>
        <w:tc>
          <w:tcPr>
            <w:tcW w:w="1970" w:type="dxa"/>
            <w:gridSpan w:val="2"/>
          </w:tcPr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Старшая</w:t>
            </w:r>
            <w:r w:rsidRPr="004D1F22">
              <w:rPr>
                <w:b/>
              </w:rPr>
              <w:t xml:space="preserve"> группа 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«Веселые ребята»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</w:p>
        </w:tc>
        <w:tc>
          <w:tcPr>
            <w:tcW w:w="1961" w:type="dxa"/>
            <w:gridSpan w:val="2"/>
          </w:tcPr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 xml:space="preserve">Подготовительная группа 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«Почемучки»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</w:p>
        </w:tc>
      </w:tr>
      <w:tr w:rsidR="00030DC6" w:rsidRPr="004D1F22" w:rsidTr="008C6241">
        <w:trPr>
          <w:trHeight w:val="275"/>
        </w:trPr>
        <w:tc>
          <w:tcPr>
            <w:tcW w:w="652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май</w:t>
            </w:r>
          </w:p>
        </w:tc>
        <w:tc>
          <w:tcPr>
            <w:tcW w:w="7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2"/>
                <w:szCs w:val="22"/>
              </w:rPr>
            </w:pPr>
            <w:r w:rsidRPr="004D1F22">
              <w:rPr>
                <w:sz w:val="22"/>
                <w:szCs w:val="22"/>
              </w:rPr>
              <w:t>Сент.</w:t>
            </w:r>
          </w:p>
        </w:tc>
        <w:tc>
          <w:tcPr>
            <w:tcW w:w="891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2"/>
                <w:szCs w:val="22"/>
              </w:rPr>
            </w:pPr>
            <w:r w:rsidRPr="004D1F22">
              <w:rPr>
                <w:sz w:val="22"/>
                <w:szCs w:val="22"/>
              </w:rPr>
              <w:t>май</w:t>
            </w:r>
          </w:p>
        </w:tc>
        <w:tc>
          <w:tcPr>
            <w:tcW w:w="789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2"/>
                <w:szCs w:val="22"/>
              </w:rPr>
            </w:pPr>
            <w:r w:rsidRPr="004D1F22">
              <w:rPr>
                <w:sz w:val="22"/>
                <w:szCs w:val="22"/>
              </w:rPr>
              <w:t>Сент</w:t>
            </w:r>
          </w:p>
        </w:tc>
        <w:tc>
          <w:tcPr>
            <w:tcW w:w="902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2"/>
                <w:szCs w:val="22"/>
              </w:rPr>
            </w:pPr>
            <w:r w:rsidRPr="004D1F22">
              <w:rPr>
                <w:sz w:val="22"/>
                <w:szCs w:val="22"/>
              </w:rPr>
              <w:t>май</w:t>
            </w:r>
          </w:p>
        </w:tc>
        <w:tc>
          <w:tcPr>
            <w:tcW w:w="791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2"/>
                <w:szCs w:val="22"/>
              </w:rPr>
            </w:pPr>
            <w:r w:rsidRPr="004D1F22">
              <w:rPr>
                <w:sz w:val="22"/>
                <w:szCs w:val="22"/>
              </w:rPr>
              <w:t>Сент</w:t>
            </w:r>
          </w:p>
        </w:tc>
        <w:tc>
          <w:tcPr>
            <w:tcW w:w="868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2"/>
                <w:szCs w:val="22"/>
              </w:rPr>
            </w:pPr>
            <w:r w:rsidRPr="004D1F22">
              <w:rPr>
                <w:sz w:val="22"/>
                <w:szCs w:val="22"/>
              </w:rPr>
              <w:t>май</w:t>
            </w:r>
          </w:p>
        </w:tc>
        <w:tc>
          <w:tcPr>
            <w:tcW w:w="819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2"/>
                <w:szCs w:val="22"/>
              </w:rPr>
            </w:pPr>
            <w:r w:rsidRPr="004D1F22">
              <w:rPr>
                <w:sz w:val="22"/>
                <w:szCs w:val="22"/>
              </w:rPr>
              <w:t>Сент</w:t>
            </w:r>
          </w:p>
        </w:tc>
        <w:tc>
          <w:tcPr>
            <w:tcW w:w="1151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2"/>
                <w:szCs w:val="22"/>
              </w:rPr>
            </w:pPr>
            <w:r w:rsidRPr="004D1F22">
              <w:rPr>
                <w:sz w:val="22"/>
                <w:szCs w:val="22"/>
              </w:rPr>
              <w:t>май</w:t>
            </w:r>
          </w:p>
        </w:tc>
        <w:tc>
          <w:tcPr>
            <w:tcW w:w="972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2"/>
                <w:szCs w:val="22"/>
              </w:rPr>
            </w:pPr>
            <w:r w:rsidRPr="004D1F22">
              <w:rPr>
                <w:sz w:val="22"/>
                <w:szCs w:val="22"/>
              </w:rPr>
              <w:t>Сент</w:t>
            </w:r>
          </w:p>
        </w:tc>
        <w:tc>
          <w:tcPr>
            <w:tcW w:w="989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2"/>
                <w:szCs w:val="22"/>
              </w:rPr>
            </w:pPr>
            <w:r w:rsidRPr="004D1F22">
              <w:rPr>
                <w:sz w:val="22"/>
                <w:szCs w:val="22"/>
              </w:rPr>
              <w:t>май</w:t>
            </w:r>
          </w:p>
        </w:tc>
      </w:tr>
      <w:tr w:rsidR="00030DC6" w:rsidRPr="004D1F22" w:rsidTr="008C6241">
        <w:trPr>
          <w:trHeight w:val="566"/>
        </w:trPr>
        <w:tc>
          <w:tcPr>
            <w:tcW w:w="652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В</w:t>
            </w:r>
          </w:p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56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756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891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789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02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791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4D1F22">
              <w:rPr>
                <w:sz w:val="24"/>
                <w:szCs w:val="24"/>
              </w:rPr>
              <w:t xml:space="preserve"> %</w:t>
            </w:r>
          </w:p>
        </w:tc>
        <w:tc>
          <w:tcPr>
            <w:tcW w:w="868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81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1151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2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72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8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Pr="004D1F22">
              <w:rPr>
                <w:sz w:val="24"/>
                <w:szCs w:val="24"/>
              </w:rPr>
              <w:t>%</w:t>
            </w:r>
          </w:p>
        </w:tc>
      </w:tr>
      <w:tr w:rsidR="00030DC6" w:rsidRPr="004D1F22" w:rsidTr="008C6241">
        <w:trPr>
          <w:trHeight w:val="367"/>
        </w:trPr>
        <w:tc>
          <w:tcPr>
            <w:tcW w:w="652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С/В</w:t>
            </w:r>
          </w:p>
        </w:tc>
        <w:tc>
          <w:tcPr>
            <w:tcW w:w="656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756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891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789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02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791" w:type="dxa"/>
          </w:tcPr>
          <w:p w:rsidR="00030DC6" w:rsidRPr="004D1F22" w:rsidRDefault="00030DC6" w:rsidP="008C6241">
            <w:pPr>
              <w:spacing w:after="160" w:line="259" w:lineRule="auto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68" w:type="dxa"/>
          </w:tcPr>
          <w:p w:rsidR="00030DC6" w:rsidRPr="004D1F22" w:rsidRDefault="00030DC6" w:rsidP="008C6241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1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1151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72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8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5</w:t>
            </w:r>
            <w:r w:rsidRPr="004D1F22">
              <w:rPr>
                <w:sz w:val="24"/>
                <w:szCs w:val="24"/>
              </w:rPr>
              <w:t>%</w:t>
            </w:r>
          </w:p>
        </w:tc>
      </w:tr>
      <w:tr w:rsidR="00030DC6" w:rsidRPr="004D1F22" w:rsidTr="008C6241">
        <w:trPr>
          <w:trHeight w:val="275"/>
        </w:trPr>
        <w:tc>
          <w:tcPr>
            <w:tcW w:w="652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С</w:t>
            </w:r>
          </w:p>
        </w:tc>
        <w:tc>
          <w:tcPr>
            <w:tcW w:w="6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7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891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789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02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60%</w:t>
            </w:r>
          </w:p>
        </w:tc>
        <w:tc>
          <w:tcPr>
            <w:tcW w:w="791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67%</w:t>
            </w:r>
          </w:p>
        </w:tc>
        <w:tc>
          <w:tcPr>
            <w:tcW w:w="868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81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1151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72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8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Pr="004D1F22">
              <w:rPr>
                <w:sz w:val="24"/>
                <w:szCs w:val="24"/>
              </w:rPr>
              <w:t>%</w:t>
            </w:r>
          </w:p>
        </w:tc>
      </w:tr>
      <w:tr w:rsidR="00030DC6" w:rsidRPr="004D1F22" w:rsidTr="008C6241">
        <w:trPr>
          <w:trHeight w:val="395"/>
        </w:trPr>
        <w:tc>
          <w:tcPr>
            <w:tcW w:w="652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Н/С</w:t>
            </w:r>
          </w:p>
        </w:tc>
        <w:tc>
          <w:tcPr>
            <w:tcW w:w="6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7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891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789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02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3%</w:t>
            </w:r>
          </w:p>
        </w:tc>
        <w:tc>
          <w:tcPr>
            <w:tcW w:w="791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-</w:t>
            </w:r>
          </w:p>
        </w:tc>
        <w:tc>
          <w:tcPr>
            <w:tcW w:w="868" w:type="dxa"/>
          </w:tcPr>
          <w:p w:rsidR="00030DC6" w:rsidRPr="004D1F22" w:rsidRDefault="00030DC6" w:rsidP="008C6241">
            <w:pPr>
              <w:jc w:val="center"/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81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0 %</w:t>
            </w:r>
          </w:p>
        </w:tc>
        <w:tc>
          <w:tcPr>
            <w:tcW w:w="1151" w:type="dxa"/>
          </w:tcPr>
          <w:p w:rsidR="00030DC6" w:rsidRPr="004D1F22" w:rsidRDefault="00030DC6" w:rsidP="008C6241">
            <w:pPr>
              <w:jc w:val="center"/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72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3%</w:t>
            </w:r>
          </w:p>
        </w:tc>
        <w:tc>
          <w:tcPr>
            <w:tcW w:w="989" w:type="dxa"/>
          </w:tcPr>
          <w:p w:rsidR="00030DC6" w:rsidRPr="004D1F22" w:rsidRDefault="00030DC6" w:rsidP="008C6241">
            <w:pPr>
              <w:jc w:val="center"/>
            </w:pPr>
            <w:r w:rsidRPr="004D1F22">
              <w:rPr>
                <w:sz w:val="24"/>
                <w:szCs w:val="24"/>
              </w:rPr>
              <w:t>0%</w:t>
            </w:r>
          </w:p>
        </w:tc>
      </w:tr>
      <w:tr w:rsidR="00030DC6" w:rsidRPr="004D1F22" w:rsidTr="008C6241">
        <w:trPr>
          <w:trHeight w:val="566"/>
        </w:trPr>
        <w:tc>
          <w:tcPr>
            <w:tcW w:w="652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Н</w:t>
            </w:r>
          </w:p>
        </w:tc>
        <w:tc>
          <w:tcPr>
            <w:tcW w:w="6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7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891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789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02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791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0 %</w:t>
            </w:r>
          </w:p>
        </w:tc>
        <w:tc>
          <w:tcPr>
            <w:tcW w:w="868" w:type="dxa"/>
          </w:tcPr>
          <w:p w:rsidR="00030DC6" w:rsidRPr="004D1F22" w:rsidRDefault="00030DC6" w:rsidP="008C6241">
            <w:pPr>
              <w:jc w:val="center"/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81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0 %</w:t>
            </w:r>
          </w:p>
        </w:tc>
        <w:tc>
          <w:tcPr>
            <w:tcW w:w="1151" w:type="dxa"/>
          </w:tcPr>
          <w:p w:rsidR="00030DC6" w:rsidRPr="004D1F22" w:rsidRDefault="00030DC6" w:rsidP="008C6241">
            <w:pPr>
              <w:jc w:val="center"/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72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0 %</w:t>
            </w:r>
          </w:p>
        </w:tc>
        <w:tc>
          <w:tcPr>
            <w:tcW w:w="989" w:type="dxa"/>
          </w:tcPr>
          <w:p w:rsidR="00030DC6" w:rsidRPr="004D1F22" w:rsidRDefault="00030DC6" w:rsidP="008C6241">
            <w:pPr>
              <w:jc w:val="center"/>
            </w:pPr>
            <w:r w:rsidRPr="004D1F22">
              <w:rPr>
                <w:sz w:val="24"/>
                <w:szCs w:val="24"/>
              </w:rPr>
              <w:t>0%</w:t>
            </w:r>
          </w:p>
        </w:tc>
      </w:tr>
    </w:tbl>
    <w:p w:rsidR="00030DC6" w:rsidRPr="004D1F22" w:rsidRDefault="00030DC6" w:rsidP="00030DC6">
      <w:pPr>
        <w:shd w:val="clear" w:color="auto" w:fill="FFFFFF" w:themeFill="background1"/>
        <w:jc w:val="both"/>
        <w:rPr>
          <w:sz w:val="24"/>
          <w:szCs w:val="24"/>
        </w:rPr>
      </w:pPr>
    </w:p>
    <w:p w:rsidR="00030DC6" w:rsidRPr="004D1F22" w:rsidRDefault="00030DC6" w:rsidP="00030DC6">
      <w:pPr>
        <w:pStyle w:val="a3"/>
        <w:jc w:val="center"/>
        <w:rPr>
          <w:rFonts w:ascii="Times New Roman" w:eastAsia="Georgia" w:hAnsi="Times New Roman" w:cs="Times New Roman"/>
          <w:b/>
          <w:kern w:val="3"/>
          <w:sz w:val="28"/>
          <w:szCs w:val="28"/>
          <w:lang w:eastAsia="ja-JP" w:bidi="fa-IR"/>
        </w:rPr>
      </w:pPr>
      <w:r w:rsidRPr="004D1F22">
        <w:rPr>
          <w:rFonts w:ascii="Times New Roman" w:hAnsi="Times New Roman" w:cs="Times New Roman"/>
          <w:b/>
          <w:sz w:val="28"/>
          <w:szCs w:val="28"/>
        </w:rPr>
        <w:t>Спортивные развлечения:</w:t>
      </w:r>
    </w:p>
    <w:p w:rsidR="00030DC6" w:rsidRPr="00FE7C72" w:rsidRDefault="00030DC6" w:rsidP="00A84AB2">
      <w:pPr>
        <w:pStyle w:val="a3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E7C72">
        <w:rPr>
          <w:rFonts w:ascii="Times New Roman" w:hAnsi="Times New Roman" w:cs="Times New Roman"/>
          <w:bCs/>
          <w:iCs/>
          <w:sz w:val="24"/>
          <w:szCs w:val="24"/>
        </w:rPr>
        <w:t>- Досуг “Поможем зайчику быть здоровым!» во второй младшей группе №1 «Золотая рыбка» (</w:t>
      </w:r>
      <w:r w:rsidRPr="00FE7C72">
        <w:rPr>
          <w:rFonts w:ascii="Times New Roman" w:hAnsi="Times New Roman" w:cs="Times New Roman"/>
          <w:bCs/>
          <w:i/>
          <w:iCs/>
          <w:sz w:val="24"/>
          <w:szCs w:val="24"/>
        </w:rPr>
        <w:t>октябрь 2023 года</w:t>
      </w:r>
      <w:r w:rsidRPr="00FE7C72">
        <w:rPr>
          <w:rFonts w:ascii="Times New Roman" w:hAnsi="Times New Roman" w:cs="Times New Roman"/>
          <w:bCs/>
          <w:iCs/>
          <w:sz w:val="24"/>
          <w:szCs w:val="24"/>
        </w:rPr>
        <w:t>).</w:t>
      </w:r>
    </w:p>
    <w:p w:rsidR="00030DC6" w:rsidRPr="00FE7C72" w:rsidRDefault="00030DC6" w:rsidP="00A84AB2">
      <w:pPr>
        <w:pStyle w:val="a3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E7C72">
        <w:rPr>
          <w:rFonts w:ascii="Times New Roman" w:hAnsi="Times New Roman" w:cs="Times New Roman"/>
          <w:bCs/>
          <w:iCs/>
          <w:sz w:val="24"/>
          <w:szCs w:val="24"/>
        </w:rPr>
        <w:t>- Спортивное развлечение «Осенние веселые старты» в старшей группе №4 «Веселые ребята» (ноябрь 2023 год).</w:t>
      </w:r>
    </w:p>
    <w:p w:rsidR="00030DC6" w:rsidRPr="00FE7C72" w:rsidRDefault="00030DC6" w:rsidP="00A84AB2">
      <w:pPr>
        <w:pStyle w:val="a3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E7C72">
        <w:rPr>
          <w:rFonts w:ascii="Times New Roman" w:hAnsi="Times New Roman" w:cs="Times New Roman"/>
          <w:bCs/>
          <w:iCs/>
          <w:sz w:val="24"/>
          <w:szCs w:val="24"/>
        </w:rPr>
        <w:t>- Спортивное развлечение «В гостях у сказки» в средней группе №6 «Капельки» (ноябрь 2023 год).</w:t>
      </w:r>
    </w:p>
    <w:p w:rsidR="00030DC6" w:rsidRPr="00FE7C72" w:rsidRDefault="00030DC6" w:rsidP="00A84AB2">
      <w:pPr>
        <w:pStyle w:val="a3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E7C72">
        <w:rPr>
          <w:rFonts w:ascii="Times New Roman" w:hAnsi="Times New Roman" w:cs="Times New Roman"/>
          <w:bCs/>
          <w:iCs/>
          <w:sz w:val="24"/>
          <w:szCs w:val="24"/>
        </w:rPr>
        <w:t>- Городской Фестиваль «Олимпийские надежды» (дети подготовительной группы № 5 «Почемучки», декабрь 2023 год).</w:t>
      </w:r>
    </w:p>
    <w:p w:rsidR="00030DC6" w:rsidRPr="00FE7C72" w:rsidRDefault="00030DC6" w:rsidP="00A84AB2">
      <w:pPr>
        <w:pStyle w:val="a3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E7C72">
        <w:rPr>
          <w:rFonts w:ascii="Times New Roman" w:hAnsi="Times New Roman" w:cs="Times New Roman"/>
          <w:bCs/>
          <w:iCs/>
          <w:sz w:val="24"/>
          <w:szCs w:val="24"/>
        </w:rPr>
        <w:t xml:space="preserve">- Фестиваль зимних видов спорта </w:t>
      </w:r>
      <w:r w:rsidRPr="00FE7C72">
        <w:rPr>
          <w:rFonts w:ascii="Times New Roman" w:hAnsi="Times New Roman" w:cs="Times New Roman"/>
          <w:bCs/>
          <w:i/>
          <w:iCs/>
          <w:sz w:val="24"/>
          <w:szCs w:val="24"/>
        </w:rPr>
        <w:t>(гр. №5)</w:t>
      </w:r>
    </w:p>
    <w:p w:rsidR="00030DC6" w:rsidRPr="00FE7C72" w:rsidRDefault="00030DC6" w:rsidP="00A84AB2">
      <w:pPr>
        <w:pStyle w:val="a3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E7C72">
        <w:rPr>
          <w:rFonts w:ascii="Times New Roman" w:hAnsi="Times New Roman" w:cs="Times New Roman"/>
          <w:bCs/>
          <w:iCs/>
          <w:sz w:val="24"/>
          <w:szCs w:val="24"/>
        </w:rPr>
        <w:t>- Музыкально-спортивный праздник «День Защитника Отечества!» (старшая группа №4, группы №5)</w:t>
      </w:r>
    </w:p>
    <w:p w:rsidR="00030DC6" w:rsidRPr="00FE7C72" w:rsidRDefault="00030DC6" w:rsidP="00A84AB2">
      <w:pPr>
        <w:pStyle w:val="a3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E7C72">
        <w:rPr>
          <w:rFonts w:ascii="Times New Roman" w:hAnsi="Times New Roman" w:cs="Times New Roman"/>
          <w:bCs/>
          <w:iCs/>
          <w:sz w:val="24"/>
          <w:szCs w:val="24"/>
        </w:rPr>
        <w:t>- Спортивный праздник «Я космонавтом стать хочу- 2024» в ДОУ (</w:t>
      </w:r>
      <w:r w:rsidRPr="00FE7C72">
        <w:rPr>
          <w:rFonts w:ascii="Times New Roman" w:hAnsi="Times New Roman" w:cs="Times New Roman"/>
          <w:bCs/>
          <w:i/>
          <w:iCs/>
          <w:sz w:val="24"/>
          <w:szCs w:val="24"/>
        </w:rPr>
        <w:t>подготовительная группа №5, апрель 2024 год)</w:t>
      </w:r>
    </w:p>
    <w:p w:rsidR="00030DC6" w:rsidRPr="00FE7C72" w:rsidRDefault="00030DC6" w:rsidP="00A84AB2">
      <w:pPr>
        <w:pStyle w:val="a3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E7C72">
        <w:rPr>
          <w:rFonts w:ascii="Times New Roman" w:hAnsi="Times New Roman" w:cs="Times New Roman"/>
          <w:bCs/>
          <w:iCs/>
          <w:sz w:val="24"/>
          <w:szCs w:val="24"/>
        </w:rPr>
        <w:t xml:space="preserve">     </w:t>
      </w:r>
      <w:r w:rsidRPr="00FE7C72">
        <w:rPr>
          <w:rFonts w:ascii="Times New Roman" w:hAnsi="Times New Roman" w:cs="Times New Roman"/>
          <w:bCs/>
          <w:iCs/>
          <w:sz w:val="24"/>
          <w:szCs w:val="24"/>
          <w:lang w:val="en-US"/>
        </w:rPr>
        <w:t>I</w:t>
      </w:r>
      <w:r w:rsidRPr="00FE7C72">
        <w:rPr>
          <w:rFonts w:ascii="Times New Roman" w:hAnsi="Times New Roman" w:cs="Times New Roman"/>
          <w:bCs/>
          <w:iCs/>
          <w:sz w:val="24"/>
          <w:szCs w:val="24"/>
        </w:rPr>
        <w:t xml:space="preserve"> этап -   </w:t>
      </w:r>
      <w:r w:rsidRPr="00FE7C72">
        <w:rPr>
          <w:rFonts w:ascii="Times New Roman" w:hAnsi="Times New Roman" w:cs="Times New Roman"/>
          <w:b/>
          <w:bCs/>
          <w:iCs/>
          <w:sz w:val="24"/>
          <w:szCs w:val="24"/>
        </w:rPr>
        <w:t>16.04</w:t>
      </w:r>
      <w:r w:rsidRPr="00FE7C72">
        <w:rPr>
          <w:rFonts w:ascii="Times New Roman" w:hAnsi="Times New Roman" w:cs="Times New Roman"/>
          <w:bCs/>
          <w:iCs/>
          <w:sz w:val="24"/>
          <w:szCs w:val="24"/>
        </w:rPr>
        <w:t xml:space="preserve"> (интеллектуальный тур)</w:t>
      </w:r>
    </w:p>
    <w:p w:rsidR="00030DC6" w:rsidRPr="00FE7C72" w:rsidRDefault="00030DC6" w:rsidP="00A84AB2">
      <w:pPr>
        <w:pStyle w:val="a3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E7C72">
        <w:rPr>
          <w:rFonts w:ascii="Times New Roman" w:hAnsi="Times New Roman" w:cs="Times New Roman"/>
          <w:bCs/>
          <w:iCs/>
          <w:sz w:val="24"/>
          <w:szCs w:val="24"/>
        </w:rPr>
        <w:t xml:space="preserve">     </w:t>
      </w:r>
      <w:r w:rsidRPr="00FE7C72">
        <w:rPr>
          <w:rFonts w:ascii="Times New Roman" w:hAnsi="Times New Roman" w:cs="Times New Roman"/>
          <w:bCs/>
          <w:iCs/>
          <w:sz w:val="24"/>
          <w:szCs w:val="24"/>
          <w:lang w:val="en-US"/>
        </w:rPr>
        <w:t>II</w:t>
      </w:r>
      <w:r w:rsidRPr="00FE7C72">
        <w:rPr>
          <w:rFonts w:ascii="Times New Roman" w:hAnsi="Times New Roman" w:cs="Times New Roman"/>
          <w:bCs/>
          <w:iCs/>
          <w:sz w:val="24"/>
          <w:szCs w:val="24"/>
        </w:rPr>
        <w:t xml:space="preserve"> этап -   </w:t>
      </w:r>
      <w:r w:rsidRPr="00FE7C72">
        <w:rPr>
          <w:rFonts w:ascii="Times New Roman" w:hAnsi="Times New Roman" w:cs="Times New Roman"/>
          <w:b/>
          <w:bCs/>
          <w:iCs/>
          <w:sz w:val="24"/>
          <w:szCs w:val="24"/>
        </w:rPr>
        <w:t>18.04</w:t>
      </w:r>
      <w:r w:rsidRPr="00FE7C72">
        <w:rPr>
          <w:rFonts w:ascii="Times New Roman" w:hAnsi="Times New Roman" w:cs="Times New Roman"/>
          <w:bCs/>
          <w:iCs/>
          <w:sz w:val="24"/>
          <w:szCs w:val="24"/>
        </w:rPr>
        <w:t xml:space="preserve"> (спортивные эстафеты) </w:t>
      </w:r>
    </w:p>
    <w:p w:rsidR="00030DC6" w:rsidRDefault="00030DC6" w:rsidP="00A84AB2">
      <w:pPr>
        <w:pStyle w:val="a3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FE7C7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- </w:t>
      </w:r>
      <w:r w:rsidRPr="00FE7C72">
        <w:rPr>
          <w:rFonts w:ascii="Times New Roman" w:hAnsi="Times New Roman" w:cs="Times New Roman"/>
          <w:bCs/>
          <w:iCs/>
          <w:sz w:val="24"/>
          <w:szCs w:val="24"/>
        </w:rPr>
        <w:t>Районные  спортивные соревнования «Готов к труду и обороне» (ГТО) среди муниципальных дошкольных образовательных учреждений г. Калининграда (</w:t>
      </w:r>
      <w:r w:rsidRPr="00FE7C7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подготовительная группа №5, май 2024 г.)- </w:t>
      </w:r>
      <w:r w:rsidRPr="00FE7C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2200</w:t>
      </w:r>
      <w:r w:rsidRPr="00FE7C7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очка, 10</w:t>
      </w:r>
      <w:r w:rsidRPr="00FE7C72">
        <w:rPr>
          <w:rFonts w:ascii="Times New Roman" w:hAnsi="Times New Roman" w:cs="Times New Roman"/>
          <w:bCs/>
          <w:iCs/>
          <w:sz w:val="24"/>
          <w:szCs w:val="24"/>
        </w:rPr>
        <w:t xml:space="preserve"> место среди 23 детских садов, в эстафете: </w:t>
      </w:r>
      <w:r w:rsidRPr="00FE7C72">
        <w:rPr>
          <w:rFonts w:ascii="Times New Roman" w:hAnsi="Times New Roman" w:cs="Times New Roman"/>
          <w:b/>
          <w:bCs/>
          <w:iCs/>
          <w:sz w:val="24"/>
          <w:szCs w:val="24"/>
        </w:rPr>
        <w:t>84,57</w:t>
      </w:r>
      <w:r w:rsidRPr="00FE7C72">
        <w:rPr>
          <w:rFonts w:ascii="Times New Roman" w:hAnsi="Times New Roman" w:cs="Times New Roman"/>
          <w:bCs/>
          <w:iCs/>
          <w:sz w:val="24"/>
          <w:szCs w:val="24"/>
        </w:rPr>
        <w:t xml:space="preserve"> секунд </w:t>
      </w:r>
      <w:r w:rsidRPr="00FE7C72">
        <w:rPr>
          <w:rFonts w:ascii="Times New Roman" w:hAnsi="Times New Roman" w:cs="Times New Roman"/>
          <w:b/>
          <w:bCs/>
          <w:iCs/>
          <w:sz w:val="24"/>
          <w:szCs w:val="24"/>
        </w:rPr>
        <w:t>11</w:t>
      </w:r>
      <w:r w:rsidRPr="00FE7C72">
        <w:rPr>
          <w:rFonts w:ascii="Times New Roman" w:hAnsi="Times New Roman" w:cs="Times New Roman"/>
          <w:bCs/>
          <w:iCs/>
          <w:sz w:val="24"/>
          <w:szCs w:val="24"/>
        </w:rPr>
        <w:t xml:space="preserve"> место</w:t>
      </w:r>
      <w:r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030DC6" w:rsidRPr="00FE7C72" w:rsidRDefault="00030DC6" w:rsidP="00030DC6">
      <w:pPr>
        <w:pStyle w:val="a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030DC6" w:rsidRPr="004D1F22" w:rsidRDefault="00030DC6" w:rsidP="00030DC6">
      <w:pPr>
        <w:pStyle w:val="a3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030DC6" w:rsidRDefault="00030DC6" w:rsidP="00030DC6">
      <w:pPr>
        <w:ind w:firstLine="709"/>
        <w:jc w:val="both"/>
        <w:rPr>
          <w:b/>
          <w:sz w:val="28"/>
          <w:szCs w:val="28"/>
        </w:rPr>
      </w:pPr>
      <w:r w:rsidRPr="008C6023">
        <w:rPr>
          <w:b/>
          <w:bCs/>
          <w:sz w:val="28"/>
          <w:szCs w:val="28"/>
        </w:rPr>
        <w:t>Образовательная область «</w:t>
      </w:r>
      <w:r w:rsidRPr="008C6023">
        <w:rPr>
          <w:b/>
          <w:sz w:val="28"/>
          <w:szCs w:val="28"/>
        </w:rPr>
        <w:t>Социально-коммуникативное развитие»</w:t>
      </w:r>
    </w:p>
    <w:p w:rsidR="00030DC6" w:rsidRPr="008C6023" w:rsidRDefault="00030DC6" w:rsidP="00030DC6">
      <w:pPr>
        <w:ind w:firstLine="709"/>
        <w:jc w:val="both"/>
        <w:rPr>
          <w:b/>
          <w:sz w:val="28"/>
          <w:szCs w:val="28"/>
        </w:rPr>
      </w:pPr>
      <w:r w:rsidRPr="00B8158D">
        <w:rPr>
          <w:sz w:val="24"/>
          <w:szCs w:val="24"/>
        </w:rPr>
        <w:t xml:space="preserve">Деятельность по </w:t>
      </w:r>
      <w:r>
        <w:rPr>
          <w:sz w:val="24"/>
          <w:szCs w:val="24"/>
        </w:rPr>
        <w:t>коммуникативному</w:t>
      </w:r>
      <w:r w:rsidRPr="00B8158D">
        <w:rPr>
          <w:sz w:val="24"/>
          <w:szCs w:val="24"/>
        </w:rPr>
        <w:t xml:space="preserve"> направлению </w:t>
      </w:r>
      <w:r>
        <w:rPr>
          <w:sz w:val="24"/>
          <w:szCs w:val="24"/>
        </w:rPr>
        <w:t xml:space="preserve">в соответствии с ФОП ДО </w:t>
      </w:r>
      <w:r w:rsidRPr="00B8158D">
        <w:rPr>
          <w:sz w:val="24"/>
          <w:szCs w:val="24"/>
        </w:rPr>
        <w:t>осуществлялась по образовательной области «</w:t>
      </w:r>
      <w:r w:rsidRPr="001521ED">
        <w:rPr>
          <w:sz w:val="24"/>
          <w:szCs w:val="24"/>
        </w:rPr>
        <w:t>Социально-коммуникативное</w:t>
      </w:r>
      <w:r w:rsidRPr="00B8158D">
        <w:rPr>
          <w:sz w:val="24"/>
          <w:szCs w:val="24"/>
        </w:rPr>
        <w:t xml:space="preserve"> развитие».</w:t>
      </w:r>
    </w:p>
    <w:p w:rsidR="00030DC6" w:rsidRPr="001521ED" w:rsidRDefault="00030DC6" w:rsidP="00030DC6">
      <w:pPr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1521ED">
        <w:rPr>
          <w:sz w:val="24"/>
          <w:szCs w:val="24"/>
        </w:rPr>
        <w:t>Образовательная область «Социально-коммуникативное развитие» направлена на:</w:t>
      </w:r>
    </w:p>
    <w:p w:rsidR="00030DC6" w:rsidRPr="001521ED" w:rsidRDefault="00030DC6" w:rsidP="00030DC6">
      <w:pPr>
        <w:numPr>
          <w:ilvl w:val="0"/>
          <w:numId w:val="23"/>
        </w:numPr>
        <w:tabs>
          <w:tab w:val="clear" w:pos="720"/>
          <w:tab w:val="num" w:pos="360"/>
        </w:tabs>
        <w:spacing w:line="276" w:lineRule="auto"/>
        <w:ind w:left="0" w:firstLine="360"/>
        <w:jc w:val="both"/>
        <w:rPr>
          <w:sz w:val="24"/>
          <w:szCs w:val="24"/>
        </w:rPr>
      </w:pPr>
      <w:r w:rsidRPr="001521ED">
        <w:rPr>
          <w:sz w:val="24"/>
          <w:szCs w:val="24"/>
        </w:rPr>
        <w:t xml:space="preserve">усвоение и присвоение норм, правил поведения и морально-нравственных ценностей, </w:t>
      </w:r>
      <w:r w:rsidRPr="001521ED">
        <w:rPr>
          <w:b/>
          <w:bCs/>
          <w:i/>
          <w:iCs/>
          <w:sz w:val="24"/>
          <w:szCs w:val="24"/>
        </w:rPr>
        <w:t>принятых в российском обществе;</w:t>
      </w:r>
    </w:p>
    <w:p w:rsidR="00030DC6" w:rsidRPr="001521ED" w:rsidRDefault="00030DC6" w:rsidP="00030DC6">
      <w:pPr>
        <w:numPr>
          <w:ilvl w:val="0"/>
          <w:numId w:val="23"/>
        </w:numPr>
        <w:tabs>
          <w:tab w:val="clear" w:pos="720"/>
          <w:tab w:val="num" w:pos="360"/>
        </w:tabs>
        <w:spacing w:line="276" w:lineRule="auto"/>
        <w:ind w:left="0" w:firstLine="360"/>
        <w:jc w:val="both"/>
        <w:rPr>
          <w:sz w:val="24"/>
          <w:szCs w:val="24"/>
        </w:rPr>
      </w:pPr>
      <w:r w:rsidRPr="001521ED">
        <w:rPr>
          <w:sz w:val="24"/>
          <w:szCs w:val="24"/>
        </w:rPr>
        <w:t xml:space="preserve">развитие общения ребёнка со взрослыми и сверстниками, </w:t>
      </w:r>
      <w:r w:rsidRPr="001521ED">
        <w:rPr>
          <w:sz w:val="24"/>
          <w:szCs w:val="24"/>
          <w:u w:val="single"/>
        </w:rPr>
        <w:t>формирование готовности к совместной деятельности</w:t>
      </w:r>
      <w:r w:rsidRPr="001521ED">
        <w:rPr>
          <w:b/>
          <w:bCs/>
          <w:i/>
          <w:iCs/>
          <w:sz w:val="24"/>
          <w:szCs w:val="24"/>
          <w:u w:val="single"/>
        </w:rPr>
        <w:t xml:space="preserve"> и сотрудничеству;</w:t>
      </w:r>
    </w:p>
    <w:p w:rsidR="00030DC6" w:rsidRPr="001521ED" w:rsidRDefault="00030DC6" w:rsidP="00030DC6">
      <w:pPr>
        <w:numPr>
          <w:ilvl w:val="0"/>
          <w:numId w:val="23"/>
        </w:numPr>
        <w:tabs>
          <w:tab w:val="clear" w:pos="720"/>
          <w:tab w:val="num" w:pos="360"/>
        </w:tabs>
        <w:spacing w:line="276" w:lineRule="auto"/>
        <w:ind w:left="0" w:firstLine="360"/>
        <w:jc w:val="both"/>
        <w:rPr>
          <w:sz w:val="24"/>
          <w:szCs w:val="24"/>
        </w:rPr>
      </w:pPr>
      <w:r w:rsidRPr="001521ED">
        <w:rPr>
          <w:b/>
          <w:bCs/>
          <w:i/>
          <w:iCs/>
          <w:sz w:val="24"/>
          <w:szCs w:val="24"/>
        </w:rPr>
        <w:t>формирование у ребенка основ гражданственности и патриотизма,</w:t>
      </w:r>
      <w:r w:rsidRPr="001521ED">
        <w:rPr>
          <w:sz w:val="24"/>
          <w:szCs w:val="24"/>
        </w:rPr>
        <w:t xml:space="preserve"> уважительного отношения и чувства принадлежности к своей семье, сообществу детей и взрослых в Организации, региону проживания и стране в целом;</w:t>
      </w:r>
      <w:r>
        <w:rPr>
          <w:sz w:val="24"/>
          <w:szCs w:val="24"/>
        </w:rPr>
        <w:t xml:space="preserve">   </w:t>
      </w:r>
    </w:p>
    <w:p w:rsidR="00030DC6" w:rsidRPr="001521ED" w:rsidRDefault="00030DC6" w:rsidP="00030DC6">
      <w:pPr>
        <w:numPr>
          <w:ilvl w:val="0"/>
          <w:numId w:val="23"/>
        </w:numPr>
        <w:tabs>
          <w:tab w:val="clear" w:pos="720"/>
          <w:tab w:val="num" w:pos="360"/>
        </w:tabs>
        <w:spacing w:line="276" w:lineRule="auto"/>
        <w:ind w:left="0" w:firstLine="360"/>
        <w:jc w:val="both"/>
        <w:rPr>
          <w:sz w:val="24"/>
          <w:szCs w:val="24"/>
        </w:rPr>
      </w:pPr>
      <w:r w:rsidRPr="001521ED">
        <w:rPr>
          <w:sz w:val="24"/>
          <w:szCs w:val="24"/>
        </w:rPr>
        <w:lastRenderedPageBreak/>
        <w:t xml:space="preserve">развитие эмоциональной отзывчивости и сопереживания, социального и эмоционального интеллекта, </w:t>
      </w:r>
      <w:r w:rsidRPr="001521ED">
        <w:rPr>
          <w:b/>
          <w:bCs/>
          <w:i/>
          <w:iCs/>
          <w:sz w:val="24"/>
          <w:szCs w:val="24"/>
        </w:rPr>
        <w:t>воспитание гуманных чувств и отношений;</w:t>
      </w:r>
    </w:p>
    <w:p w:rsidR="00030DC6" w:rsidRPr="001521ED" w:rsidRDefault="00030DC6" w:rsidP="00030DC6">
      <w:pPr>
        <w:numPr>
          <w:ilvl w:val="0"/>
          <w:numId w:val="23"/>
        </w:numPr>
        <w:tabs>
          <w:tab w:val="clear" w:pos="720"/>
          <w:tab w:val="num" w:pos="360"/>
        </w:tabs>
        <w:spacing w:line="276" w:lineRule="auto"/>
        <w:ind w:left="0" w:firstLine="360"/>
        <w:jc w:val="both"/>
        <w:rPr>
          <w:sz w:val="24"/>
          <w:szCs w:val="24"/>
        </w:rPr>
      </w:pPr>
      <w:r w:rsidRPr="001521ED">
        <w:rPr>
          <w:sz w:val="24"/>
          <w:szCs w:val="24"/>
        </w:rPr>
        <w:t xml:space="preserve">развитие самостоятельности и </w:t>
      </w:r>
      <w:r w:rsidRPr="001521ED">
        <w:rPr>
          <w:b/>
          <w:bCs/>
          <w:i/>
          <w:iCs/>
          <w:sz w:val="24"/>
          <w:szCs w:val="24"/>
        </w:rPr>
        <w:t>инициативности, планирования</w:t>
      </w:r>
      <w:r w:rsidRPr="001521ED">
        <w:rPr>
          <w:sz w:val="24"/>
          <w:szCs w:val="24"/>
        </w:rPr>
        <w:t xml:space="preserve"> и регуляции ребенком собственных действий;</w:t>
      </w:r>
    </w:p>
    <w:p w:rsidR="00030DC6" w:rsidRPr="001521ED" w:rsidRDefault="00030DC6" w:rsidP="00030DC6">
      <w:pPr>
        <w:numPr>
          <w:ilvl w:val="0"/>
          <w:numId w:val="23"/>
        </w:numPr>
        <w:spacing w:line="276" w:lineRule="auto"/>
        <w:jc w:val="both"/>
        <w:rPr>
          <w:sz w:val="24"/>
          <w:szCs w:val="24"/>
        </w:rPr>
      </w:pPr>
      <w:r w:rsidRPr="001521ED">
        <w:rPr>
          <w:sz w:val="24"/>
          <w:szCs w:val="24"/>
        </w:rPr>
        <w:t>формирование позитивных установок к различным видам труда и творчества;</w:t>
      </w:r>
    </w:p>
    <w:p w:rsidR="00030DC6" w:rsidRPr="00FE7C72" w:rsidRDefault="00030DC6" w:rsidP="00030DC6">
      <w:pPr>
        <w:numPr>
          <w:ilvl w:val="0"/>
          <w:numId w:val="23"/>
        </w:numPr>
        <w:tabs>
          <w:tab w:val="clear" w:pos="720"/>
        </w:tabs>
        <w:spacing w:line="276" w:lineRule="auto"/>
        <w:ind w:left="0" w:firstLine="360"/>
        <w:jc w:val="both"/>
        <w:rPr>
          <w:sz w:val="24"/>
          <w:szCs w:val="24"/>
        </w:rPr>
      </w:pPr>
      <w:r w:rsidRPr="001521ED">
        <w:rPr>
          <w:sz w:val="24"/>
          <w:szCs w:val="24"/>
        </w:rPr>
        <w:t xml:space="preserve">формирование </w:t>
      </w:r>
      <w:r w:rsidRPr="001521ED">
        <w:rPr>
          <w:b/>
          <w:bCs/>
          <w:i/>
          <w:iCs/>
          <w:sz w:val="24"/>
          <w:szCs w:val="24"/>
        </w:rPr>
        <w:t>основ социальной навигации</w:t>
      </w:r>
      <w:r w:rsidRPr="001521ED">
        <w:rPr>
          <w:sz w:val="24"/>
          <w:szCs w:val="24"/>
        </w:rPr>
        <w:t xml:space="preserve"> и безопасного поведения в быту и природе, социуме </w:t>
      </w:r>
      <w:r w:rsidRPr="001521ED">
        <w:rPr>
          <w:b/>
          <w:bCs/>
          <w:i/>
          <w:iCs/>
          <w:sz w:val="24"/>
          <w:szCs w:val="24"/>
        </w:rPr>
        <w:t>и медиапространстве (цифровой среде).</w:t>
      </w:r>
    </w:p>
    <w:p w:rsidR="00030DC6" w:rsidRDefault="00030DC6" w:rsidP="00030DC6">
      <w:pPr>
        <w:spacing w:line="276" w:lineRule="auto"/>
        <w:jc w:val="both"/>
        <w:rPr>
          <w:sz w:val="24"/>
          <w:szCs w:val="24"/>
        </w:rPr>
      </w:pPr>
    </w:p>
    <w:p w:rsidR="00030DC6" w:rsidRDefault="00030DC6" w:rsidP="00030DC6">
      <w:pPr>
        <w:spacing w:line="276" w:lineRule="auto"/>
        <w:jc w:val="both"/>
        <w:rPr>
          <w:sz w:val="24"/>
          <w:szCs w:val="24"/>
        </w:rPr>
      </w:pPr>
      <w:r w:rsidRPr="00772A29">
        <w:rPr>
          <w:noProof/>
          <w:sz w:val="24"/>
          <w:szCs w:val="24"/>
        </w:rPr>
        <w:drawing>
          <wp:inline distT="0" distB="0" distL="0" distR="0" wp14:anchorId="19D0668C" wp14:editId="6AFAC9D2">
            <wp:extent cx="6172200" cy="3699510"/>
            <wp:effectExtent l="0" t="0" r="0" b="0"/>
            <wp:docPr id="2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70316020-C400-B3C9-ED36-53767F917A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70316020-C400-B3C9-ED36-53767F917A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606" cy="369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DC6" w:rsidRPr="00FE7C72" w:rsidRDefault="00030DC6" w:rsidP="00030DC6">
      <w:pPr>
        <w:spacing w:line="276" w:lineRule="auto"/>
        <w:ind w:firstLine="851"/>
        <w:jc w:val="both"/>
        <w:rPr>
          <w:sz w:val="24"/>
          <w:szCs w:val="24"/>
        </w:rPr>
      </w:pPr>
      <w:r w:rsidRPr="00FE7C72">
        <w:rPr>
          <w:b/>
          <w:bCs/>
          <w:sz w:val="24"/>
          <w:szCs w:val="24"/>
        </w:rPr>
        <w:t>В ДОУ проводились фотовыставки, конкурсы, тематические мероприятия:</w:t>
      </w:r>
      <w:r w:rsidRPr="00FE7C72">
        <w:rPr>
          <w:b/>
          <w:bCs/>
          <w:sz w:val="24"/>
          <w:szCs w:val="24"/>
        </w:rPr>
        <w:br/>
      </w:r>
      <w:r w:rsidRPr="00FE7C72">
        <w:rPr>
          <w:sz w:val="24"/>
          <w:szCs w:val="24"/>
        </w:rPr>
        <w:t xml:space="preserve">- </w:t>
      </w:r>
      <w:r w:rsidRPr="00FE7C72">
        <w:rPr>
          <w:b/>
          <w:bCs/>
          <w:sz w:val="24"/>
          <w:szCs w:val="24"/>
        </w:rPr>
        <w:t xml:space="preserve">Литературно-познавательное путешествие </w:t>
      </w:r>
      <w:r w:rsidRPr="00FE7C72">
        <w:rPr>
          <w:sz w:val="24"/>
          <w:szCs w:val="24"/>
        </w:rPr>
        <w:t>«Страна детского фольклора» (потешки, считалки, небылицы) к Международному дню распространения грамотности.</w:t>
      </w:r>
      <w:r w:rsidRPr="00FE7C72">
        <w:rPr>
          <w:sz w:val="24"/>
          <w:szCs w:val="24"/>
        </w:rPr>
        <w:br/>
      </w:r>
      <w:r w:rsidRPr="00FE7C72">
        <w:rPr>
          <w:b/>
          <w:bCs/>
          <w:sz w:val="24"/>
          <w:szCs w:val="24"/>
        </w:rPr>
        <w:t xml:space="preserve">- Творческая работа </w:t>
      </w:r>
      <w:r w:rsidRPr="00FE7C72">
        <w:rPr>
          <w:sz w:val="24"/>
          <w:szCs w:val="24"/>
        </w:rPr>
        <w:t xml:space="preserve">«Познакомьтесь </w:t>
      </w:r>
      <w:proofErr w:type="gramStart"/>
      <w:r w:rsidRPr="00FE7C72">
        <w:rPr>
          <w:sz w:val="24"/>
          <w:szCs w:val="24"/>
        </w:rPr>
        <w:t>- это</w:t>
      </w:r>
      <w:proofErr w:type="gramEnd"/>
      <w:r w:rsidRPr="00FE7C72">
        <w:rPr>
          <w:sz w:val="24"/>
          <w:szCs w:val="24"/>
        </w:rPr>
        <w:t xml:space="preserve"> Я!»</w:t>
      </w:r>
      <w:r w:rsidRPr="00FE7C72">
        <w:rPr>
          <w:b/>
          <w:bCs/>
          <w:sz w:val="24"/>
          <w:szCs w:val="24"/>
        </w:rPr>
        <w:t xml:space="preserve"> </w:t>
      </w:r>
      <w:r w:rsidRPr="00FE7C72">
        <w:rPr>
          <w:sz w:val="24"/>
          <w:szCs w:val="24"/>
        </w:rPr>
        <w:t xml:space="preserve">(младший возраст).                                          - </w:t>
      </w:r>
      <w:r w:rsidRPr="00FE7C72">
        <w:rPr>
          <w:b/>
          <w:bCs/>
          <w:sz w:val="24"/>
          <w:szCs w:val="24"/>
        </w:rPr>
        <w:t xml:space="preserve">Фотовыставки: </w:t>
      </w:r>
      <w:r w:rsidRPr="00FE7C72">
        <w:rPr>
          <w:sz w:val="24"/>
          <w:szCs w:val="24"/>
        </w:rPr>
        <w:t>«Вот оно какое – наше лето!»</w:t>
      </w:r>
      <w:r w:rsidRPr="00FE7C72">
        <w:rPr>
          <w:b/>
          <w:bCs/>
          <w:sz w:val="24"/>
          <w:szCs w:val="24"/>
        </w:rPr>
        <w:t xml:space="preserve">, </w:t>
      </w:r>
      <w:r w:rsidRPr="00FE7C72">
        <w:rPr>
          <w:sz w:val="24"/>
          <w:szCs w:val="24"/>
        </w:rPr>
        <w:t xml:space="preserve">фотоколлаж «Самый лучший папа – мой!» (ко Дню Отца), «Пусть всегда будет мама», </w:t>
      </w:r>
    </w:p>
    <w:p w:rsidR="00030DC6" w:rsidRPr="00FE7C72" w:rsidRDefault="00030DC6" w:rsidP="00030DC6">
      <w:pPr>
        <w:spacing w:line="276" w:lineRule="auto"/>
        <w:ind w:firstLine="851"/>
        <w:jc w:val="both"/>
        <w:rPr>
          <w:sz w:val="24"/>
          <w:szCs w:val="24"/>
        </w:rPr>
      </w:pPr>
      <w:r w:rsidRPr="00FE7C72">
        <w:rPr>
          <w:b/>
          <w:bCs/>
          <w:sz w:val="24"/>
          <w:szCs w:val="24"/>
        </w:rPr>
        <w:t>-Конкурсно-игровая программа «И только в единстве-сила России!»</w:t>
      </w:r>
      <w:r w:rsidRPr="00FE7C72">
        <w:rPr>
          <w:sz w:val="24"/>
          <w:szCs w:val="24"/>
        </w:rPr>
        <w:t xml:space="preserve"> (тематическая развлекательная программа для старших дошкольников). </w:t>
      </w:r>
    </w:p>
    <w:p w:rsidR="00030DC6" w:rsidRPr="00FE7C72" w:rsidRDefault="00030DC6" w:rsidP="00030DC6">
      <w:pPr>
        <w:spacing w:line="276" w:lineRule="auto"/>
        <w:ind w:firstLine="851"/>
        <w:jc w:val="both"/>
        <w:rPr>
          <w:sz w:val="24"/>
          <w:szCs w:val="24"/>
        </w:rPr>
      </w:pPr>
      <w:r w:rsidRPr="00FE7C72">
        <w:rPr>
          <w:sz w:val="24"/>
          <w:szCs w:val="24"/>
        </w:rPr>
        <w:t xml:space="preserve">- </w:t>
      </w:r>
      <w:r w:rsidRPr="00FE7C72">
        <w:rPr>
          <w:b/>
          <w:bCs/>
          <w:sz w:val="24"/>
          <w:szCs w:val="24"/>
        </w:rPr>
        <w:t xml:space="preserve">Тематические дни: </w:t>
      </w:r>
      <w:r w:rsidRPr="00FE7C72">
        <w:rPr>
          <w:sz w:val="24"/>
          <w:szCs w:val="24"/>
        </w:rPr>
        <w:t>«День памяти погибших при исполнении служебных обязанностей сотрудников органов внутренних дел России», «День рождения Деда Мороза», «День Государственного герба РФ», «День добровольца (волонтера) в России», «День снятия блокады Ленинграда», «День памяти жертв Холокоста», «День разгрома советскими войсками немецко-фашистских войск под Сталинградом», «Международный день родного языка», «Международный день семь», «День славянской письменности и культуры» и др.</w:t>
      </w:r>
    </w:p>
    <w:p w:rsidR="00030DC6" w:rsidRPr="00B6528C" w:rsidRDefault="00030DC6" w:rsidP="00030DC6">
      <w:pPr>
        <w:spacing w:line="276" w:lineRule="auto"/>
        <w:ind w:firstLine="851"/>
        <w:jc w:val="both"/>
        <w:rPr>
          <w:sz w:val="24"/>
          <w:szCs w:val="24"/>
        </w:rPr>
      </w:pPr>
      <w:r w:rsidRPr="00B6528C">
        <w:rPr>
          <w:b/>
          <w:bCs/>
          <w:sz w:val="24"/>
          <w:szCs w:val="24"/>
        </w:rPr>
        <w:t>- Акция «День солидарности в борьбе с терроризмом»</w:t>
      </w:r>
    </w:p>
    <w:p w:rsidR="00030DC6" w:rsidRPr="00B6528C" w:rsidRDefault="00030DC6" w:rsidP="00030DC6">
      <w:pPr>
        <w:spacing w:line="276" w:lineRule="auto"/>
        <w:ind w:firstLine="851"/>
        <w:jc w:val="both"/>
        <w:rPr>
          <w:sz w:val="24"/>
          <w:szCs w:val="24"/>
        </w:rPr>
      </w:pPr>
      <w:r w:rsidRPr="00B6528C">
        <w:rPr>
          <w:b/>
          <w:bCs/>
          <w:sz w:val="24"/>
          <w:szCs w:val="24"/>
        </w:rPr>
        <w:t>- Неделя безопасности в России</w:t>
      </w:r>
    </w:p>
    <w:p w:rsidR="00030DC6" w:rsidRPr="00B6528C" w:rsidRDefault="00030DC6" w:rsidP="00030DC6">
      <w:pPr>
        <w:spacing w:line="276" w:lineRule="auto"/>
        <w:ind w:firstLine="851"/>
        <w:jc w:val="both"/>
        <w:rPr>
          <w:sz w:val="24"/>
          <w:szCs w:val="24"/>
        </w:rPr>
      </w:pPr>
      <w:r w:rsidRPr="00B6528C">
        <w:rPr>
          <w:b/>
          <w:bCs/>
          <w:sz w:val="24"/>
          <w:szCs w:val="24"/>
        </w:rPr>
        <w:t xml:space="preserve">- Оформление уголков «Мы помним, мы гордимся!» </w:t>
      </w:r>
    </w:p>
    <w:p w:rsidR="00030DC6" w:rsidRPr="00B6528C" w:rsidRDefault="00030DC6" w:rsidP="00030DC6">
      <w:pPr>
        <w:spacing w:line="276" w:lineRule="auto"/>
        <w:ind w:firstLine="851"/>
        <w:jc w:val="both"/>
        <w:rPr>
          <w:sz w:val="24"/>
          <w:szCs w:val="24"/>
        </w:rPr>
      </w:pPr>
      <w:r w:rsidRPr="00B6528C">
        <w:rPr>
          <w:sz w:val="24"/>
          <w:szCs w:val="24"/>
        </w:rPr>
        <w:t>- (ко дню снятия блокады Ленинграда; ко дню освобождения Красной армией крупнейшего "лагеря смерти" Аушвиц-Биркенау (Освенцима); ко дню памяти жертв Холокоста)</w:t>
      </w:r>
    </w:p>
    <w:p w:rsidR="00030DC6" w:rsidRPr="00B6528C" w:rsidRDefault="00030DC6" w:rsidP="00030DC6">
      <w:pPr>
        <w:spacing w:line="276" w:lineRule="auto"/>
        <w:ind w:firstLine="851"/>
        <w:jc w:val="both"/>
        <w:rPr>
          <w:sz w:val="24"/>
          <w:szCs w:val="24"/>
        </w:rPr>
      </w:pPr>
      <w:r w:rsidRPr="00B6528C">
        <w:rPr>
          <w:sz w:val="24"/>
          <w:szCs w:val="24"/>
        </w:rPr>
        <w:lastRenderedPageBreak/>
        <w:t xml:space="preserve">- ко Дню разгрома советскими войсками немецко-фашистских войск в Сталинградской битве  </w:t>
      </w:r>
    </w:p>
    <w:p w:rsidR="00030DC6" w:rsidRPr="00B6528C" w:rsidRDefault="00030DC6" w:rsidP="00030DC6">
      <w:pPr>
        <w:spacing w:line="276" w:lineRule="auto"/>
        <w:ind w:firstLine="851"/>
        <w:jc w:val="both"/>
        <w:rPr>
          <w:sz w:val="24"/>
          <w:szCs w:val="24"/>
        </w:rPr>
      </w:pPr>
      <w:r w:rsidRPr="00B6528C">
        <w:rPr>
          <w:sz w:val="24"/>
          <w:szCs w:val="24"/>
        </w:rPr>
        <w:t xml:space="preserve"> - </w:t>
      </w:r>
      <w:r w:rsidRPr="00B6528C">
        <w:rPr>
          <w:b/>
          <w:bCs/>
          <w:sz w:val="24"/>
          <w:szCs w:val="24"/>
        </w:rPr>
        <w:t>Благотворительный марафон «Ты нам нужен!»</w:t>
      </w:r>
    </w:p>
    <w:p w:rsidR="00030DC6" w:rsidRPr="00B6528C" w:rsidRDefault="00030DC6" w:rsidP="00030DC6">
      <w:pPr>
        <w:spacing w:line="276" w:lineRule="auto"/>
        <w:ind w:firstLine="851"/>
        <w:jc w:val="both"/>
        <w:rPr>
          <w:sz w:val="24"/>
          <w:szCs w:val="24"/>
        </w:rPr>
      </w:pPr>
      <w:r w:rsidRPr="00B6528C">
        <w:rPr>
          <w:sz w:val="24"/>
          <w:szCs w:val="24"/>
        </w:rPr>
        <w:t>1.Беспроигрышная благотворительная лотерея (для детей среднего и старшего возраста). Собрано 17000 р. Благотворительный фонд «Берег надежды»</w:t>
      </w:r>
    </w:p>
    <w:p w:rsidR="00030DC6" w:rsidRPr="00B6528C" w:rsidRDefault="00030DC6" w:rsidP="00030DC6">
      <w:pPr>
        <w:spacing w:line="276" w:lineRule="auto"/>
        <w:ind w:firstLine="851"/>
        <w:jc w:val="both"/>
        <w:rPr>
          <w:sz w:val="24"/>
          <w:szCs w:val="24"/>
        </w:rPr>
      </w:pPr>
      <w:r w:rsidRPr="00B6528C">
        <w:rPr>
          <w:sz w:val="24"/>
          <w:szCs w:val="24"/>
        </w:rPr>
        <w:t>2.Благотворительный спектакль для воспитанников ДОУ «Мешок яблок» (педагоги).</w:t>
      </w:r>
    </w:p>
    <w:p w:rsidR="00030DC6" w:rsidRPr="00B6528C" w:rsidRDefault="00030DC6" w:rsidP="00030DC6">
      <w:pPr>
        <w:spacing w:line="276" w:lineRule="auto"/>
        <w:ind w:firstLine="851"/>
        <w:jc w:val="both"/>
        <w:rPr>
          <w:sz w:val="24"/>
          <w:szCs w:val="24"/>
        </w:rPr>
      </w:pPr>
      <w:r w:rsidRPr="00B6528C">
        <w:rPr>
          <w:sz w:val="24"/>
          <w:szCs w:val="24"/>
        </w:rPr>
        <w:t>3.Круглый стол «Мир равных возможностей» (с детьми старшей и подготовительной группы).</w:t>
      </w:r>
    </w:p>
    <w:p w:rsidR="00030DC6" w:rsidRPr="00B6528C" w:rsidRDefault="00030DC6" w:rsidP="00030DC6">
      <w:pPr>
        <w:spacing w:line="276" w:lineRule="auto"/>
        <w:ind w:firstLine="851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- </w:t>
      </w:r>
      <w:r w:rsidRPr="00B6528C">
        <w:rPr>
          <w:b/>
          <w:bCs/>
          <w:sz w:val="24"/>
          <w:szCs w:val="24"/>
        </w:rPr>
        <w:t xml:space="preserve">Выставки детского творчества по изобразительной деятельности: </w:t>
      </w:r>
      <w:r w:rsidRPr="00B6528C">
        <w:rPr>
          <w:sz w:val="24"/>
          <w:szCs w:val="24"/>
        </w:rPr>
        <w:t>«Открытка для бабушки и дедушки».</w:t>
      </w:r>
    </w:p>
    <w:p w:rsidR="00030DC6" w:rsidRPr="00B6528C" w:rsidRDefault="00030DC6" w:rsidP="00030DC6">
      <w:pPr>
        <w:spacing w:line="276" w:lineRule="auto"/>
        <w:ind w:firstLine="851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- </w:t>
      </w:r>
      <w:r w:rsidRPr="00B6528C">
        <w:rPr>
          <w:b/>
          <w:bCs/>
          <w:sz w:val="24"/>
          <w:szCs w:val="24"/>
        </w:rPr>
        <w:t xml:space="preserve">Коллективная работа </w:t>
      </w:r>
      <w:r w:rsidRPr="00B6528C">
        <w:rPr>
          <w:sz w:val="24"/>
          <w:szCs w:val="24"/>
        </w:rPr>
        <w:t>«Пусть всегда будет солнце», «От сердца к сердцу» (к международному дню инвалида)</w:t>
      </w:r>
    </w:p>
    <w:p w:rsidR="00030DC6" w:rsidRPr="00B6528C" w:rsidRDefault="00030DC6" w:rsidP="00030DC6">
      <w:pPr>
        <w:spacing w:line="276" w:lineRule="auto"/>
        <w:ind w:firstLine="851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- </w:t>
      </w:r>
      <w:r w:rsidRPr="00B6528C">
        <w:rPr>
          <w:b/>
          <w:bCs/>
          <w:sz w:val="24"/>
          <w:szCs w:val="24"/>
        </w:rPr>
        <w:t xml:space="preserve">Патриотическая акция </w:t>
      </w:r>
      <w:r w:rsidRPr="00B6528C">
        <w:rPr>
          <w:sz w:val="24"/>
          <w:szCs w:val="24"/>
        </w:rPr>
        <w:t>«Посылка солдату».</w:t>
      </w:r>
    </w:p>
    <w:p w:rsidR="00030DC6" w:rsidRPr="00B6528C" w:rsidRDefault="00030DC6" w:rsidP="00030DC6">
      <w:pPr>
        <w:ind w:firstLine="851"/>
        <w:jc w:val="both"/>
        <w:rPr>
          <w:sz w:val="24"/>
          <w:szCs w:val="24"/>
          <w:lang w:bidi="ru-RU"/>
        </w:rPr>
      </w:pPr>
      <w:r>
        <w:rPr>
          <w:b/>
          <w:bCs/>
          <w:sz w:val="24"/>
          <w:szCs w:val="24"/>
          <w:lang w:bidi="ru-RU"/>
        </w:rPr>
        <w:t xml:space="preserve">- </w:t>
      </w:r>
      <w:r w:rsidRPr="00B6528C">
        <w:rPr>
          <w:b/>
          <w:bCs/>
          <w:sz w:val="24"/>
          <w:szCs w:val="24"/>
          <w:lang w:bidi="ru-RU"/>
        </w:rPr>
        <w:t xml:space="preserve">Заочный и очный этапы межрегиональной викторины </w:t>
      </w:r>
      <w:r w:rsidRPr="00B6528C">
        <w:rPr>
          <w:sz w:val="24"/>
          <w:szCs w:val="24"/>
          <w:lang w:bidi="ru-RU"/>
        </w:rPr>
        <w:t>«В мире финансовой грамотности» (подготовительная группа №5 «Почемучки», сентябрь 2023 год).</w:t>
      </w:r>
    </w:p>
    <w:p w:rsidR="00030DC6" w:rsidRPr="00B6528C" w:rsidRDefault="00030DC6" w:rsidP="00030DC6">
      <w:pPr>
        <w:spacing w:line="276" w:lineRule="auto"/>
        <w:ind w:firstLine="851"/>
        <w:jc w:val="both"/>
        <w:rPr>
          <w:sz w:val="24"/>
          <w:szCs w:val="24"/>
          <w:lang w:bidi="ru-RU"/>
        </w:rPr>
      </w:pPr>
      <w:r w:rsidRPr="00B6528C">
        <w:rPr>
          <w:b/>
          <w:bCs/>
          <w:sz w:val="24"/>
          <w:szCs w:val="24"/>
          <w:lang w:bidi="ru-RU"/>
        </w:rPr>
        <w:t xml:space="preserve">- Акция </w:t>
      </w:r>
      <w:r w:rsidRPr="00B6528C">
        <w:rPr>
          <w:sz w:val="24"/>
          <w:szCs w:val="24"/>
          <w:lang w:bidi="ru-RU"/>
        </w:rPr>
        <w:t>«Окна Победы»</w:t>
      </w:r>
    </w:p>
    <w:p w:rsidR="00030DC6" w:rsidRPr="00B6528C" w:rsidRDefault="00030DC6" w:rsidP="00030DC6">
      <w:pPr>
        <w:spacing w:line="276" w:lineRule="auto"/>
        <w:ind w:firstLine="851"/>
        <w:jc w:val="both"/>
        <w:rPr>
          <w:sz w:val="24"/>
          <w:szCs w:val="24"/>
          <w:lang w:bidi="ru-RU"/>
        </w:rPr>
      </w:pPr>
      <w:r>
        <w:rPr>
          <w:b/>
          <w:bCs/>
          <w:sz w:val="24"/>
          <w:szCs w:val="24"/>
          <w:lang w:bidi="ru-RU"/>
        </w:rPr>
        <w:t xml:space="preserve">- </w:t>
      </w:r>
      <w:r w:rsidRPr="00B6528C">
        <w:rPr>
          <w:b/>
          <w:bCs/>
          <w:sz w:val="24"/>
          <w:szCs w:val="24"/>
          <w:lang w:bidi="ru-RU"/>
        </w:rPr>
        <w:t>Фотовыставка «</w:t>
      </w:r>
      <w:r w:rsidRPr="00B6528C">
        <w:rPr>
          <w:sz w:val="24"/>
          <w:szCs w:val="24"/>
          <w:lang w:bidi="ru-RU"/>
        </w:rPr>
        <w:t>Памятные места в Калининграде и Калининградской области</w:t>
      </w:r>
    </w:p>
    <w:p w:rsidR="00030DC6" w:rsidRDefault="00030DC6" w:rsidP="00030D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На начало и конец учебного года б</w:t>
      </w:r>
      <w:r w:rsidRPr="00B8158D">
        <w:rPr>
          <w:sz w:val="24"/>
          <w:szCs w:val="24"/>
        </w:rPr>
        <w:t>ыла проведена диагностика педагогического процесса</w:t>
      </w:r>
      <w:r>
        <w:rPr>
          <w:sz w:val="24"/>
          <w:szCs w:val="24"/>
        </w:rPr>
        <w:t>.</w:t>
      </w:r>
      <w:r w:rsidRPr="00B8158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Основным методом педагогической диагностики является наблюдение. </w:t>
      </w:r>
      <w:r w:rsidRPr="008C6023">
        <w:rPr>
          <w:sz w:val="24"/>
          <w:szCs w:val="24"/>
        </w:rPr>
        <w:t xml:space="preserve">Полученные показатели </w:t>
      </w:r>
      <w:r>
        <w:rPr>
          <w:sz w:val="24"/>
          <w:szCs w:val="24"/>
        </w:rPr>
        <w:t xml:space="preserve">на начало учебного года </w:t>
      </w:r>
      <w:r w:rsidRPr="008C6023">
        <w:rPr>
          <w:sz w:val="24"/>
          <w:szCs w:val="24"/>
        </w:rPr>
        <w:t xml:space="preserve">позволяют говорить о том, </w:t>
      </w:r>
      <w:r>
        <w:rPr>
          <w:sz w:val="24"/>
          <w:szCs w:val="24"/>
        </w:rPr>
        <w:t xml:space="preserve">над чем необходимо работать педагогам </w:t>
      </w:r>
      <w:r w:rsidRPr="008C6023">
        <w:rPr>
          <w:sz w:val="24"/>
          <w:szCs w:val="24"/>
        </w:rPr>
        <w:t>с детьми в 202</w:t>
      </w:r>
      <w:r>
        <w:rPr>
          <w:sz w:val="24"/>
          <w:szCs w:val="24"/>
        </w:rPr>
        <w:t>3</w:t>
      </w:r>
      <w:r w:rsidRPr="008C6023">
        <w:rPr>
          <w:sz w:val="24"/>
          <w:szCs w:val="24"/>
        </w:rPr>
        <w:t>-202</w:t>
      </w:r>
      <w:r>
        <w:rPr>
          <w:sz w:val="24"/>
          <w:szCs w:val="24"/>
        </w:rPr>
        <w:t>4</w:t>
      </w:r>
      <w:r w:rsidRPr="008C6023">
        <w:rPr>
          <w:sz w:val="24"/>
          <w:szCs w:val="24"/>
        </w:rPr>
        <w:t xml:space="preserve"> учебном году </w:t>
      </w:r>
      <w:r>
        <w:rPr>
          <w:sz w:val="24"/>
          <w:szCs w:val="24"/>
        </w:rPr>
        <w:t xml:space="preserve">в данной образовательной области для повышения уровня знаний, умений и навыков. </w:t>
      </w:r>
      <w:r w:rsidRPr="008C6023">
        <w:rPr>
          <w:sz w:val="24"/>
          <w:szCs w:val="24"/>
        </w:rPr>
        <w:t>Полученные показатели</w:t>
      </w:r>
      <w:r>
        <w:rPr>
          <w:sz w:val="24"/>
          <w:szCs w:val="24"/>
        </w:rPr>
        <w:t xml:space="preserve"> на конец учебного года позволяют комплексно оценить достижения достаточного уровня освоения каждым ребенком содержания образовательной программы дошкольного учреждения. Фиксация данных наблюдения позволит педагогам выявить и проанализировать динамику в развитии ребенка, а также скорректировать образовательную деятельность с учетом индивидуальных особенностей развития ребенка и его потребностей.</w:t>
      </w:r>
    </w:p>
    <w:p w:rsidR="00030DC6" w:rsidRPr="004D1F22" w:rsidRDefault="00030DC6" w:rsidP="00030DC6">
      <w:pPr>
        <w:shd w:val="clear" w:color="auto" w:fill="FFFFFF" w:themeFill="background1"/>
        <w:jc w:val="both"/>
        <w:rPr>
          <w:sz w:val="24"/>
          <w:szCs w:val="24"/>
        </w:rPr>
      </w:pPr>
    </w:p>
    <w:tbl>
      <w:tblPr>
        <w:tblStyle w:val="a5"/>
        <w:tblW w:w="10391" w:type="dxa"/>
        <w:tblInd w:w="-318" w:type="dxa"/>
        <w:tblLook w:val="04A0" w:firstRow="1" w:lastRow="0" w:firstColumn="1" w:lastColumn="0" w:noHBand="0" w:noVBand="1"/>
      </w:tblPr>
      <w:tblGrid>
        <w:gridCol w:w="617"/>
        <w:gridCol w:w="656"/>
        <w:gridCol w:w="789"/>
        <w:gridCol w:w="967"/>
        <w:gridCol w:w="856"/>
        <w:gridCol w:w="914"/>
        <w:gridCol w:w="759"/>
        <w:gridCol w:w="17"/>
        <w:gridCol w:w="988"/>
        <w:gridCol w:w="980"/>
        <w:gridCol w:w="934"/>
        <w:gridCol w:w="908"/>
        <w:gridCol w:w="1006"/>
      </w:tblGrid>
      <w:tr w:rsidR="00030DC6" w:rsidRPr="004D1F22" w:rsidTr="008C6241">
        <w:trPr>
          <w:trHeight w:val="1392"/>
        </w:trPr>
        <w:tc>
          <w:tcPr>
            <w:tcW w:w="1273" w:type="dxa"/>
            <w:gridSpan w:val="2"/>
          </w:tcPr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Первая младшая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группа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«Веселые гномики»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</w:p>
        </w:tc>
        <w:tc>
          <w:tcPr>
            <w:tcW w:w="1756" w:type="dxa"/>
            <w:gridSpan w:val="2"/>
          </w:tcPr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 xml:space="preserve">Вторая младшая группа 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«Золотая рыбка»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</w:p>
        </w:tc>
        <w:tc>
          <w:tcPr>
            <w:tcW w:w="1770" w:type="dxa"/>
            <w:gridSpan w:val="2"/>
          </w:tcPr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Вторая младшая группа «Медвежонок»</w:t>
            </w:r>
          </w:p>
        </w:tc>
        <w:tc>
          <w:tcPr>
            <w:tcW w:w="1764" w:type="dxa"/>
            <w:gridSpan w:val="3"/>
          </w:tcPr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С</w:t>
            </w:r>
            <w:r>
              <w:rPr>
                <w:b/>
              </w:rPr>
              <w:t>редня</w:t>
            </w:r>
            <w:r w:rsidRPr="004D1F22">
              <w:rPr>
                <w:b/>
              </w:rPr>
              <w:t>я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 xml:space="preserve">группа 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«Капельки»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  <w:u w:val="double"/>
              </w:rPr>
            </w:pPr>
          </w:p>
        </w:tc>
        <w:tc>
          <w:tcPr>
            <w:tcW w:w="1914" w:type="dxa"/>
            <w:gridSpan w:val="2"/>
          </w:tcPr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Старшая</w:t>
            </w:r>
            <w:r w:rsidRPr="004D1F22">
              <w:rPr>
                <w:b/>
              </w:rPr>
              <w:t xml:space="preserve"> группа 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«Веселые ребята»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</w:p>
        </w:tc>
        <w:tc>
          <w:tcPr>
            <w:tcW w:w="1914" w:type="dxa"/>
            <w:gridSpan w:val="2"/>
          </w:tcPr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 xml:space="preserve">Подготовительная группа 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«Почемучки»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</w:p>
        </w:tc>
      </w:tr>
      <w:tr w:rsidR="00030DC6" w:rsidRPr="004D1F22" w:rsidTr="008C6241">
        <w:trPr>
          <w:trHeight w:val="275"/>
        </w:trPr>
        <w:tc>
          <w:tcPr>
            <w:tcW w:w="617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май</w:t>
            </w:r>
          </w:p>
        </w:tc>
        <w:tc>
          <w:tcPr>
            <w:tcW w:w="789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Сент</w:t>
            </w:r>
          </w:p>
        </w:tc>
        <w:tc>
          <w:tcPr>
            <w:tcW w:w="967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май</w:t>
            </w:r>
          </w:p>
        </w:tc>
        <w:tc>
          <w:tcPr>
            <w:tcW w:w="8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Сент</w:t>
            </w:r>
          </w:p>
        </w:tc>
        <w:tc>
          <w:tcPr>
            <w:tcW w:w="914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май</w:t>
            </w:r>
          </w:p>
        </w:tc>
        <w:tc>
          <w:tcPr>
            <w:tcW w:w="776" w:type="dxa"/>
            <w:gridSpan w:val="2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Сент</w:t>
            </w:r>
          </w:p>
        </w:tc>
        <w:tc>
          <w:tcPr>
            <w:tcW w:w="988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май</w:t>
            </w:r>
          </w:p>
        </w:tc>
        <w:tc>
          <w:tcPr>
            <w:tcW w:w="980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Сент</w:t>
            </w:r>
          </w:p>
        </w:tc>
        <w:tc>
          <w:tcPr>
            <w:tcW w:w="934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май</w:t>
            </w:r>
          </w:p>
        </w:tc>
        <w:tc>
          <w:tcPr>
            <w:tcW w:w="908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Сент</w:t>
            </w:r>
          </w:p>
        </w:tc>
        <w:tc>
          <w:tcPr>
            <w:tcW w:w="100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май</w:t>
            </w:r>
          </w:p>
        </w:tc>
      </w:tr>
      <w:tr w:rsidR="00030DC6" w:rsidRPr="004D1F22" w:rsidTr="008C6241">
        <w:trPr>
          <w:trHeight w:val="566"/>
        </w:trPr>
        <w:tc>
          <w:tcPr>
            <w:tcW w:w="617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В</w:t>
            </w:r>
          </w:p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56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789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67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856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14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776" w:type="dxa"/>
            <w:gridSpan w:val="2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88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80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34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>3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08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1006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4D1F22">
              <w:rPr>
                <w:sz w:val="24"/>
                <w:szCs w:val="24"/>
              </w:rPr>
              <w:t>%</w:t>
            </w:r>
          </w:p>
        </w:tc>
      </w:tr>
      <w:tr w:rsidR="00030DC6" w:rsidRPr="004D1F22" w:rsidTr="008C6241">
        <w:trPr>
          <w:trHeight w:val="367"/>
        </w:trPr>
        <w:tc>
          <w:tcPr>
            <w:tcW w:w="617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С/В</w:t>
            </w:r>
          </w:p>
        </w:tc>
        <w:tc>
          <w:tcPr>
            <w:tcW w:w="656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789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67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856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14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776" w:type="dxa"/>
            <w:gridSpan w:val="2"/>
          </w:tcPr>
          <w:p w:rsidR="00030DC6" w:rsidRPr="004D1F22" w:rsidRDefault="00030DC6" w:rsidP="008C6241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88" w:type="dxa"/>
          </w:tcPr>
          <w:p w:rsidR="00030DC6" w:rsidRPr="004D1F22" w:rsidRDefault="00030DC6" w:rsidP="008C6241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80" w:type="dxa"/>
          </w:tcPr>
          <w:p w:rsidR="00030DC6" w:rsidRPr="004D1F22" w:rsidRDefault="00030DC6" w:rsidP="008C6241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34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08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1006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69%</w:t>
            </w:r>
          </w:p>
        </w:tc>
      </w:tr>
      <w:tr w:rsidR="00030DC6" w:rsidRPr="004D1F22" w:rsidTr="008C6241">
        <w:trPr>
          <w:trHeight w:val="275"/>
        </w:trPr>
        <w:tc>
          <w:tcPr>
            <w:tcW w:w="617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С</w:t>
            </w:r>
          </w:p>
        </w:tc>
        <w:tc>
          <w:tcPr>
            <w:tcW w:w="6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789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67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4D1F22">
              <w:rPr>
                <w:sz w:val="24"/>
                <w:szCs w:val="24"/>
              </w:rPr>
              <w:t>1%</w:t>
            </w:r>
          </w:p>
        </w:tc>
        <w:tc>
          <w:tcPr>
            <w:tcW w:w="8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14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776" w:type="dxa"/>
            <w:gridSpan w:val="2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88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80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34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08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1006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4D1F22">
              <w:rPr>
                <w:sz w:val="24"/>
                <w:szCs w:val="24"/>
              </w:rPr>
              <w:t>%</w:t>
            </w:r>
          </w:p>
        </w:tc>
      </w:tr>
      <w:tr w:rsidR="00030DC6" w:rsidRPr="004D1F22" w:rsidTr="008C6241">
        <w:trPr>
          <w:trHeight w:val="395"/>
        </w:trPr>
        <w:tc>
          <w:tcPr>
            <w:tcW w:w="617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Н/С</w:t>
            </w:r>
          </w:p>
        </w:tc>
        <w:tc>
          <w:tcPr>
            <w:tcW w:w="6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789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67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8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14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9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759" w:type="dxa"/>
          </w:tcPr>
          <w:p w:rsidR="00030DC6" w:rsidRPr="004D1F22" w:rsidRDefault="00030DC6" w:rsidP="008C6241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1005" w:type="dxa"/>
            <w:gridSpan w:val="2"/>
          </w:tcPr>
          <w:p w:rsidR="00030DC6" w:rsidRPr="004D1F22" w:rsidRDefault="00030DC6" w:rsidP="008C6241">
            <w:pPr>
              <w:jc w:val="center"/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80" w:type="dxa"/>
          </w:tcPr>
          <w:p w:rsidR="00030DC6" w:rsidRPr="004D1F22" w:rsidRDefault="00030DC6" w:rsidP="008C6241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34" w:type="dxa"/>
          </w:tcPr>
          <w:p w:rsidR="00030DC6" w:rsidRPr="004D1F22" w:rsidRDefault="00030DC6" w:rsidP="008C6241">
            <w:pPr>
              <w:jc w:val="center"/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08" w:type="dxa"/>
          </w:tcPr>
          <w:p w:rsidR="00030DC6" w:rsidRPr="004D1F22" w:rsidRDefault="00030DC6" w:rsidP="008C6241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1006" w:type="dxa"/>
          </w:tcPr>
          <w:p w:rsidR="00030DC6" w:rsidRPr="004D1F22" w:rsidRDefault="00030DC6" w:rsidP="008C6241">
            <w:pPr>
              <w:jc w:val="center"/>
            </w:pPr>
            <w:r w:rsidRPr="004D1F22">
              <w:rPr>
                <w:sz w:val="24"/>
                <w:szCs w:val="24"/>
              </w:rPr>
              <w:t>0%</w:t>
            </w:r>
          </w:p>
        </w:tc>
      </w:tr>
      <w:tr w:rsidR="00030DC6" w:rsidRPr="004D1F22" w:rsidTr="008C6241">
        <w:trPr>
          <w:trHeight w:val="566"/>
        </w:trPr>
        <w:tc>
          <w:tcPr>
            <w:tcW w:w="617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Н</w:t>
            </w:r>
          </w:p>
        </w:tc>
        <w:tc>
          <w:tcPr>
            <w:tcW w:w="6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789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67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8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14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15%</w:t>
            </w:r>
          </w:p>
        </w:tc>
        <w:tc>
          <w:tcPr>
            <w:tcW w:w="75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4D1F22">
              <w:rPr>
                <w:sz w:val="24"/>
                <w:szCs w:val="24"/>
              </w:rPr>
              <w:t xml:space="preserve"> %</w:t>
            </w:r>
          </w:p>
        </w:tc>
        <w:tc>
          <w:tcPr>
            <w:tcW w:w="1005" w:type="dxa"/>
            <w:gridSpan w:val="2"/>
          </w:tcPr>
          <w:p w:rsidR="00030DC6" w:rsidRPr="004D1F22" w:rsidRDefault="00030DC6" w:rsidP="008C6241">
            <w:pPr>
              <w:jc w:val="center"/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80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0 %</w:t>
            </w:r>
          </w:p>
        </w:tc>
        <w:tc>
          <w:tcPr>
            <w:tcW w:w="934" w:type="dxa"/>
          </w:tcPr>
          <w:p w:rsidR="00030DC6" w:rsidRPr="004D1F22" w:rsidRDefault="00030DC6" w:rsidP="008C6241">
            <w:pPr>
              <w:jc w:val="center"/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08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0 %</w:t>
            </w:r>
          </w:p>
        </w:tc>
        <w:tc>
          <w:tcPr>
            <w:tcW w:w="1006" w:type="dxa"/>
          </w:tcPr>
          <w:p w:rsidR="00030DC6" w:rsidRPr="004D1F22" w:rsidRDefault="00030DC6" w:rsidP="008C6241">
            <w:pPr>
              <w:jc w:val="center"/>
            </w:pPr>
            <w:r w:rsidRPr="004D1F22">
              <w:rPr>
                <w:sz w:val="24"/>
                <w:szCs w:val="24"/>
              </w:rPr>
              <w:t>0%</w:t>
            </w:r>
          </w:p>
        </w:tc>
      </w:tr>
    </w:tbl>
    <w:p w:rsidR="00030DC6" w:rsidRPr="004D1F22" w:rsidRDefault="00030DC6" w:rsidP="00030DC6">
      <w:pPr>
        <w:shd w:val="clear" w:color="auto" w:fill="FFFFFF" w:themeFill="background1"/>
        <w:jc w:val="both"/>
        <w:rPr>
          <w:sz w:val="24"/>
          <w:szCs w:val="24"/>
        </w:rPr>
      </w:pPr>
    </w:p>
    <w:p w:rsidR="00030DC6" w:rsidRDefault="00030DC6" w:rsidP="00A84AB2">
      <w:pPr>
        <w:rPr>
          <w:b/>
          <w:bCs/>
          <w:sz w:val="28"/>
          <w:szCs w:val="28"/>
        </w:rPr>
      </w:pPr>
    </w:p>
    <w:p w:rsidR="00030DC6" w:rsidRPr="004D1F22" w:rsidRDefault="00030DC6" w:rsidP="00030DC6">
      <w:pPr>
        <w:ind w:firstLine="709"/>
        <w:jc w:val="center"/>
        <w:rPr>
          <w:b/>
          <w:bCs/>
          <w:sz w:val="28"/>
          <w:szCs w:val="28"/>
        </w:rPr>
      </w:pPr>
      <w:r w:rsidRPr="004D1F22">
        <w:rPr>
          <w:b/>
          <w:bCs/>
          <w:sz w:val="28"/>
          <w:szCs w:val="28"/>
        </w:rPr>
        <w:t>Образовательная область «Познавательное развитие»</w:t>
      </w:r>
    </w:p>
    <w:p w:rsidR="00030DC6" w:rsidRPr="008C6023" w:rsidRDefault="00030DC6" w:rsidP="00030DC6">
      <w:pPr>
        <w:ind w:firstLine="709"/>
        <w:jc w:val="both"/>
        <w:rPr>
          <w:b/>
          <w:sz w:val="28"/>
          <w:szCs w:val="28"/>
        </w:rPr>
      </w:pPr>
      <w:r w:rsidRPr="00B8158D">
        <w:rPr>
          <w:sz w:val="24"/>
          <w:szCs w:val="24"/>
        </w:rPr>
        <w:t xml:space="preserve">Деятельность по </w:t>
      </w:r>
      <w:r>
        <w:rPr>
          <w:sz w:val="24"/>
          <w:szCs w:val="24"/>
        </w:rPr>
        <w:t>познавательному</w:t>
      </w:r>
      <w:r w:rsidRPr="00B8158D">
        <w:rPr>
          <w:sz w:val="24"/>
          <w:szCs w:val="24"/>
        </w:rPr>
        <w:t xml:space="preserve"> направлению </w:t>
      </w:r>
      <w:r>
        <w:rPr>
          <w:sz w:val="24"/>
          <w:szCs w:val="24"/>
        </w:rPr>
        <w:t xml:space="preserve">в соответствии с ФОП ДО </w:t>
      </w:r>
      <w:r w:rsidRPr="00B8158D">
        <w:rPr>
          <w:sz w:val="24"/>
          <w:szCs w:val="24"/>
        </w:rPr>
        <w:t>осуществлялась по образовательной области «</w:t>
      </w:r>
      <w:r>
        <w:rPr>
          <w:sz w:val="24"/>
          <w:szCs w:val="24"/>
        </w:rPr>
        <w:t>Познавательное</w:t>
      </w:r>
      <w:r w:rsidRPr="00B8158D">
        <w:rPr>
          <w:sz w:val="24"/>
          <w:szCs w:val="24"/>
        </w:rPr>
        <w:t xml:space="preserve"> развитие».</w:t>
      </w:r>
    </w:p>
    <w:p w:rsidR="00030DC6" w:rsidRDefault="00030DC6" w:rsidP="00030DC6">
      <w:pPr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1521ED">
        <w:rPr>
          <w:sz w:val="24"/>
          <w:szCs w:val="24"/>
        </w:rPr>
        <w:t>Образовательная область «</w:t>
      </w:r>
      <w:r>
        <w:rPr>
          <w:sz w:val="24"/>
          <w:szCs w:val="24"/>
        </w:rPr>
        <w:t>Познавательное</w:t>
      </w:r>
      <w:r w:rsidRPr="001521ED">
        <w:rPr>
          <w:sz w:val="24"/>
          <w:szCs w:val="24"/>
        </w:rPr>
        <w:t xml:space="preserve"> развитие» направлена на:</w:t>
      </w:r>
    </w:p>
    <w:p w:rsidR="00030DC6" w:rsidRPr="00595F40" w:rsidRDefault="00030DC6" w:rsidP="00030DC6">
      <w:pPr>
        <w:numPr>
          <w:ilvl w:val="0"/>
          <w:numId w:val="25"/>
        </w:numPr>
        <w:spacing w:line="276" w:lineRule="auto"/>
        <w:jc w:val="both"/>
        <w:rPr>
          <w:sz w:val="24"/>
          <w:szCs w:val="24"/>
        </w:rPr>
      </w:pPr>
      <w:r w:rsidRPr="00595F40">
        <w:rPr>
          <w:sz w:val="24"/>
          <w:szCs w:val="24"/>
        </w:rPr>
        <w:t>развитие любознательности, интереса и мотивации к познавательной деятельности;</w:t>
      </w:r>
    </w:p>
    <w:p w:rsidR="00030DC6" w:rsidRPr="00595F40" w:rsidRDefault="00030DC6" w:rsidP="00030DC6">
      <w:pPr>
        <w:numPr>
          <w:ilvl w:val="0"/>
          <w:numId w:val="25"/>
        </w:numPr>
        <w:tabs>
          <w:tab w:val="clear" w:pos="720"/>
          <w:tab w:val="num" w:pos="360"/>
        </w:tabs>
        <w:spacing w:line="276" w:lineRule="auto"/>
        <w:ind w:left="0" w:firstLine="360"/>
        <w:jc w:val="both"/>
        <w:rPr>
          <w:sz w:val="24"/>
          <w:szCs w:val="24"/>
        </w:rPr>
      </w:pPr>
      <w:r w:rsidRPr="00595F40">
        <w:rPr>
          <w:sz w:val="24"/>
          <w:szCs w:val="24"/>
        </w:rPr>
        <w:lastRenderedPageBreak/>
        <w:t>освоение сенсорных эталонов и перцептивных (обследовательских) действий, развитие поисковых исследовательских умений, мыслительных операций, воображения и способности к творческому преобразованию объектов познания, становление сознания;</w:t>
      </w:r>
    </w:p>
    <w:p w:rsidR="00030DC6" w:rsidRPr="00595F40" w:rsidRDefault="00030DC6" w:rsidP="00030DC6">
      <w:pPr>
        <w:numPr>
          <w:ilvl w:val="0"/>
          <w:numId w:val="25"/>
        </w:numPr>
        <w:tabs>
          <w:tab w:val="clear" w:pos="720"/>
          <w:tab w:val="num" w:pos="426"/>
        </w:tabs>
        <w:spacing w:line="276" w:lineRule="auto"/>
        <w:ind w:left="0" w:firstLine="360"/>
        <w:jc w:val="both"/>
        <w:rPr>
          <w:sz w:val="24"/>
          <w:szCs w:val="24"/>
        </w:rPr>
      </w:pPr>
      <w:r w:rsidRPr="00595F40">
        <w:rPr>
          <w:sz w:val="24"/>
          <w:szCs w:val="24"/>
        </w:rPr>
        <w:t>формирование целостной картины мира, представлений об объектах окружающего мира, их свойствах и отношениях;</w:t>
      </w:r>
    </w:p>
    <w:p w:rsidR="00030DC6" w:rsidRPr="00595F40" w:rsidRDefault="00030DC6" w:rsidP="00030DC6">
      <w:pPr>
        <w:numPr>
          <w:ilvl w:val="0"/>
          <w:numId w:val="25"/>
        </w:numPr>
        <w:tabs>
          <w:tab w:val="clear" w:pos="720"/>
          <w:tab w:val="num" w:pos="426"/>
        </w:tabs>
        <w:spacing w:line="276" w:lineRule="auto"/>
        <w:ind w:left="0" w:firstLine="360"/>
        <w:jc w:val="both"/>
        <w:rPr>
          <w:sz w:val="24"/>
          <w:szCs w:val="24"/>
        </w:rPr>
      </w:pPr>
      <w:r w:rsidRPr="00595F40">
        <w:rPr>
          <w:sz w:val="24"/>
          <w:szCs w:val="24"/>
        </w:rPr>
        <w:t>формирование основ экологической культуры, знаний об особенностях и многообразии природы Родного края и различных континентов, о взаимосвязях внутри природных сообществ и роли человека в природе, правилах поведения в природной среде, воспитание гуманного отношения к природе;</w:t>
      </w:r>
    </w:p>
    <w:p w:rsidR="00030DC6" w:rsidRPr="00595F40" w:rsidRDefault="00030DC6" w:rsidP="00030DC6">
      <w:pPr>
        <w:numPr>
          <w:ilvl w:val="0"/>
          <w:numId w:val="25"/>
        </w:numPr>
        <w:tabs>
          <w:tab w:val="clear" w:pos="720"/>
          <w:tab w:val="num" w:pos="426"/>
        </w:tabs>
        <w:spacing w:line="276" w:lineRule="auto"/>
        <w:ind w:left="0" w:firstLine="360"/>
        <w:jc w:val="both"/>
        <w:rPr>
          <w:sz w:val="24"/>
          <w:szCs w:val="24"/>
        </w:rPr>
      </w:pPr>
      <w:r w:rsidRPr="00595F40">
        <w:rPr>
          <w:sz w:val="24"/>
          <w:szCs w:val="24"/>
        </w:rPr>
        <w:t>формирование представлений о себе и ближайшем социальном окружении, культурно-исторических событиях, традициях и социокультурных ценностях малой родины и Отечества, многообразии стран и народов мира;</w:t>
      </w:r>
    </w:p>
    <w:p w:rsidR="00030DC6" w:rsidRPr="00595F40" w:rsidRDefault="00030DC6" w:rsidP="00030DC6">
      <w:pPr>
        <w:numPr>
          <w:ilvl w:val="0"/>
          <w:numId w:val="25"/>
        </w:numPr>
        <w:tabs>
          <w:tab w:val="clear" w:pos="720"/>
          <w:tab w:val="num" w:pos="360"/>
        </w:tabs>
        <w:spacing w:line="276" w:lineRule="auto"/>
        <w:ind w:left="0" w:firstLine="360"/>
        <w:jc w:val="both"/>
        <w:rPr>
          <w:sz w:val="24"/>
          <w:szCs w:val="24"/>
        </w:rPr>
      </w:pPr>
      <w:r w:rsidRPr="00595F40">
        <w:rPr>
          <w:sz w:val="24"/>
          <w:szCs w:val="24"/>
        </w:rPr>
        <w:t>формирование представлений о количестве, числе, счете, величине, геометрических фигурах, пространстве, времени, математических зависимостях и отношениях этих категорий, овладение логико-математическими способами их познания; </w:t>
      </w:r>
    </w:p>
    <w:p w:rsidR="00030DC6" w:rsidRPr="00595F40" w:rsidRDefault="00030DC6" w:rsidP="00030DC6">
      <w:pPr>
        <w:numPr>
          <w:ilvl w:val="0"/>
          <w:numId w:val="25"/>
        </w:numPr>
        <w:tabs>
          <w:tab w:val="clear" w:pos="720"/>
        </w:tabs>
        <w:spacing w:line="276" w:lineRule="auto"/>
        <w:ind w:left="0" w:firstLine="360"/>
        <w:jc w:val="both"/>
        <w:rPr>
          <w:sz w:val="24"/>
          <w:szCs w:val="24"/>
        </w:rPr>
      </w:pPr>
      <w:r w:rsidRPr="00595F40">
        <w:rPr>
          <w:sz w:val="24"/>
          <w:szCs w:val="24"/>
        </w:rPr>
        <w:t>формирование представлений о цифровых средствах познания окружающего мира, способах их безопасного использования.</w:t>
      </w:r>
    </w:p>
    <w:p w:rsidR="00030DC6" w:rsidRDefault="00030DC6" w:rsidP="00030DC6">
      <w:pPr>
        <w:contextualSpacing/>
        <w:jc w:val="both"/>
        <w:rPr>
          <w:sz w:val="24"/>
          <w:szCs w:val="24"/>
        </w:rPr>
      </w:pPr>
      <w:r w:rsidRPr="00595F40">
        <w:rPr>
          <w:noProof/>
          <w:sz w:val="24"/>
          <w:szCs w:val="24"/>
        </w:rPr>
        <w:drawing>
          <wp:inline distT="0" distB="0" distL="0" distR="0" wp14:anchorId="321D69A3" wp14:editId="2D6A5EDE">
            <wp:extent cx="6210300" cy="3791552"/>
            <wp:effectExtent l="0" t="0" r="0" b="0"/>
            <wp:docPr id="1750801837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F4230E85-C4D6-D9DC-1D55-E3B7D6DD24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F4230E85-C4D6-D9DC-1D55-E3B7D6DD24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79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DC6" w:rsidRDefault="00030DC6" w:rsidP="00A84AB2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33A74">
        <w:rPr>
          <w:rFonts w:ascii="Times New Roman" w:hAnsi="Times New Roman" w:cs="Times New Roman"/>
          <w:sz w:val="24"/>
          <w:szCs w:val="24"/>
        </w:rPr>
        <w:t>Осуществлялась образовательная деятельность с использованием презентаций, видеофильмов к тематическим неделям и дням</w:t>
      </w:r>
      <w:r>
        <w:rPr>
          <w:rFonts w:ascii="Times New Roman" w:hAnsi="Times New Roman" w:cs="Times New Roman"/>
          <w:sz w:val="24"/>
          <w:szCs w:val="24"/>
        </w:rPr>
        <w:t>, участие в экологических кампаниях и акциях, конкурсах:</w:t>
      </w:r>
    </w:p>
    <w:p w:rsidR="00030DC6" w:rsidRPr="00637AA6" w:rsidRDefault="00030DC6" w:rsidP="00030DC6">
      <w:pPr>
        <w:contextualSpacing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- </w:t>
      </w:r>
      <w:r w:rsidRPr="00637AA6">
        <w:rPr>
          <w:b/>
          <w:bCs/>
          <w:sz w:val="24"/>
          <w:szCs w:val="24"/>
        </w:rPr>
        <w:t xml:space="preserve">Акции </w:t>
      </w:r>
      <w:r w:rsidRPr="00637AA6">
        <w:rPr>
          <w:sz w:val="24"/>
          <w:szCs w:val="24"/>
        </w:rPr>
        <w:t xml:space="preserve">«Наблюдай! Изучай! Действуй!», </w:t>
      </w:r>
    </w:p>
    <w:p w:rsidR="00030DC6" w:rsidRPr="00637AA6" w:rsidRDefault="00030DC6" w:rsidP="00030DC6">
      <w:pPr>
        <w:contextualSpacing/>
        <w:jc w:val="both"/>
        <w:rPr>
          <w:sz w:val="24"/>
          <w:szCs w:val="24"/>
        </w:rPr>
      </w:pPr>
      <w:r w:rsidRPr="00637AA6">
        <w:rPr>
          <w:sz w:val="24"/>
          <w:szCs w:val="24"/>
        </w:rPr>
        <w:t>- «Береги энергию»</w:t>
      </w:r>
    </w:p>
    <w:p w:rsidR="00030DC6" w:rsidRPr="00637AA6" w:rsidRDefault="00030DC6" w:rsidP="00030DC6">
      <w:pPr>
        <w:contextualSpacing/>
        <w:jc w:val="both"/>
        <w:rPr>
          <w:sz w:val="24"/>
          <w:szCs w:val="24"/>
        </w:rPr>
      </w:pPr>
      <w:r w:rsidRPr="00637AA6">
        <w:rPr>
          <w:b/>
          <w:bCs/>
          <w:sz w:val="24"/>
          <w:szCs w:val="24"/>
        </w:rPr>
        <w:t xml:space="preserve"> -</w:t>
      </w:r>
      <w:r w:rsidRPr="00637AA6">
        <w:rPr>
          <w:sz w:val="24"/>
          <w:szCs w:val="24"/>
        </w:rPr>
        <w:t>«Орнитологический марафон»</w:t>
      </w:r>
    </w:p>
    <w:p w:rsidR="00030DC6" w:rsidRPr="00637AA6" w:rsidRDefault="00030DC6" w:rsidP="00030DC6">
      <w:pPr>
        <w:contextualSpacing/>
        <w:jc w:val="both"/>
        <w:rPr>
          <w:sz w:val="24"/>
          <w:szCs w:val="24"/>
        </w:rPr>
      </w:pPr>
      <w:r w:rsidRPr="00637AA6">
        <w:rPr>
          <w:sz w:val="24"/>
          <w:szCs w:val="24"/>
        </w:rPr>
        <w:t>- «Сдай батарейку- сохрани природу!»</w:t>
      </w:r>
    </w:p>
    <w:p w:rsidR="00030DC6" w:rsidRPr="00637AA6" w:rsidRDefault="00030DC6" w:rsidP="00030DC6">
      <w:pPr>
        <w:contextualSpacing/>
        <w:jc w:val="both"/>
        <w:rPr>
          <w:sz w:val="24"/>
          <w:szCs w:val="24"/>
        </w:rPr>
      </w:pPr>
      <w:r w:rsidRPr="00637AA6">
        <w:rPr>
          <w:sz w:val="24"/>
          <w:szCs w:val="24"/>
        </w:rPr>
        <w:t>- «Дни защиты от экологической опасности. Нет весенним палам!»</w:t>
      </w:r>
    </w:p>
    <w:p w:rsidR="00030DC6" w:rsidRPr="00637AA6" w:rsidRDefault="00030DC6" w:rsidP="00030DC6">
      <w:pPr>
        <w:contextualSpacing/>
        <w:jc w:val="both"/>
        <w:rPr>
          <w:sz w:val="24"/>
          <w:szCs w:val="24"/>
        </w:rPr>
      </w:pPr>
      <w:r w:rsidRPr="00637AA6">
        <w:rPr>
          <w:sz w:val="24"/>
          <w:szCs w:val="24"/>
        </w:rPr>
        <w:t>- «Дни действий в защиту Балтийского моря»</w:t>
      </w:r>
    </w:p>
    <w:p w:rsidR="00030DC6" w:rsidRPr="00637AA6" w:rsidRDefault="00030DC6" w:rsidP="00030DC6">
      <w:pPr>
        <w:contextualSpacing/>
        <w:jc w:val="both"/>
        <w:rPr>
          <w:sz w:val="24"/>
          <w:szCs w:val="24"/>
        </w:rPr>
      </w:pPr>
      <w:r w:rsidRPr="00637AA6">
        <w:rPr>
          <w:sz w:val="24"/>
          <w:szCs w:val="24"/>
        </w:rPr>
        <w:t>- «Первоцветы»</w:t>
      </w:r>
    </w:p>
    <w:p w:rsidR="00030DC6" w:rsidRPr="00637AA6" w:rsidRDefault="00030DC6" w:rsidP="00030DC6">
      <w:pPr>
        <w:contextualSpacing/>
        <w:jc w:val="both"/>
        <w:rPr>
          <w:sz w:val="24"/>
          <w:szCs w:val="24"/>
        </w:rPr>
      </w:pPr>
      <w:r w:rsidRPr="00637AA6">
        <w:rPr>
          <w:b/>
          <w:bCs/>
          <w:sz w:val="24"/>
          <w:szCs w:val="24"/>
        </w:rPr>
        <w:t xml:space="preserve">- Тематические дни: </w:t>
      </w:r>
      <w:r w:rsidRPr="00637AA6">
        <w:rPr>
          <w:sz w:val="24"/>
          <w:szCs w:val="24"/>
        </w:rPr>
        <w:t xml:space="preserve">«Всемирный день хлеба», «Синичкин день», Международный день художника; День героев Отечества; День прав человека; День Конституции Российской Федерации; День российской науки; День воссоединения Крыма с Россией; День </w:t>
      </w:r>
      <w:r w:rsidRPr="00637AA6">
        <w:rPr>
          <w:sz w:val="24"/>
          <w:szCs w:val="24"/>
        </w:rPr>
        <w:lastRenderedPageBreak/>
        <w:t>Балтийского моря; Международный день Земли; Международный день птиц; День космонавтики.</w:t>
      </w:r>
    </w:p>
    <w:p w:rsidR="00030DC6" w:rsidRPr="00637AA6" w:rsidRDefault="00030DC6" w:rsidP="00030DC6">
      <w:pPr>
        <w:contextualSpacing/>
        <w:jc w:val="both"/>
        <w:rPr>
          <w:sz w:val="24"/>
          <w:szCs w:val="24"/>
        </w:rPr>
      </w:pPr>
      <w:r w:rsidRPr="00637AA6">
        <w:rPr>
          <w:sz w:val="24"/>
          <w:szCs w:val="24"/>
        </w:rPr>
        <w:t xml:space="preserve">- </w:t>
      </w:r>
      <w:r w:rsidRPr="00637AA6">
        <w:rPr>
          <w:b/>
          <w:bCs/>
          <w:sz w:val="24"/>
          <w:szCs w:val="24"/>
        </w:rPr>
        <w:t xml:space="preserve">Международный математический конкурс </w:t>
      </w:r>
      <w:r w:rsidRPr="00637AA6">
        <w:rPr>
          <w:sz w:val="24"/>
          <w:szCs w:val="24"/>
        </w:rPr>
        <w:t>«Ребус» (</w:t>
      </w:r>
      <w:r w:rsidRPr="00637AA6">
        <w:rPr>
          <w:i/>
          <w:iCs/>
          <w:sz w:val="24"/>
          <w:szCs w:val="24"/>
        </w:rPr>
        <w:t>подготовительная</w:t>
      </w:r>
      <w:r w:rsidRPr="00637AA6">
        <w:rPr>
          <w:sz w:val="24"/>
          <w:szCs w:val="24"/>
        </w:rPr>
        <w:t xml:space="preserve"> </w:t>
      </w:r>
      <w:r w:rsidRPr="00637AA6">
        <w:rPr>
          <w:i/>
          <w:iCs/>
          <w:sz w:val="24"/>
          <w:szCs w:val="24"/>
        </w:rPr>
        <w:t>гр. № 5,</w:t>
      </w:r>
      <w:r w:rsidRPr="00637AA6">
        <w:rPr>
          <w:sz w:val="24"/>
          <w:szCs w:val="24"/>
        </w:rPr>
        <w:t xml:space="preserve"> </w:t>
      </w:r>
      <w:r w:rsidRPr="00637AA6">
        <w:rPr>
          <w:i/>
          <w:iCs/>
          <w:sz w:val="24"/>
          <w:szCs w:val="24"/>
        </w:rPr>
        <w:t>октябрь 2023 года</w:t>
      </w:r>
      <w:r w:rsidRPr="00637AA6">
        <w:rPr>
          <w:sz w:val="24"/>
          <w:szCs w:val="24"/>
        </w:rPr>
        <w:t>).</w:t>
      </w:r>
    </w:p>
    <w:p w:rsidR="00030DC6" w:rsidRPr="00637AA6" w:rsidRDefault="00030DC6" w:rsidP="00030DC6">
      <w:pPr>
        <w:contextualSpacing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- </w:t>
      </w:r>
      <w:r w:rsidRPr="00637AA6">
        <w:rPr>
          <w:b/>
          <w:bCs/>
          <w:sz w:val="24"/>
          <w:szCs w:val="24"/>
        </w:rPr>
        <w:t xml:space="preserve">Российский конкурс-игра </w:t>
      </w:r>
      <w:r w:rsidRPr="00637AA6">
        <w:rPr>
          <w:sz w:val="24"/>
          <w:szCs w:val="24"/>
        </w:rPr>
        <w:t>«Зимние интеллектуальные игры» (</w:t>
      </w:r>
      <w:r w:rsidRPr="00637AA6">
        <w:rPr>
          <w:i/>
          <w:iCs/>
          <w:sz w:val="24"/>
          <w:szCs w:val="24"/>
        </w:rPr>
        <w:t>подготовительная</w:t>
      </w:r>
      <w:r w:rsidRPr="00637AA6">
        <w:rPr>
          <w:sz w:val="24"/>
          <w:szCs w:val="24"/>
        </w:rPr>
        <w:t xml:space="preserve"> </w:t>
      </w:r>
      <w:r w:rsidRPr="00637AA6">
        <w:rPr>
          <w:i/>
          <w:iCs/>
          <w:sz w:val="24"/>
          <w:szCs w:val="24"/>
        </w:rPr>
        <w:t>гр. № 5,</w:t>
      </w:r>
      <w:r w:rsidRPr="00637AA6">
        <w:rPr>
          <w:sz w:val="24"/>
          <w:szCs w:val="24"/>
        </w:rPr>
        <w:t xml:space="preserve"> </w:t>
      </w:r>
      <w:r w:rsidRPr="00637AA6">
        <w:rPr>
          <w:i/>
          <w:iCs/>
          <w:sz w:val="24"/>
          <w:szCs w:val="24"/>
        </w:rPr>
        <w:t>16.01.2024 года</w:t>
      </w:r>
      <w:r w:rsidRPr="00637AA6">
        <w:rPr>
          <w:sz w:val="24"/>
          <w:szCs w:val="24"/>
        </w:rPr>
        <w:t>).</w:t>
      </w:r>
    </w:p>
    <w:p w:rsidR="00030DC6" w:rsidRPr="00637AA6" w:rsidRDefault="00030DC6" w:rsidP="00030DC6">
      <w:pPr>
        <w:contextualSpacing/>
        <w:jc w:val="both"/>
        <w:rPr>
          <w:sz w:val="24"/>
          <w:szCs w:val="24"/>
        </w:rPr>
      </w:pPr>
      <w:r w:rsidRPr="00637AA6">
        <w:rPr>
          <w:sz w:val="24"/>
          <w:szCs w:val="24"/>
        </w:rPr>
        <w:t xml:space="preserve">- </w:t>
      </w:r>
      <w:r w:rsidRPr="00637AA6">
        <w:rPr>
          <w:b/>
          <w:bCs/>
          <w:sz w:val="24"/>
          <w:szCs w:val="24"/>
        </w:rPr>
        <w:t xml:space="preserve">Областной конкурс кормушек </w:t>
      </w:r>
      <w:r w:rsidRPr="00637AA6">
        <w:rPr>
          <w:sz w:val="24"/>
          <w:szCs w:val="24"/>
        </w:rPr>
        <w:t>из природного материала КОДЮЦЭКТ (январь 2024 г, Зайцев Ю.)</w:t>
      </w:r>
    </w:p>
    <w:p w:rsidR="00030DC6" w:rsidRPr="00637AA6" w:rsidRDefault="00030DC6" w:rsidP="00030DC6">
      <w:pPr>
        <w:contextualSpacing/>
        <w:jc w:val="both"/>
        <w:rPr>
          <w:sz w:val="24"/>
          <w:szCs w:val="24"/>
        </w:rPr>
      </w:pPr>
      <w:r w:rsidRPr="00637AA6">
        <w:rPr>
          <w:sz w:val="24"/>
          <w:szCs w:val="24"/>
        </w:rPr>
        <w:t xml:space="preserve">- </w:t>
      </w:r>
      <w:r w:rsidRPr="00637AA6">
        <w:rPr>
          <w:b/>
          <w:bCs/>
          <w:sz w:val="24"/>
          <w:szCs w:val="24"/>
        </w:rPr>
        <w:t xml:space="preserve">Международный эвристический конкурс </w:t>
      </w:r>
      <w:r w:rsidRPr="00637AA6">
        <w:rPr>
          <w:sz w:val="24"/>
          <w:szCs w:val="24"/>
        </w:rPr>
        <w:t>«Совенок» (гр. №4, 5, 6; 25.01.2024 г.)</w:t>
      </w:r>
    </w:p>
    <w:p w:rsidR="00030DC6" w:rsidRPr="00637AA6" w:rsidRDefault="00030DC6" w:rsidP="00030DC6">
      <w:pPr>
        <w:contextualSpacing/>
        <w:jc w:val="both"/>
        <w:rPr>
          <w:sz w:val="24"/>
          <w:szCs w:val="24"/>
        </w:rPr>
      </w:pPr>
      <w:r w:rsidRPr="00637AA6">
        <w:rPr>
          <w:sz w:val="24"/>
          <w:szCs w:val="24"/>
        </w:rPr>
        <w:t xml:space="preserve">- </w:t>
      </w:r>
      <w:r w:rsidRPr="00637AA6">
        <w:rPr>
          <w:b/>
          <w:bCs/>
          <w:sz w:val="24"/>
          <w:szCs w:val="24"/>
        </w:rPr>
        <w:t xml:space="preserve">Городская интеллектуальная игра </w:t>
      </w:r>
      <w:r w:rsidRPr="00637AA6">
        <w:rPr>
          <w:sz w:val="24"/>
          <w:szCs w:val="24"/>
        </w:rPr>
        <w:t xml:space="preserve">«Почемучки-знайки» </w:t>
      </w:r>
      <w:proofErr w:type="gramStart"/>
      <w:r w:rsidRPr="00637AA6">
        <w:rPr>
          <w:sz w:val="24"/>
          <w:szCs w:val="24"/>
        </w:rPr>
        <w:t>( гр.</w:t>
      </w:r>
      <w:proofErr w:type="gramEnd"/>
      <w:r w:rsidRPr="00637AA6">
        <w:rPr>
          <w:sz w:val="24"/>
          <w:szCs w:val="24"/>
        </w:rPr>
        <w:t xml:space="preserve"> №5, март 2024)</w:t>
      </w:r>
    </w:p>
    <w:p w:rsidR="00030DC6" w:rsidRPr="00637AA6" w:rsidRDefault="00030DC6" w:rsidP="00030DC6">
      <w:pPr>
        <w:contextualSpacing/>
        <w:jc w:val="both"/>
        <w:rPr>
          <w:sz w:val="24"/>
          <w:szCs w:val="24"/>
        </w:rPr>
      </w:pPr>
      <w:r w:rsidRPr="00637AA6">
        <w:rPr>
          <w:sz w:val="24"/>
          <w:szCs w:val="24"/>
        </w:rPr>
        <w:t xml:space="preserve">- </w:t>
      </w:r>
      <w:r w:rsidRPr="00637AA6">
        <w:rPr>
          <w:b/>
          <w:bCs/>
          <w:sz w:val="24"/>
          <w:szCs w:val="24"/>
        </w:rPr>
        <w:t xml:space="preserve">Конкурс в ДОУ </w:t>
      </w:r>
      <w:r w:rsidRPr="00637AA6">
        <w:rPr>
          <w:sz w:val="24"/>
          <w:szCs w:val="24"/>
        </w:rPr>
        <w:t>«Огород на окне – огород на дворе»</w:t>
      </w:r>
    </w:p>
    <w:p w:rsidR="00030DC6" w:rsidRPr="00637AA6" w:rsidRDefault="00030DC6" w:rsidP="00030DC6">
      <w:pPr>
        <w:contextualSpacing/>
        <w:jc w:val="both"/>
        <w:rPr>
          <w:sz w:val="24"/>
          <w:szCs w:val="24"/>
        </w:rPr>
      </w:pPr>
      <w:r w:rsidRPr="00637AA6">
        <w:rPr>
          <w:sz w:val="24"/>
          <w:szCs w:val="24"/>
        </w:rPr>
        <w:t xml:space="preserve">- </w:t>
      </w:r>
      <w:r w:rsidRPr="00637AA6">
        <w:rPr>
          <w:b/>
          <w:bCs/>
          <w:sz w:val="24"/>
          <w:szCs w:val="24"/>
        </w:rPr>
        <w:t xml:space="preserve">Областной конкурс рисунков </w:t>
      </w:r>
      <w:r w:rsidRPr="00637AA6">
        <w:rPr>
          <w:sz w:val="24"/>
          <w:szCs w:val="24"/>
        </w:rPr>
        <w:t>«Открываем мир природы» КОДЮЦЭКТ</w:t>
      </w:r>
    </w:p>
    <w:p w:rsidR="00030DC6" w:rsidRPr="00637AA6" w:rsidRDefault="00030DC6" w:rsidP="00030DC6">
      <w:pPr>
        <w:contextualSpacing/>
        <w:jc w:val="both"/>
        <w:rPr>
          <w:sz w:val="24"/>
          <w:szCs w:val="24"/>
        </w:rPr>
      </w:pPr>
      <w:r w:rsidRPr="00637AA6">
        <w:rPr>
          <w:sz w:val="24"/>
          <w:szCs w:val="24"/>
        </w:rPr>
        <w:t xml:space="preserve"> (гр. №5, Чупракова Е., Писарева Э. – лауреат; май 2024 г.)</w:t>
      </w:r>
    </w:p>
    <w:p w:rsidR="00030DC6" w:rsidRPr="004D1F22" w:rsidRDefault="00030DC6" w:rsidP="00030DC6">
      <w:pPr>
        <w:contextualSpacing/>
        <w:jc w:val="both"/>
        <w:rPr>
          <w:sz w:val="24"/>
          <w:szCs w:val="24"/>
        </w:rPr>
      </w:pPr>
    </w:p>
    <w:p w:rsidR="00030DC6" w:rsidRDefault="00030DC6" w:rsidP="00A84AB2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1F22">
        <w:rPr>
          <w:rFonts w:ascii="Times New Roman" w:hAnsi="Times New Roman" w:cs="Times New Roman"/>
          <w:sz w:val="24"/>
          <w:szCs w:val="24"/>
        </w:rPr>
        <w:t xml:space="preserve">        Была проведена в начале учебного года диагностика педагогического процесса.</w:t>
      </w:r>
    </w:p>
    <w:p w:rsidR="00030DC6" w:rsidRPr="0085301D" w:rsidRDefault="00030DC6" w:rsidP="00A84AB2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C4EB7">
        <w:rPr>
          <w:rFonts w:ascii="Times New Roman" w:hAnsi="Times New Roman" w:cs="Times New Roman"/>
          <w:sz w:val="24"/>
          <w:szCs w:val="24"/>
        </w:rPr>
        <w:t xml:space="preserve"> Основным методом педагогической диагностики является наблюдение. Полученные показатели на начало учебного года позволяют говорить о том, над чем необходимо работать педагогам с детьми в 2023-2024 учебном году в данной образовательной области для повышения уровня знаний, умений и навыков. Полученные показатели на конец учебного года позволяют комплексно оценить достижения достаточного уровня освоения каждым ребенком содержания образовательной программы дошкольного учреждения. Фиксация данных наблюдения позволит педагогам выявить и проанализировать динамику в развитии ребенка, а также скорректировать образовательную деятельность с учетом индивидуальных особенностей развития ребенка и его потребностей.</w:t>
      </w:r>
    </w:p>
    <w:p w:rsidR="00030DC6" w:rsidRPr="004D1F22" w:rsidRDefault="00030DC6" w:rsidP="00030DC6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5"/>
        <w:tblW w:w="10236" w:type="dxa"/>
        <w:tblInd w:w="-318" w:type="dxa"/>
        <w:tblLook w:val="04A0" w:firstRow="1" w:lastRow="0" w:firstColumn="1" w:lastColumn="0" w:noHBand="0" w:noVBand="1"/>
      </w:tblPr>
      <w:tblGrid>
        <w:gridCol w:w="650"/>
        <w:gridCol w:w="656"/>
        <w:gridCol w:w="806"/>
        <w:gridCol w:w="656"/>
        <w:gridCol w:w="873"/>
        <w:gridCol w:w="907"/>
        <w:gridCol w:w="901"/>
        <w:gridCol w:w="853"/>
        <w:gridCol w:w="969"/>
        <w:gridCol w:w="1009"/>
        <w:gridCol w:w="969"/>
        <w:gridCol w:w="987"/>
      </w:tblGrid>
      <w:tr w:rsidR="00030DC6" w:rsidRPr="004D1F22" w:rsidTr="008C6241">
        <w:trPr>
          <w:trHeight w:val="1392"/>
        </w:trPr>
        <w:tc>
          <w:tcPr>
            <w:tcW w:w="1306" w:type="dxa"/>
            <w:gridSpan w:val="2"/>
          </w:tcPr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Первая младшая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группа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«Веселые гномики»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</w:p>
        </w:tc>
        <w:tc>
          <w:tcPr>
            <w:tcW w:w="1462" w:type="dxa"/>
            <w:gridSpan w:val="2"/>
          </w:tcPr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 xml:space="preserve">Вторая младшая группа 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«Золотая рыбка»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</w:p>
        </w:tc>
        <w:tc>
          <w:tcPr>
            <w:tcW w:w="1780" w:type="dxa"/>
            <w:gridSpan w:val="2"/>
          </w:tcPr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Вторая младшая группа «Медвежонок»</w:t>
            </w:r>
          </w:p>
        </w:tc>
        <w:tc>
          <w:tcPr>
            <w:tcW w:w="1754" w:type="dxa"/>
            <w:gridSpan w:val="2"/>
          </w:tcPr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С</w:t>
            </w:r>
            <w:r>
              <w:rPr>
                <w:b/>
              </w:rPr>
              <w:t>редня</w:t>
            </w:r>
            <w:r w:rsidRPr="004D1F22">
              <w:rPr>
                <w:b/>
              </w:rPr>
              <w:t>я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 xml:space="preserve">группа 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«Капельки»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  <w:u w:val="double"/>
              </w:rPr>
            </w:pPr>
          </w:p>
        </w:tc>
        <w:tc>
          <w:tcPr>
            <w:tcW w:w="1978" w:type="dxa"/>
            <w:gridSpan w:val="2"/>
          </w:tcPr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Старшая</w:t>
            </w:r>
            <w:r w:rsidRPr="004D1F22">
              <w:rPr>
                <w:b/>
              </w:rPr>
              <w:t xml:space="preserve"> группа 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«Веселые ребята»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</w:p>
        </w:tc>
        <w:tc>
          <w:tcPr>
            <w:tcW w:w="1956" w:type="dxa"/>
            <w:gridSpan w:val="2"/>
          </w:tcPr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 xml:space="preserve">Подготовительная группа 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«Почемучки»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</w:p>
        </w:tc>
      </w:tr>
      <w:tr w:rsidR="00030DC6" w:rsidRPr="004D1F22" w:rsidTr="008C6241">
        <w:trPr>
          <w:trHeight w:val="275"/>
        </w:trPr>
        <w:tc>
          <w:tcPr>
            <w:tcW w:w="650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май</w:t>
            </w:r>
          </w:p>
        </w:tc>
        <w:tc>
          <w:tcPr>
            <w:tcW w:w="80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Сент</w:t>
            </w:r>
          </w:p>
        </w:tc>
        <w:tc>
          <w:tcPr>
            <w:tcW w:w="6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май</w:t>
            </w:r>
          </w:p>
        </w:tc>
        <w:tc>
          <w:tcPr>
            <w:tcW w:w="873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Сент</w:t>
            </w:r>
          </w:p>
        </w:tc>
        <w:tc>
          <w:tcPr>
            <w:tcW w:w="907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май</w:t>
            </w:r>
          </w:p>
        </w:tc>
        <w:tc>
          <w:tcPr>
            <w:tcW w:w="901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Сент</w:t>
            </w:r>
          </w:p>
        </w:tc>
        <w:tc>
          <w:tcPr>
            <w:tcW w:w="853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май</w:t>
            </w:r>
          </w:p>
        </w:tc>
        <w:tc>
          <w:tcPr>
            <w:tcW w:w="969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Сент</w:t>
            </w:r>
          </w:p>
        </w:tc>
        <w:tc>
          <w:tcPr>
            <w:tcW w:w="1009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май</w:t>
            </w:r>
          </w:p>
        </w:tc>
        <w:tc>
          <w:tcPr>
            <w:tcW w:w="969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Сент</w:t>
            </w:r>
          </w:p>
        </w:tc>
        <w:tc>
          <w:tcPr>
            <w:tcW w:w="987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май</w:t>
            </w:r>
          </w:p>
        </w:tc>
      </w:tr>
      <w:tr w:rsidR="00030DC6" w:rsidRPr="004D1F22" w:rsidTr="008C6241">
        <w:trPr>
          <w:trHeight w:val="501"/>
        </w:trPr>
        <w:tc>
          <w:tcPr>
            <w:tcW w:w="650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В</w:t>
            </w:r>
          </w:p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56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806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6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873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07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01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853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6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4D1F22">
              <w:rPr>
                <w:sz w:val="24"/>
                <w:szCs w:val="24"/>
              </w:rPr>
              <w:t>3%</w:t>
            </w:r>
          </w:p>
        </w:tc>
        <w:tc>
          <w:tcPr>
            <w:tcW w:w="100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6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87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4D1F22">
              <w:rPr>
                <w:sz w:val="24"/>
                <w:szCs w:val="24"/>
              </w:rPr>
              <w:t>%</w:t>
            </w:r>
          </w:p>
        </w:tc>
      </w:tr>
      <w:tr w:rsidR="00030DC6" w:rsidRPr="004D1F22" w:rsidTr="008C6241">
        <w:trPr>
          <w:trHeight w:val="367"/>
        </w:trPr>
        <w:tc>
          <w:tcPr>
            <w:tcW w:w="650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С/В</w:t>
            </w:r>
          </w:p>
        </w:tc>
        <w:tc>
          <w:tcPr>
            <w:tcW w:w="656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806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6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873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07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01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853" w:type="dxa"/>
          </w:tcPr>
          <w:p w:rsidR="00030DC6" w:rsidRPr="004D1F22" w:rsidRDefault="00030DC6" w:rsidP="008C6241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6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100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6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4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87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  <w:r w:rsidRPr="004D1F22">
              <w:rPr>
                <w:sz w:val="24"/>
                <w:szCs w:val="24"/>
              </w:rPr>
              <w:t>%</w:t>
            </w:r>
          </w:p>
        </w:tc>
      </w:tr>
      <w:tr w:rsidR="00030DC6" w:rsidRPr="004D1F22" w:rsidTr="008C6241">
        <w:trPr>
          <w:trHeight w:val="275"/>
        </w:trPr>
        <w:tc>
          <w:tcPr>
            <w:tcW w:w="650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С</w:t>
            </w:r>
          </w:p>
        </w:tc>
        <w:tc>
          <w:tcPr>
            <w:tcW w:w="6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80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6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873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07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4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01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853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6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70%</w:t>
            </w:r>
          </w:p>
        </w:tc>
        <w:tc>
          <w:tcPr>
            <w:tcW w:w="100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6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2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87" w:type="dxa"/>
          </w:tcPr>
          <w:p w:rsidR="00030DC6" w:rsidRPr="004D1F22" w:rsidRDefault="00030DC6" w:rsidP="008C6241">
            <w:pPr>
              <w:jc w:val="center"/>
            </w:pPr>
            <w:r>
              <w:rPr>
                <w:sz w:val="24"/>
                <w:szCs w:val="24"/>
              </w:rPr>
              <w:t>1</w:t>
            </w:r>
            <w:r w:rsidRPr="004D1F22">
              <w:rPr>
                <w:sz w:val="24"/>
                <w:szCs w:val="24"/>
              </w:rPr>
              <w:t>0%</w:t>
            </w:r>
          </w:p>
        </w:tc>
      </w:tr>
      <w:tr w:rsidR="00030DC6" w:rsidRPr="004D1F22" w:rsidTr="008C6241">
        <w:trPr>
          <w:trHeight w:val="395"/>
        </w:trPr>
        <w:tc>
          <w:tcPr>
            <w:tcW w:w="650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Н/С</w:t>
            </w:r>
          </w:p>
        </w:tc>
        <w:tc>
          <w:tcPr>
            <w:tcW w:w="6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80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6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873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07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1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01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853" w:type="dxa"/>
          </w:tcPr>
          <w:p w:rsidR="00030DC6" w:rsidRPr="004D1F22" w:rsidRDefault="00030DC6" w:rsidP="008C6241">
            <w:pPr>
              <w:jc w:val="center"/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6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7%</w:t>
            </w:r>
          </w:p>
        </w:tc>
        <w:tc>
          <w:tcPr>
            <w:tcW w:w="1009" w:type="dxa"/>
          </w:tcPr>
          <w:p w:rsidR="00030DC6" w:rsidRPr="004D1F22" w:rsidRDefault="00030DC6" w:rsidP="008C6241">
            <w:pPr>
              <w:jc w:val="center"/>
            </w:pPr>
            <w:r>
              <w:rPr>
                <w:sz w:val="24"/>
                <w:szCs w:val="24"/>
              </w:rPr>
              <w:t>3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6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4D1F22">
              <w:rPr>
                <w:sz w:val="24"/>
                <w:szCs w:val="24"/>
              </w:rPr>
              <w:t xml:space="preserve"> %</w:t>
            </w:r>
          </w:p>
        </w:tc>
        <w:tc>
          <w:tcPr>
            <w:tcW w:w="987" w:type="dxa"/>
          </w:tcPr>
          <w:p w:rsidR="00030DC6" w:rsidRPr="004D1F22" w:rsidRDefault="00030DC6" w:rsidP="008C6241">
            <w:pPr>
              <w:jc w:val="center"/>
            </w:pPr>
            <w:r w:rsidRPr="004D1F22">
              <w:rPr>
                <w:sz w:val="24"/>
                <w:szCs w:val="24"/>
              </w:rPr>
              <w:t>0%</w:t>
            </w:r>
          </w:p>
        </w:tc>
      </w:tr>
      <w:tr w:rsidR="00030DC6" w:rsidRPr="004D1F22" w:rsidTr="008C6241">
        <w:trPr>
          <w:trHeight w:val="566"/>
        </w:trPr>
        <w:tc>
          <w:tcPr>
            <w:tcW w:w="650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Н</w:t>
            </w:r>
          </w:p>
        </w:tc>
        <w:tc>
          <w:tcPr>
            <w:tcW w:w="6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80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6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4D1F22">
              <w:rPr>
                <w:sz w:val="24"/>
                <w:szCs w:val="24"/>
              </w:rPr>
              <w:t>1%</w:t>
            </w:r>
          </w:p>
        </w:tc>
        <w:tc>
          <w:tcPr>
            <w:tcW w:w="873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07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01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4D1F22">
              <w:rPr>
                <w:sz w:val="24"/>
                <w:szCs w:val="24"/>
              </w:rPr>
              <w:t xml:space="preserve"> %</w:t>
            </w:r>
          </w:p>
        </w:tc>
        <w:tc>
          <w:tcPr>
            <w:tcW w:w="853" w:type="dxa"/>
          </w:tcPr>
          <w:p w:rsidR="00030DC6" w:rsidRPr="004D1F22" w:rsidRDefault="00030DC6" w:rsidP="008C6241">
            <w:pPr>
              <w:jc w:val="center"/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6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0 %</w:t>
            </w:r>
          </w:p>
        </w:tc>
        <w:tc>
          <w:tcPr>
            <w:tcW w:w="1009" w:type="dxa"/>
          </w:tcPr>
          <w:p w:rsidR="00030DC6" w:rsidRPr="004D1F22" w:rsidRDefault="00030DC6" w:rsidP="008C6241">
            <w:pPr>
              <w:jc w:val="center"/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6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0 %</w:t>
            </w:r>
          </w:p>
        </w:tc>
        <w:tc>
          <w:tcPr>
            <w:tcW w:w="987" w:type="dxa"/>
          </w:tcPr>
          <w:p w:rsidR="00030DC6" w:rsidRPr="004D1F22" w:rsidRDefault="00030DC6" w:rsidP="008C6241">
            <w:pPr>
              <w:jc w:val="center"/>
            </w:pPr>
            <w:r w:rsidRPr="004D1F22">
              <w:rPr>
                <w:sz w:val="24"/>
                <w:szCs w:val="24"/>
              </w:rPr>
              <w:t>0%</w:t>
            </w:r>
          </w:p>
        </w:tc>
      </w:tr>
    </w:tbl>
    <w:p w:rsidR="00030DC6" w:rsidRPr="004D1F22" w:rsidRDefault="00030DC6" w:rsidP="00030DC6">
      <w:pPr>
        <w:shd w:val="clear" w:color="auto" w:fill="FFFFFF" w:themeFill="background1"/>
        <w:jc w:val="both"/>
        <w:rPr>
          <w:sz w:val="24"/>
          <w:szCs w:val="24"/>
        </w:rPr>
      </w:pPr>
    </w:p>
    <w:p w:rsidR="00030DC6" w:rsidRPr="004D1F22" w:rsidRDefault="00030DC6" w:rsidP="00030DC6">
      <w:pPr>
        <w:shd w:val="clear" w:color="auto" w:fill="FFFFFF" w:themeFill="background1"/>
        <w:jc w:val="both"/>
        <w:rPr>
          <w:sz w:val="24"/>
          <w:szCs w:val="24"/>
        </w:rPr>
      </w:pPr>
    </w:p>
    <w:p w:rsidR="00030DC6" w:rsidRPr="004D1F22" w:rsidRDefault="00030DC6" w:rsidP="00030DC6">
      <w:pPr>
        <w:ind w:firstLine="709"/>
        <w:jc w:val="center"/>
        <w:rPr>
          <w:b/>
          <w:bCs/>
          <w:sz w:val="28"/>
          <w:szCs w:val="28"/>
        </w:rPr>
      </w:pPr>
      <w:r w:rsidRPr="004D1F22">
        <w:rPr>
          <w:b/>
          <w:bCs/>
          <w:sz w:val="28"/>
          <w:szCs w:val="28"/>
        </w:rPr>
        <w:t>Образовательная область «Речевое развитие»</w:t>
      </w:r>
    </w:p>
    <w:p w:rsidR="00030DC6" w:rsidRPr="008C6023" w:rsidRDefault="00030DC6" w:rsidP="00030DC6">
      <w:pPr>
        <w:ind w:firstLine="709"/>
        <w:jc w:val="both"/>
        <w:rPr>
          <w:b/>
          <w:sz w:val="28"/>
          <w:szCs w:val="28"/>
        </w:rPr>
      </w:pPr>
      <w:r w:rsidRPr="00B8158D">
        <w:rPr>
          <w:sz w:val="24"/>
          <w:szCs w:val="24"/>
        </w:rPr>
        <w:t xml:space="preserve">Деятельность по </w:t>
      </w:r>
      <w:r>
        <w:rPr>
          <w:sz w:val="24"/>
          <w:szCs w:val="24"/>
        </w:rPr>
        <w:t>речевому</w:t>
      </w:r>
      <w:r w:rsidRPr="00B8158D">
        <w:rPr>
          <w:sz w:val="24"/>
          <w:szCs w:val="24"/>
        </w:rPr>
        <w:t xml:space="preserve"> направлению </w:t>
      </w:r>
      <w:r>
        <w:rPr>
          <w:sz w:val="24"/>
          <w:szCs w:val="24"/>
        </w:rPr>
        <w:t xml:space="preserve">в соответствии с ФОП ДО </w:t>
      </w:r>
      <w:r w:rsidRPr="00B8158D">
        <w:rPr>
          <w:sz w:val="24"/>
          <w:szCs w:val="24"/>
        </w:rPr>
        <w:t>осуществлялась по образовательной области «</w:t>
      </w:r>
      <w:r>
        <w:rPr>
          <w:sz w:val="24"/>
          <w:szCs w:val="24"/>
        </w:rPr>
        <w:t>Речевое</w:t>
      </w:r>
      <w:r w:rsidRPr="00B8158D">
        <w:rPr>
          <w:sz w:val="24"/>
          <w:szCs w:val="24"/>
        </w:rPr>
        <w:t xml:space="preserve"> развитие».</w:t>
      </w:r>
    </w:p>
    <w:p w:rsidR="00030DC6" w:rsidRDefault="00030DC6" w:rsidP="00030DC6">
      <w:pPr>
        <w:ind w:left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1521ED">
        <w:rPr>
          <w:sz w:val="24"/>
          <w:szCs w:val="24"/>
        </w:rPr>
        <w:t>Образовательная область «</w:t>
      </w:r>
      <w:r>
        <w:rPr>
          <w:sz w:val="24"/>
          <w:szCs w:val="24"/>
        </w:rPr>
        <w:t>Речевое</w:t>
      </w:r>
      <w:r w:rsidRPr="001521ED">
        <w:rPr>
          <w:sz w:val="24"/>
          <w:szCs w:val="24"/>
        </w:rPr>
        <w:t xml:space="preserve"> развитие» направлена на:</w:t>
      </w:r>
    </w:p>
    <w:p w:rsidR="00030DC6" w:rsidRPr="008557AC" w:rsidRDefault="00030DC6" w:rsidP="00030DC6">
      <w:pPr>
        <w:numPr>
          <w:ilvl w:val="0"/>
          <w:numId w:val="27"/>
        </w:numPr>
        <w:spacing w:line="276" w:lineRule="auto"/>
        <w:jc w:val="both"/>
        <w:rPr>
          <w:sz w:val="24"/>
          <w:szCs w:val="24"/>
        </w:rPr>
      </w:pPr>
      <w:r w:rsidRPr="008557AC">
        <w:rPr>
          <w:sz w:val="24"/>
          <w:szCs w:val="24"/>
        </w:rPr>
        <w:t xml:space="preserve">владение речью </w:t>
      </w:r>
      <w:r w:rsidRPr="008557AC">
        <w:rPr>
          <w:i/>
          <w:iCs/>
          <w:sz w:val="24"/>
          <w:szCs w:val="24"/>
        </w:rPr>
        <w:t>как средством коммуникации, познания и самовыражения</w:t>
      </w:r>
      <w:r w:rsidRPr="008557AC">
        <w:rPr>
          <w:sz w:val="24"/>
          <w:szCs w:val="24"/>
        </w:rPr>
        <w:t>;</w:t>
      </w:r>
    </w:p>
    <w:p w:rsidR="00030DC6" w:rsidRPr="008557AC" w:rsidRDefault="00030DC6" w:rsidP="00030DC6">
      <w:pPr>
        <w:numPr>
          <w:ilvl w:val="0"/>
          <w:numId w:val="27"/>
        </w:numPr>
        <w:spacing w:line="276" w:lineRule="auto"/>
        <w:jc w:val="both"/>
        <w:rPr>
          <w:sz w:val="24"/>
          <w:szCs w:val="24"/>
        </w:rPr>
      </w:pPr>
      <w:r w:rsidRPr="008557AC">
        <w:rPr>
          <w:i/>
          <w:iCs/>
          <w:sz w:val="24"/>
          <w:szCs w:val="24"/>
        </w:rPr>
        <w:t>формирование правильного звукопроизношения;</w:t>
      </w:r>
    </w:p>
    <w:p w:rsidR="00030DC6" w:rsidRPr="008557AC" w:rsidRDefault="00030DC6" w:rsidP="00030DC6">
      <w:pPr>
        <w:numPr>
          <w:ilvl w:val="0"/>
          <w:numId w:val="27"/>
        </w:numPr>
        <w:spacing w:line="276" w:lineRule="auto"/>
        <w:jc w:val="both"/>
        <w:rPr>
          <w:sz w:val="24"/>
          <w:szCs w:val="24"/>
        </w:rPr>
      </w:pPr>
      <w:r w:rsidRPr="008557AC">
        <w:rPr>
          <w:sz w:val="24"/>
          <w:szCs w:val="24"/>
        </w:rPr>
        <w:t>развитие звуковой и интонационной культуры речи;</w:t>
      </w:r>
    </w:p>
    <w:p w:rsidR="00030DC6" w:rsidRPr="008557AC" w:rsidRDefault="00030DC6" w:rsidP="00030DC6">
      <w:pPr>
        <w:numPr>
          <w:ilvl w:val="0"/>
          <w:numId w:val="27"/>
        </w:numPr>
        <w:tabs>
          <w:tab w:val="clear" w:pos="720"/>
          <w:tab w:val="num" w:pos="426"/>
        </w:tabs>
        <w:spacing w:line="276" w:lineRule="auto"/>
        <w:ind w:left="0" w:firstLine="360"/>
        <w:jc w:val="both"/>
        <w:rPr>
          <w:sz w:val="24"/>
          <w:szCs w:val="24"/>
        </w:rPr>
      </w:pPr>
      <w:r w:rsidRPr="008557AC">
        <w:rPr>
          <w:sz w:val="24"/>
          <w:szCs w:val="24"/>
        </w:rPr>
        <w:t xml:space="preserve">развитие фонематического слуха; обогащение активного и </w:t>
      </w:r>
      <w:r w:rsidRPr="008557AC">
        <w:rPr>
          <w:i/>
          <w:iCs/>
          <w:sz w:val="24"/>
          <w:szCs w:val="24"/>
        </w:rPr>
        <w:t>пассивного словарного запаса</w:t>
      </w:r>
      <w:r w:rsidRPr="008557AC">
        <w:rPr>
          <w:sz w:val="24"/>
          <w:szCs w:val="24"/>
        </w:rPr>
        <w:t>;</w:t>
      </w:r>
    </w:p>
    <w:p w:rsidR="00030DC6" w:rsidRPr="008557AC" w:rsidRDefault="00030DC6" w:rsidP="00030DC6">
      <w:pPr>
        <w:numPr>
          <w:ilvl w:val="0"/>
          <w:numId w:val="27"/>
        </w:numPr>
        <w:tabs>
          <w:tab w:val="clear" w:pos="720"/>
          <w:tab w:val="num" w:pos="426"/>
        </w:tabs>
        <w:spacing w:line="276" w:lineRule="auto"/>
        <w:ind w:left="0" w:firstLine="360"/>
        <w:jc w:val="both"/>
        <w:rPr>
          <w:sz w:val="24"/>
          <w:szCs w:val="24"/>
        </w:rPr>
      </w:pPr>
      <w:r w:rsidRPr="008557AC">
        <w:rPr>
          <w:sz w:val="24"/>
          <w:szCs w:val="24"/>
        </w:rPr>
        <w:lastRenderedPageBreak/>
        <w:t>развитие грамматически правильной и связной речи (диалогической и монологической);</w:t>
      </w:r>
    </w:p>
    <w:p w:rsidR="00030DC6" w:rsidRPr="008557AC" w:rsidRDefault="00030DC6" w:rsidP="00030DC6">
      <w:pPr>
        <w:numPr>
          <w:ilvl w:val="0"/>
          <w:numId w:val="27"/>
        </w:numPr>
        <w:tabs>
          <w:tab w:val="clear" w:pos="720"/>
          <w:tab w:val="num" w:pos="426"/>
        </w:tabs>
        <w:spacing w:line="276" w:lineRule="auto"/>
        <w:ind w:left="0" w:firstLine="360"/>
        <w:jc w:val="both"/>
        <w:rPr>
          <w:sz w:val="24"/>
          <w:szCs w:val="24"/>
        </w:rPr>
      </w:pPr>
      <w:r w:rsidRPr="008557AC">
        <w:rPr>
          <w:sz w:val="24"/>
          <w:szCs w:val="24"/>
        </w:rPr>
        <w:t>ознакомление с литературными произведениями различных жанров (фольклор, художественная и познавательная литература),</w:t>
      </w:r>
      <w:r w:rsidRPr="008557AC">
        <w:rPr>
          <w:i/>
          <w:iCs/>
          <w:sz w:val="24"/>
          <w:szCs w:val="24"/>
        </w:rPr>
        <w:t xml:space="preserve"> формирование их осмысленного восприятия;</w:t>
      </w:r>
    </w:p>
    <w:p w:rsidR="00030DC6" w:rsidRPr="008557AC" w:rsidRDefault="00030DC6" w:rsidP="00030DC6">
      <w:pPr>
        <w:numPr>
          <w:ilvl w:val="0"/>
          <w:numId w:val="27"/>
        </w:numPr>
        <w:spacing w:line="276" w:lineRule="auto"/>
        <w:jc w:val="both"/>
        <w:rPr>
          <w:sz w:val="24"/>
          <w:szCs w:val="24"/>
        </w:rPr>
      </w:pPr>
      <w:r w:rsidRPr="008557AC">
        <w:rPr>
          <w:sz w:val="24"/>
          <w:szCs w:val="24"/>
        </w:rPr>
        <w:t>развитие речевого творчества;</w:t>
      </w:r>
    </w:p>
    <w:p w:rsidR="00030DC6" w:rsidRPr="0085301D" w:rsidRDefault="00030DC6" w:rsidP="00030DC6">
      <w:pPr>
        <w:numPr>
          <w:ilvl w:val="0"/>
          <w:numId w:val="27"/>
        </w:numPr>
        <w:spacing w:line="276" w:lineRule="auto"/>
        <w:jc w:val="both"/>
        <w:rPr>
          <w:sz w:val="24"/>
          <w:szCs w:val="24"/>
        </w:rPr>
      </w:pPr>
      <w:r w:rsidRPr="0085301D">
        <w:rPr>
          <w:sz w:val="24"/>
          <w:szCs w:val="24"/>
        </w:rPr>
        <w:t>формирование предпосылок к обучению грамоте.</w:t>
      </w:r>
    </w:p>
    <w:p w:rsidR="00030DC6" w:rsidRDefault="00030DC6" w:rsidP="00030DC6">
      <w:pPr>
        <w:jc w:val="both"/>
        <w:rPr>
          <w:i/>
          <w:iCs/>
        </w:rPr>
      </w:pPr>
      <w:r w:rsidRPr="008557AC">
        <w:rPr>
          <w:noProof/>
          <w:sz w:val="24"/>
          <w:szCs w:val="24"/>
        </w:rPr>
        <w:drawing>
          <wp:inline distT="0" distB="0" distL="0" distR="0" wp14:anchorId="64C63D84" wp14:editId="2432ED1C">
            <wp:extent cx="6210300" cy="3776656"/>
            <wp:effectExtent l="0" t="0" r="0" b="0"/>
            <wp:docPr id="743590405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856E48B4-2666-92D7-59CC-530CAF2CFB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856E48B4-2666-92D7-59CC-530CAF2CFB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77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DC6" w:rsidRPr="004D1F22" w:rsidRDefault="00030DC6" w:rsidP="00A84AB2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F22">
        <w:rPr>
          <w:rFonts w:ascii="Times New Roman" w:hAnsi="Times New Roman" w:cs="Times New Roman"/>
          <w:sz w:val="24"/>
          <w:szCs w:val="24"/>
        </w:rPr>
        <w:t xml:space="preserve">   Была проведена в начале учебного года диагностика педагогического процесса.</w:t>
      </w:r>
    </w:p>
    <w:p w:rsidR="00030DC6" w:rsidRPr="0085301D" w:rsidRDefault="00030DC6" w:rsidP="00A84AB2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F22">
        <w:rPr>
          <w:rFonts w:ascii="Times New Roman" w:hAnsi="Times New Roman" w:cs="Times New Roman"/>
          <w:sz w:val="24"/>
          <w:szCs w:val="24"/>
        </w:rPr>
        <w:t xml:space="preserve">   </w:t>
      </w:r>
      <w:r w:rsidRPr="008C4EB7">
        <w:rPr>
          <w:rFonts w:ascii="Times New Roman" w:hAnsi="Times New Roman" w:cs="Times New Roman"/>
          <w:sz w:val="24"/>
          <w:szCs w:val="24"/>
        </w:rPr>
        <w:t xml:space="preserve">Основным методом педагогической диагностики является наблюдение. </w:t>
      </w:r>
      <w:r w:rsidR="00A84AB2">
        <w:rPr>
          <w:rFonts w:ascii="Times New Roman" w:hAnsi="Times New Roman" w:cs="Times New Roman"/>
          <w:sz w:val="24"/>
          <w:szCs w:val="24"/>
        </w:rPr>
        <w:t xml:space="preserve">  </w:t>
      </w:r>
      <w:r w:rsidRPr="008C4EB7">
        <w:rPr>
          <w:rFonts w:ascii="Times New Roman" w:hAnsi="Times New Roman" w:cs="Times New Roman"/>
          <w:sz w:val="24"/>
          <w:szCs w:val="24"/>
        </w:rPr>
        <w:t>Полученные показатели на начало учебного года позволяют говорить о том, над чем необходимо работать педагогам с детьми в 2023-2024 учебном году в данной образовательной области для повышения уровня знаний, умений и навыков. Полученные показатели на конец учебного года позволяют комплексно оценить достижения достаточного уровня освоения каждым ребенком содержания образовательной программы дошкольного учреждения. Фиксация данных наблюдения позволит педагогам выявить и проанализировать динамику в развитии ребенка, а также скорректировать образовательную деятельность с учетом индивидуальных особенностей развития ребенка и его потребностей.</w:t>
      </w:r>
    </w:p>
    <w:p w:rsidR="00030DC6" w:rsidRPr="004D1F22" w:rsidRDefault="00030DC6" w:rsidP="00030DC6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Style w:val="a5"/>
        <w:tblW w:w="10236" w:type="dxa"/>
        <w:tblInd w:w="-318" w:type="dxa"/>
        <w:tblLook w:val="04A0" w:firstRow="1" w:lastRow="0" w:firstColumn="1" w:lastColumn="0" w:noHBand="0" w:noVBand="1"/>
      </w:tblPr>
      <w:tblGrid>
        <w:gridCol w:w="688"/>
        <w:gridCol w:w="656"/>
        <w:gridCol w:w="716"/>
        <w:gridCol w:w="15"/>
        <w:gridCol w:w="790"/>
        <w:gridCol w:w="752"/>
        <w:gridCol w:w="850"/>
        <w:gridCol w:w="839"/>
        <w:gridCol w:w="806"/>
        <w:gridCol w:w="1165"/>
        <w:gridCol w:w="860"/>
        <w:gridCol w:w="1119"/>
        <w:gridCol w:w="980"/>
      </w:tblGrid>
      <w:tr w:rsidR="00030DC6" w:rsidRPr="004D1F22" w:rsidTr="008C6241">
        <w:trPr>
          <w:trHeight w:val="1392"/>
        </w:trPr>
        <w:tc>
          <w:tcPr>
            <w:tcW w:w="1344" w:type="dxa"/>
            <w:gridSpan w:val="2"/>
          </w:tcPr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Первая младшая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группа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«Веселые гномики»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</w:p>
        </w:tc>
        <w:tc>
          <w:tcPr>
            <w:tcW w:w="1521" w:type="dxa"/>
            <w:gridSpan w:val="3"/>
          </w:tcPr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 xml:space="preserve">Вторая младшая группа 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«Золотая рыбка»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</w:p>
        </w:tc>
        <w:tc>
          <w:tcPr>
            <w:tcW w:w="1602" w:type="dxa"/>
            <w:gridSpan w:val="2"/>
          </w:tcPr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Вторая младшая группа «Медвежонок»</w:t>
            </w:r>
          </w:p>
        </w:tc>
        <w:tc>
          <w:tcPr>
            <w:tcW w:w="1645" w:type="dxa"/>
            <w:gridSpan w:val="2"/>
          </w:tcPr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С</w:t>
            </w:r>
            <w:r>
              <w:rPr>
                <w:b/>
              </w:rPr>
              <w:t>редня</w:t>
            </w:r>
            <w:r w:rsidRPr="004D1F22">
              <w:rPr>
                <w:b/>
              </w:rPr>
              <w:t>я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 xml:space="preserve">группа 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«Капельки»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  <w:u w:val="double"/>
              </w:rPr>
            </w:pPr>
          </w:p>
        </w:tc>
        <w:tc>
          <w:tcPr>
            <w:tcW w:w="2025" w:type="dxa"/>
            <w:gridSpan w:val="2"/>
          </w:tcPr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Старшая</w:t>
            </w:r>
            <w:r w:rsidRPr="004D1F22">
              <w:rPr>
                <w:b/>
              </w:rPr>
              <w:t xml:space="preserve"> группа 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«Веселые ребята»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</w:p>
        </w:tc>
        <w:tc>
          <w:tcPr>
            <w:tcW w:w="2099" w:type="dxa"/>
            <w:gridSpan w:val="2"/>
          </w:tcPr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 xml:space="preserve">Подготовительная группа 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«Почемучки»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</w:p>
        </w:tc>
      </w:tr>
      <w:tr w:rsidR="00030DC6" w:rsidRPr="004D1F22" w:rsidTr="008C6241">
        <w:trPr>
          <w:trHeight w:val="275"/>
        </w:trPr>
        <w:tc>
          <w:tcPr>
            <w:tcW w:w="688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май</w:t>
            </w:r>
          </w:p>
        </w:tc>
        <w:tc>
          <w:tcPr>
            <w:tcW w:w="71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Сент</w:t>
            </w:r>
          </w:p>
        </w:tc>
        <w:tc>
          <w:tcPr>
            <w:tcW w:w="805" w:type="dxa"/>
            <w:gridSpan w:val="2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май</w:t>
            </w:r>
          </w:p>
        </w:tc>
        <w:tc>
          <w:tcPr>
            <w:tcW w:w="752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Сент</w:t>
            </w:r>
          </w:p>
        </w:tc>
        <w:tc>
          <w:tcPr>
            <w:tcW w:w="850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май</w:t>
            </w:r>
          </w:p>
        </w:tc>
        <w:tc>
          <w:tcPr>
            <w:tcW w:w="839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Сент</w:t>
            </w:r>
          </w:p>
        </w:tc>
        <w:tc>
          <w:tcPr>
            <w:tcW w:w="80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май</w:t>
            </w:r>
          </w:p>
        </w:tc>
        <w:tc>
          <w:tcPr>
            <w:tcW w:w="1165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Сент</w:t>
            </w:r>
          </w:p>
        </w:tc>
        <w:tc>
          <w:tcPr>
            <w:tcW w:w="860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май</w:t>
            </w:r>
          </w:p>
        </w:tc>
        <w:tc>
          <w:tcPr>
            <w:tcW w:w="1119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Сент</w:t>
            </w:r>
          </w:p>
        </w:tc>
        <w:tc>
          <w:tcPr>
            <w:tcW w:w="980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май</w:t>
            </w:r>
          </w:p>
        </w:tc>
      </w:tr>
      <w:tr w:rsidR="00030DC6" w:rsidRPr="004D1F22" w:rsidTr="008C6241">
        <w:trPr>
          <w:trHeight w:val="501"/>
        </w:trPr>
        <w:tc>
          <w:tcPr>
            <w:tcW w:w="688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В</w:t>
            </w:r>
          </w:p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56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0 %</w:t>
            </w:r>
          </w:p>
        </w:tc>
        <w:tc>
          <w:tcPr>
            <w:tcW w:w="731" w:type="dxa"/>
            <w:gridSpan w:val="2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0 %</w:t>
            </w:r>
          </w:p>
        </w:tc>
        <w:tc>
          <w:tcPr>
            <w:tcW w:w="790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0 %</w:t>
            </w:r>
          </w:p>
        </w:tc>
        <w:tc>
          <w:tcPr>
            <w:tcW w:w="752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0 %</w:t>
            </w:r>
          </w:p>
        </w:tc>
        <w:tc>
          <w:tcPr>
            <w:tcW w:w="850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83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806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1165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860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111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80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  <w:r w:rsidRPr="004D1F22">
              <w:rPr>
                <w:sz w:val="24"/>
                <w:szCs w:val="24"/>
              </w:rPr>
              <w:t>%</w:t>
            </w:r>
          </w:p>
        </w:tc>
      </w:tr>
      <w:tr w:rsidR="00030DC6" w:rsidRPr="004D1F22" w:rsidTr="008C6241">
        <w:trPr>
          <w:trHeight w:val="415"/>
        </w:trPr>
        <w:tc>
          <w:tcPr>
            <w:tcW w:w="688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С/В</w:t>
            </w:r>
          </w:p>
        </w:tc>
        <w:tc>
          <w:tcPr>
            <w:tcW w:w="656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0 %</w:t>
            </w:r>
          </w:p>
        </w:tc>
        <w:tc>
          <w:tcPr>
            <w:tcW w:w="731" w:type="dxa"/>
            <w:gridSpan w:val="2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0 %</w:t>
            </w:r>
          </w:p>
        </w:tc>
        <w:tc>
          <w:tcPr>
            <w:tcW w:w="790" w:type="dxa"/>
          </w:tcPr>
          <w:p w:rsidR="00030DC6" w:rsidRPr="004D1F22" w:rsidRDefault="00030DC6" w:rsidP="008C6241">
            <w:r>
              <w:rPr>
                <w:sz w:val="24"/>
                <w:szCs w:val="24"/>
              </w:rPr>
              <w:t>7</w:t>
            </w:r>
            <w:r w:rsidRPr="004D1F22">
              <w:rPr>
                <w:sz w:val="24"/>
                <w:szCs w:val="24"/>
              </w:rPr>
              <w:t xml:space="preserve"> %</w:t>
            </w:r>
          </w:p>
        </w:tc>
        <w:tc>
          <w:tcPr>
            <w:tcW w:w="752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0 %</w:t>
            </w:r>
          </w:p>
        </w:tc>
        <w:tc>
          <w:tcPr>
            <w:tcW w:w="850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0 %</w:t>
            </w:r>
          </w:p>
        </w:tc>
        <w:tc>
          <w:tcPr>
            <w:tcW w:w="839" w:type="dxa"/>
          </w:tcPr>
          <w:p w:rsidR="00030DC6" w:rsidRPr="004D1F22" w:rsidRDefault="00030DC6" w:rsidP="008C6241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0 %</w:t>
            </w:r>
          </w:p>
        </w:tc>
        <w:tc>
          <w:tcPr>
            <w:tcW w:w="806" w:type="dxa"/>
          </w:tcPr>
          <w:p w:rsidR="00030DC6" w:rsidRPr="004D1F22" w:rsidRDefault="00030DC6" w:rsidP="008C6241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0 %</w:t>
            </w:r>
          </w:p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165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0 %</w:t>
            </w:r>
          </w:p>
        </w:tc>
        <w:tc>
          <w:tcPr>
            <w:tcW w:w="860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0 %</w:t>
            </w:r>
          </w:p>
        </w:tc>
        <w:tc>
          <w:tcPr>
            <w:tcW w:w="111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80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4D1F22">
              <w:rPr>
                <w:sz w:val="24"/>
                <w:szCs w:val="24"/>
              </w:rPr>
              <w:t>5%</w:t>
            </w:r>
          </w:p>
        </w:tc>
      </w:tr>
      <w:tr w:rsidR="00030DC6" w:rsidRPr="004D1F22" w:rsidTr="008C6241">
        <w:trPr>
          <w:trHeight w:val="275"/>
        </w:trPr>
        <w:tc>
          <w:tcPr>
            <w:tcW w:w="688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С</w:t>
            </w:r>
          </w:p>
        </w:tc>
        <w:tc>
          <w:tcPr>
            <w:tcW w:w="6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731" w:type="dxa"/>
            <w:gridSpan w:val="2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790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752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83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2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806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4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1165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860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111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76%</w:t>
            </w:r>
          </w:p>
        </w:tc>
        <w:tc>
          <w:tcPr>
            <w:tcW w:w="980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  <w:r w:rsidRPr="004D1F22">
              <w:rPr>
                <w:sz w:val="24"/>
                <w:szCs w:val="24"/>
              </w:rPr>
              <w:t>%</w:t>
            </w:r>
          </w:p>
        </w:tc>
      </w:tr>
      <w:tr w:rsidR="00030DC6" w:rsidRPr="004D1F22" w:rsidTr="008C6241">
        <w:trPr>
          <w:trHeight w:val="395"/>
        </w:trPr>
        <w:tc>
          <w:tcPr>
            <w:tcW w:w="688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Н/С</w:t>
            </w:r>
          </w:p>
        </w:tc>
        <w:tc>
          <w:tcPr>
            <w:tcW w:w="6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0 %</w:t>
            </w:r>
          </w:p>
        </w:tc>
        <w:tc>
          <w:tcPr>
            <w:tcW w:w="731" w:type="dxa"/>
            <w:gridSpan w:val="2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0 %</w:t>
            </w:r>
          </w:p>
        </w:tc>
        <w:tc>
          <w:tcPr>
            <w:tcW w:w="790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4D1F22">
              <w:rPr>
                <w:sz w:val="24"/>
                <w:szCs w:val="24"/>
              </w:rPr>
              <w:t>0 %</w:t>
            </w:r>
          </w:p>
        </w:tc>
        <w:tc>
          <w:tcPr>
            <w:tcW w:w="752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0 %</w:t>
            </w:r>
          </w:p>
        </w:tc>
        <w:tc>
          <w:tcPr>
            <w:tcW w:w="850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839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0 %</w:t>
            </w:r>
          </w:p>
        </w:tc>
        <w:tc>
          <w:tcPr>
            <w:tcW w:w="806" w:type="dxa"/>
          </w:tcPr>
          <w:p w:rsidR="00030DC6" w:rsidRPr="004D1F22" w:rsidRDefault="00030DC6" w:rsidP="008C6241">
            <w:pPr>
              <w:jc w:val="center"/>
            </w:pPr>
            <w:r w:rsidRPr="004D1F22">
              <w:rPr>
                <w:sz w:val="24"/>
                <w:szCs w:val="24"/>
              </w:rPr>
              <w:t>0 %</w:t>
            </w:r>
          </w:p>
        </w:tc>
        <w:tc>
          <w:tcPr>
            <w:tcW w:w="1165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0 %</w:t>
            </w:r>
          </w:p>
        </w:tc>
        <w:tc>
          <w:tcPr>
            <w:tcW w:w="860" w:type="dxa"/>
          </w:tcPr>
          <w:p w:rsidR="00030DC6" w:rsidRPr="004D1F22" w:rsidRDefault="00030DC6" w:rsidP="008C6241">
            <w:pPr>
              <w:jc w:val="center"/>
            </w:pPr>
            <w:r w:rsidRPr="004D1F22">
              <w:rPr>
                <w:sz w:val="24"/>
                <w:szCs w:val="24"/>
              </w:rPr>
              <w:t>0 %</w:t>
            </w:r>
          </w:p>
        </w:tc>
        <w:tc>
          <w:tcPr>
            <w:tcW w:w="111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4D1F22">
              <w:rPr>
                <w:sz w:val="24"/>
                <w:szCs w:val="24"/>
              </w:rPr>
              <w:t xml:space="preserve"> %</w:t>
            </w:r>
          </w:p>
        </w:tc>
        <w:tc>
          <w:tcPr>
            <w:tcW w:w="980" w:type="dxa"/>
          </w:tcPr>
          <w:p w:rsidR="00030DC6" w:rsidRPr="004D1F22" w:rsidRDefault="00030DC6" w:rsidP="008C6241">
            <w:pPr>
              <w:jc w:val="center"/>
            </w:pPr>
            <w:r w:rsidRPr="004D1F22">
              <w:rPr>
                <w:sz w:val="24"/>
                <w:szCs w:val="24"/>
              </w:rPr>
              <w:t>0 %</w:t>
            </w:r>
          </w:p>
        </w:tc>
      </w:tr>
      <w:tr w:rsidR="00030DC6" w:rsidRPr="004D1F22" w:rsidTr="008C6241">
        <w:trPr>
          <w:trHeight w:val="566"/>
        </w:trPr>
        <w:tc>
          <w:tcPr>
            <w:tcW w:w="688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lastRenderedPageBreak/>
              <w:t>Н</w:t>
            </w:r>
          </w:p>
        </w:tc>
        <w:tc>
          <w:tcPr>
            <w:tcW w:w="6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731" w:type="dxa"/>
            <w:gridSpan w:val="2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790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752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Pr="004D1F22">
              <w:rPr>
                <w:sz w:val="24"/>
                <w:szCs w:val="24"/>
              </w:rPr>
              <w:t xml:space="preserve"> %</w:t>
            </w:r>
          </w:p>
        </w:tc>
        <w:tc>
          <w:tcPr>
            <w:tcW w:w="83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  <w:r w:rsidRPr="004D1F22">
              <w:rPr>
                <w:sz w:val="24"/>
                <w:szCs w:val="24"/>
              </w:rPr>
              <w:t xml:space="preserve"> %</w:t>
            </w:r>
          </w:p>
        </w:tc>
        <w:tc>
          <w:tcPr>
            <w:tcW w:w="806" w:type="dxa"/>
          </w:tcPr>
          <w:p w:rsidR="00030DC6" w:rsidRPr="004D1F22" w:rsidRDefault="00030DC6" w:rsidP="008C6241">
            <w:pPr>
              <w:jc w:val="center"/>
            </w:pPr>
            <w:r w:rsidRPr="004D1F22">
              <w:rPr>
                <w:sz w:val="24"/>
                <w:szCs w:val="24"/>
              </w:rPr>
              <w:t>0 %</w:t>
            </w:r>
          </w:p>
        </w:tc>
        <w:tc>
          <w:tcPr>
            <w:tcW w:w="1165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4D1F22">
              <w:rPr>
                <w:sz w:val="24"/>
                <w:szCs w:val="24"/>
              </w:rPr>
              <w:t xml:space="preserve"> %</w:t>
            </w:r>
          </w:p>
        </w:tc>
        <w:tc>
          <w:tcPr>
            <w:tcW w:w="860" w:type="dxa"/>
          </w:tcPr>
          <w:p w:rsidR="00030DC6" w:rsidRPr="004D1F22" w:rsidRDefault="00030DC6" w:rsidP="008C6241">
            <w:pPr>
              <w:jc w:val="center"/>
            </w:pPr>
            <w:r>
              <w:rPr>
                <w:sz w:val="24"/>
                <w:szCs w:val="24"/>
              </w:rPr>
              <w:t>7</w:t>
            </w:r>
            <w:r w:rsidRPr="004D1F22">
              <w:rPr>
                <w:sz w:val="24"/>
                <w:szCs w:val="24"/>
              </w:rPr>
              <w:t xml:space="preserve"> %</w:t>
            </w:r>
          </w:p>
        </w:tc>
        <w:tc>
          <w:tcPr>
            <w:tcW w:w="111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0 %</w:t>
            </w:r>
          </w:p>
        </w:tc>
        <w:tc>
          <w:tcPr>
            <w:tcW w:w="980" w:type="dxa"/>
          </w:tcPr>
          <w:p w:rsidR="00030DC6" w:rsidRPr="004D1F22" w:rsidRDefault="00030DC6" w:rsidP="008C6241">
            <w:pPr>
              <w:jc w:val="center"/>
            </w:pPr>
            <w:r w:rsidRPr="004D1F22">
              <w:rPr>
                <w:sz w:val="24"/>
                <w:szCs w:val="24"/>
              </w:rPr>
              <w:t>0 %</w:t>
            </w:r>
          </w:p>
        </w:tc>
      </w:tr>
    </w:tbl>
    <w:p w:rsidR="00030DC6" w:rsidRPr="004D1F22" w:rsidRDefault="00030DC6" w:rsidP="00030DC6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30DC6" w:rsidRPr="004D1F22" w:rsidRDefault="00030DC6" w:rsidP="00030DC6">
      <w:pPr>
        <w:contextualSpacing/>
        <w:jc w:val="both"/>
        <w:rPr>
          <w:sz w:val="24"/>
          <w:szCs w:val="24"/>
        </w:rPr>
      </w:pPr>
      <w:r w:rsidRPr="00BE0196">
        <w:rPr>
          <w:sz w:val="24"/>
          <w:szCs w:val="24"/>
        </w:rPr>
        <w:t xml:space="preserve">Для достижения </w:t>
      </w:r>
      <w:r w:rsidRPr="004D1F22">
        <w:rPr>
          <w:sz w:val="24"/>
          <w:szCs w:val="24"/>
        </w:rPr>
        <w:t>данных результатов были проведены следующие мероприятия:</w:t>
      </w:r>
    </w:p>
    <w:p w:rsidR="00030DC6" w:rsidRPr="00BE0196" w:rsidRDefault="00030DC6" w:rsidP="00030DC6">
      <w:pPr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- </w:t>
      </w:r>
      <w:r w:rsidRPr="00BE0196">
        <w:rPr>
          <w:b/>
          <w:bCs/>
          <w:sz w:val="24"/>
          <w:szCs w:val="24"/>
          <w:lang w:val="en-US"/>
        </w:rPr>
        <w:t>I</w:t>
      </w:r>
      <w:r w:rsidRPr="00BE0196">
        <w:rPr>
          <w:b/>
          <w:bCs/>
          <w:sz w:val="24"/>
          <w:szCs w:val="24"/>
        </w:rPr>
        <w:t xml:space="preserve"> Всероссийский детский конкурс </w:t>
      </w:r>
      <w:r w:rsidRPr="00BE0196">
        <w:rPr>
          <w:sz w:val="24"/>
          <w:szCs w:val="24"/>
        </w:rPr>
        <w:t>«Дошкольное наследие А.С. Пушкина» г. Ярославль</w:t>
      </w:r>
      <w:r>
        <w:rPr>
          <w:sz w:val="24"/>
          <w:szCs w:val="24"/>
        </w:rPr>
        <w:t>:</w:t>
      </w:r>
    </w:p>
    <w:p w:rsidR="00030DC6" w:rsidRPr="00BE0196" w:rsidRDefault="00030DC6" w:rsidP="00030DC6">
      <w:pPr>
        <w:rPr>
          <w:sz w:val="24"/>
          <w:szCs w:val="24"/>
        </w:rPr>
      </w:pPr>
      <w:r w:rsidRPr="00BE0196">
        <w:rPr>
          <w:sz w:val="24"/>
          <w:szCs w:val="24"/>
        </w:rPr>
        <w:t>- Номинация «Я играю Пушкина» – Фролова К.</w:t>
      </w:r>
    </w:p>
    <w:p w:rsidR="00030DC6" w:rsidRPr="00BE0196" w:rsidRDefault="00030DC6" w:rsidP="00030DC6">
      <w:pPr>
        <w:rPr>
          <w:sz w:val="24"/>
          <w:szCs w:val="24"/>
        </w:rPr>
      </w:pPr>
      <w:r w:rsidRPr="00BE0196">
        <w:rPr>
          <w:sz w:val="24"/>
          <w:szCs w:val="24"/>
        </w:rPr>
        <w:t>- Номинация «Я рисую по Пушкину» – Писарева Э.</w:t>
      </w:r>
    </w:p>
    <w:p w:rsidR="00030DC6" w:rsidRPr="00BE0196" w:rsidRDefault="00030DC6" w:rsidP="00030DC6">
      <w:pPr>
        <w:rPr>
          <w:sz w:val="24"/>
          <w:szCs w:val="24"/>
        </w:rPr>
      </w:pPr>
      <w:r w:rsidRPr="00BE0196">
        <w:rPr>
          <w:sz w:val="24"/>
          <w:szCs w:val="24"/>
        </w:rPr>
        <w:t xml:space="preserve">- Номинация «Я чувствую Пушкина» - Ильченко А. </w:t>
      </w:r>
    </w:p>
    <w:p w:rsidR="00030DC6" w:rsidRDefault="00030DC6" w:rsidP="00030DC6">
      <w:pPr>
        <w:rPr>
          <w:b/>
          <w:bCs/>
          <w:sz w:val="24"/>
          <w:szCs w:val="24"/>
        </w:rPr>
      </w:pPr>
      <w:r w:rsidRPr="0024123B">
        <w:rPr>
          <w:b/>
          <w:bCs/>
          <w:sz w:val="24"/>
          <w:szCs w:val="24"/>
        </w:rPr>
        <w:t>- Неделя детской книги</w:t>
      </w:r>
      <w:r>
        <w:rPr>
          <w:b/>
          <w:bCs/>
          <w:sz w:val="24"/>
          <w:szCs w:val="24"/>
        </w:rPr>
        <w:t>.</w:t>
      </w:r>
      <w:r w:rsidRPr="0024123B">
        <w:rPr>
          <w:b/>
          <w:bCs/>
          <w:sz w:val="24"/>
          <w:szCs w:val="24"/>
        </w:rPr>
        <w:t xml:space="preserve"> </w:t>
      </w:r>
    </w:p>
    <w:p w:rsidR="00030DC6" w:rsidRPr="0024123B" w:rsidRDefault="00030DC6" w:rsidP="00030DC6">
      <w:pPr>
        <w:rPr>
          <w:b/>
          <w:bCs/>
          <w:sz w:val="24"/>
          <w:szCs w:val="24"/>
        </w:rPr>
      </w:pPr>
    </w:p>
    <w:p w:rsidR="00030DC6" w:rsidRPr="004D1F22" w:rsidRDefault="00030DC6" w:rsidP="00030DC6">
      <w:pPr>
        <w:ind w:left="-142" w:firstLine="709"/>
        <w:jc w:val="center"/>
        <w:rPr>
          <w:b/>
          <w:sz w:val="28"/>
          <w:szCs w:val="28"/>
        </w:rPr>
      </w:pPr>
      <w:r w:rsidRPr="004D1F22">
        <w:rPr>
          <w:b/>
          <w:bCs/>
          <w:sz w:val="28"/>
          <w:szCs w:val="28"/>
        </w:rPr>
        <w:t>Образовательная область «</w:t>
      </w:r>
      <w:r w:rsidRPr="004D1F22">
        <w:rPr>
          <w:b/>
          <w:sz w:val="28"/>
          <w:szCs w:val="28"/>
        </w:rPr>
        <w:t>Художественно-эстетическое развитие»</w:t>
      </w:r>
    </w:p>
    <w:p w:rsidR="00030DC6" w:rsidRPr="008C6023" w:rsidRDefault="00030DC6" w:rsidP="00A84AB2">
      <w:pPr>
        <w:ind w:firstLine="851"/>
        <w:jc w:val="both"/>
        <w:rPr>
          <w:b/>
          <w:sz w:val="28"/>
          <w:szCs w:val="28"/>
        </w:rPr>
      </w:pPr>
      <w:r w:rsidRPr="004D1F22">
        <w:rPr>
          <w:sz w:val="24"/>
          <w:szCs w:val="24"/>
        </w:rPr>
        <w:t xml:space="preserve"> </w:t>
      </w:r>
      <w:r w:rsidRPr="00B8158D">
        <w:rPr>
          <w:sz w:val="24"/>
          <w:szCs w:val="24"/>
        </w:rPr>
        <w:t xml:space="preserve">Деятельность по </w:t>
      </w:r>
      <w:r>
        <w:rPr>
          <w:sz w:val="24"/>
          <w:szCs w:val="24"/>
        </w:rPr>
        <w:t xml:space="preserve">художественно-эстетическому </w:t>
      </w:r>
      <w:r w:rsidRPr="00B8158D">
        <w:rPr>
          <w:sz w:val="24"/>
          <w:szCs w:val="24"/>
        </w:rPr>
        <w:t xml:space="preserve">направлению </w:t>
      </w:r>
      <w:r>
        <w:rPr>
          <w:sz w:val="24"/>
          <w:szCs w:val="24"/>
        </w:rPr>
        <w:t xml:space="preserve">в соответствии с ФОП ДО </w:t>
      </w:r>
      <w:r w:rsidRPr="00B8158D">
        <w:rPr>
          <w:sz w:val="24"/>
          <w:szCs w:val="24"/>
        </w:rPr>
        <w:t>осуществлялась по образовательной области «</w:t>
      </w:r>
      <w:r>
        <w:rPr>
          <w:sz w:val="24"/>
          <w:szCs w:val="24"/>
        </w:rPr>
        <w:t>Художественно-эстетическое</w:t>
      </w:r>
      <w:r w:rsidRPr="00B8158D">
        <w:rPr>
          <w:sz w:val="24"/>
          <w:szCs w:val="24"/>
        </w:rPr>
        <w:t xml:space="preserve"> развитие».</w:t>
      </w:r>
    </w:p>
    <w:p w:rsidR="00030DC6" w:rsidRDefault="00030DC6" w:rsidP="00030DC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1521ED">
        <w:rPr>
          <w:sz w:val="24"/>
          <w:szCs w:val="24"/>
        </w:rPr>
        <w:t>Образовательная область «</w:t>
      </w:r>
      <w:r>
        <w:rPr>
          <w:sz w:val="24"/>
          <w:szCs w:val="24"/>
        </w:rPr>
        <w:t>Художественно-эстетическое</w:t>
      </w:r>
      <w:r w:rsidRPr="001521ED">
        <w:rPr>
          <w:sz w:val="24"/>
          <w:szCs w:val="24"/>
        </w:rPr>
        <w:t xml:space="preserve"> развитие» направлена на</w:t>
      </w:r>
      <w:r>
        <w:rPr>
          <w:sz w:val="24"/>
          <w:szCs w:val="24"/>
        </w:rPr>
        <w:t>:</w:t>
      </w:r>
    </w:p>
    <w:p w:rsidR="00030DC6" w:rsidRPr="00C410DB" w:rsidRDefault="00030DC6" w:rsidP="00030D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410DB">
        <w:rPr>
          <w:sz w:val="24"/>
          <w:szCs w:val="24"/>
        </w:rPr>
        <w:t>развитие предпосылок ценностно-смыслового восприятия и понимания мира природы и произведений искусства (словесного, музыкального, изобразительного);</w:t>
      </w:r>
    </w:p>
    <w:p w:rsidR="00030DC6" w:rsidRPr="00C410DB" w:rsidRDefault="00030DC6" w:rsidP="00030D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410DB">
        <w:rPr>
          <w:sz w:val="24"/>
          <w:szCs w:val="24"/>
        </w:rPr>
        <w:t>становление эстетического и эмоционально-нравственного отношения к окружающему миру, воспитание эстетического вкуса;</w:t>
      </w:r>
    </w:p>
    <w:p w:rsidR="00030DC6" w:rsidRPr="00C410DB" w:rsidRDefault="00030DC6" w:rsidP="00030D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410DB">
        <w:rPr>
          <w:sz w:val="24"/>
          <w:szCs w:val="24"/>
        </w:rPr>
        <w:t>формирование элементарных представлений о видах искусства (музыка, живопись, театр, народное искусство и другое);</w:t>
      </w:r>
    </w:p>
    <w:p w:rsidR="00030DC6" w:rsidRPr="00C410DB" w:rsidRDefault="00030DC6" w:rsidP="00030D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410DB">
        <w:rPr>
          <w:sz w:val="24"/>
          <w:szCs w:val="24"/>
        </w:rPr>
        <w:t>формирование художественных умений и навыков в разных видах деятельности (рисовании, лепке, аппликации, художественном конструировании, пении, игре на детских музыкальных инструментах, музыкально-ритмических движениях, словесном творчестве и другое);</w:t>
      </w:r>
    </w:p>
    <w:p w:rsidR="00030DC6" w:rsidRPr="00C410DB" w:rsidRDefault="00030DC6" w:rsidP="00030D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410DB">
        <w:rPr>
          <w:sz w:val="24"/>
          <w:szCs w:val="24"/>
        </w:rPr>
        <w:t>освоение разнообразных средств художественной выразительности в различных видах искусства;</w:t>
      </w:r>
    </w:p>
    <w:p w:rsidR="00030DC6" w:rsidRPr="00C410DB" w:rsidRDefault="00030DC6" w:rsidP="00030D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410DB">
        <w:rPr>
          <w:sz w:val="24"/>
          <w:szCs w:val="24"/>
        </w:rPr>
        <w:t xml:space="preserve">реализацию художественно-творческих способностей ребенка в повседневной жизни и различных видах </w:t>
      </w:r>
      <w:proofErr w:type="gramStart"/>
      <w:r w:rsidRPr="00C410DB">
        <w:rPr>
          <w:sz w:val="24"/>
          <w:szCs w:val="24"/>
        </w:rPr>
        <w:t>досуговой  деятельности</w:t>
      </w:r>
      <w:proofErr w:type="gramEnd"/>
      <w:r w:rsidRPr="00C410DB">
        <w:rPr>
          <w:sz w:val="24"/>
          <w:szCs w:val="24"/>
        </w:rPr>
        <w:t xml:space="preserve"> (праздники, развлечения и другое);</w:t>
      </w:r>
    </w:p>
    <w:p w:rsidR="00030DC6" w:rsidRDefault="00030DC6" w:rsidP="00030DC6">
      <w:pPr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410DB">
        <w:rPr>
          <w:sz w:val="24"/>
          <w:szCs w:val="24"/>
        </w:rPr>
        <w:t>развитие и поддержку самостоятельной творческой деятельности детей (изобразительной, конструктивной, музыкальной, художественно-речевой, театрализованной и другое).</w:t>
      </w:r>
    </w:p>
    <w:p w:rsidR="00030DC6" w:rsidRDefault="00030DC6" w:rsidP="00030DC6">
      <w:pPr>
        <w:ind w:firstLine="851"/>
        <w:jc w:val="both"/>
        <w:rPr>
          <w:sz w:val="24"/>
          <w:szCs w:val="24"/>
        </w:rPr>
      </w:pPr>
    </w:p>
    <w:p w:rsidR="00030DC6" w:rsidRDefault="00030DC6" w:rsidP="00030DC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C410DB">
        <w:rPr>
          <w:noProof/>
          <w:sz w:val="24"/>
          <w:szCs w:val="24"/>
        </w:rPr>
        <w:drawing>
          <wp:inline distT="0" distB="0" distL="0" distR="0" wp14:anchorId="50BF2430" wp14:editId="4FDC172F">
            <wp:extent cx="5476875" cy="3509374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226" cy="352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DC6" w:rsidRDefault="00030DC6" w:rsidP="00030DC6">
      <w:pPr>
        <w:jc w:val="both"/>
        <w:rPr>
          <w:sz w:val="24"/>
          <w:szCs w:val="24"/>
        </w:rPr>
      </w:pPr>
    </w:p>
    <w:p w:rsidR="00030DC6" w:rsidRDefault="00030DC6" w:rsidP="00A84AB2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1F22">
        <w:rPr>
          <w:rFonts w:ascii="Times New Roman" w:hAnsi="Times New Roman" w:cs="Times New Roman"/>
          <w:sz w:val="24"/>
          <w:szCs w:val="24"/>
        </w:rPr>
        <w:lastRenderedPageBreak/>
        <w:t xml:space="preserve">     Была проведена диагностика педагогического процесса, оценка которого связана с уровнем овладения каждым ребенком необходимыми навыками и умениями по образовательным областям.</w:t>
      </w:r>
    </w:p>
    <w:p w:rsidR="00030DC6" w:rsidRPr="0085301D" w:rsidRDefault="00030DC6" w:rsidP="00A84AB2">
      <w:pPr>
        <w:pStyle w:val="a3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8C4EB7">
        <w:rPr>
          <w:rFonts w:ascii="Times New Roman" w:hAnsi="Times New Roman" w:cs="Times New Roman"/>
          <w:sz w:val="24"/>
          <w:szCs w:val="24"/>
        </w:rPr>
        <w:t>Основным методом педагогической диагностики является наблюдение. Полученные показатели на начало учебного года позволяют говорить о том, над чем необходимо работать педагогам с детьми в 2023-2024 учебном году в данной образовательной области для повышения уровня знаний, умений и навыков. Полученные показатели на конец учебного года позволяют комплексно оценить достижения достаточного уровня освоения каждым ребенком содержания образовательной программы дошкольного учреждения. Фиксация данных наблюдения позволит педагогам выявить и проанализировать динамику в развитии ребенка, а также скорректировать образовательную деятельность с учетом индивидуальных особенностей развития ребенка и его потребностей.</w:t>
      </w:r>
    </w:p>
    <w:p w:rsidR="00030DC6" w:rsidRPr="004D1F22" w:rsidRDefault="00030DC6" w:rsidP="00A84AB2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30DC6" w:rsidRPr="004D1F22" w:rsidRDefault="00030DC6" w:rsidP="00030DC6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ja-JP" w:bidi="fa-IR"/>
        </w:rPr>
      </w:pPr>
    </w:p>
    <w:tbl>
      <w:tblPr>
        <w:tblStyle w:val="a5"/>
        <w:tblW w:w="10236" w:type="dxa"/>
        <w:tblInd w:w="-318" w:type="dxa"/>
        <w:tblLook w:val="04A0" w:firstRow="1" w:lastRow="0" w:firstColumn="1" w:lastColumn="0" w:noHBand="0" w:noVBand="1"/>
      </w:tblPr>
      <w:tblGrid>
        <w:gridCol w:w="640"/>
        <w:gridCol w:w="656"/>
        <w:gridCol w:w="716"/>
        <w:gridCol w:w="757"/>
        <w:gridCol w:w="847"/>
        <w:gridCol w:w="923"/>
        <w:gridCol w:w="899"/>
        <w:gridCol w:w="874"/>
        <w:gridCol w:w="954"/>
        <w:gridCol w:w="1003"/>
        <w:gridCol w:w="979"/>
        <w:gridCol w:w="988"/>
      </w:tblGrid>
      <w:tr w:rsidR="00030DC6" w:rsidRPr="004D1F22" w:rsidTr="008C6241">
        <w:trPr>
          <w:trHeight w:val="1392"/>
        </w:trPr>
        <w:tc>
          <w:tcPr>
            <w:tcW w:w="1296" w:type="dxa"/>
            <w:gridSpan w:val="2"/>
          </w:tcPr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Первая младшая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группа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«Веселые гномики»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</w:p>
        </w:tc>
        <w:tc>
          <w:tcPr>
            <w:tcW w:w="1473" w:type="dxa"/>
            <w:gridSpan w:val="2"/>
          </w:tcPr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 xml:space="preserve">Вторая младшая группа 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«Золотая рыбка»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</w:p>
        </w:tc>
        <w:tc>
          <w:tcPr>
            <w:tcW w:w="1770" w:type="dxa"/>
            <w:gridSpan w:val="2"/>
          </w:tcPr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Вторая младшая группа «Медвежонок»</w:t>
            </w:r>
          </w:p>
        </w:tc>
        <w:tc>
          <w:tcPr>
            <w:tcW w:w="1773" w:type="dxa"/>
            <w:gridSpan w:val="2"/>
          </w:tcPr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С</w:t>
            </w:r>
            <w:r>
              <w:rPr>
                <w:b/>
              </w:rPr>
              <w:t>редня</w:t>
            </w:r>
            <w:r w:rsidRPr="004D1F22">
              <w:rPr>
                <w:b/>
              </w:rPr>
              <w:t>я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 xml:space="preserve">группа 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«Капельки»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  <w:u w:val="double"/>
              </w:rPr>
            </w:pPr>
          </w:p>
        </w:tc>
        <w:tc>
          <w:tcPr>
            <w:tcW w:w="1957" w:type="dxa"/>
            <w:gridSpan w:val="2"/>
          </w:tcPr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Старшая</w:t>
            </w:r>
            <w:r w:rsidRPr="004D1F22">
              <w:rPr>
                <w:b/>
              </w:rPr>
              <w:t xml:space="preserve"> группа 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«Веселые ребята»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</w:p>
        </w:tc>
        <w:tc>
          <w:tcPr>
            <w:tcW w:w="1967" w:type="dxa"/>
            <w:gridSpan w:val="2"/>
          </w:tcPr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 xml:space="preserve">Подготовительная группа 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  <w:r w:rsidRPr="004D1F22">
              <w:rPr>
                <w:b/>
              </w:rPr>
              <w:t>«Почемучки»</w:t>
            </w:r>
          </w:p>
          <w:p w:rsidR="00030DC6" w:rsidRPr="004D1F22" w:rsidRDefault="00030DC6" w:rsidP="008C6241">
            <w:pPr>
              <w:contextualSpacing/>
              <w:jc w:val="center"/>
              <w:rPr>
                <w:b/>
              </w:rPr>
            </w:pPr>
          </w:p>
        </w:tc>
      </w:tr>
      <w:tr w:rsidR="00030DC6" w:rsidRPr="004D1F22" w:rsidTr="008C6241">
        <w:trPr>
          <w:trHeight w:val="275"/>
        </w:trPr>
        <w:tc>
          <w:tcPr>
            <w:tcW w:w="640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май</w:t>
            </w:r>
          </w:p>
        </w:tc>
        <w:tc>
          <w:tcPr>
            <w:tcW w:w="71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Сент</w:t>
            </w:r>
          </w:p>
        </w:tc>
        <w:tc>
          <w:tcPr>
            <w:tcW w:w="757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май</w:t>
            </w:r>
          </w:p>
        </w:tc>
        <w:tc>
          <w:tcPr>
            <w:tcW w:w="847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Сент</w:t>
            </w:r>
          </w:p>
        </w:tc>
        <w:tc>
          <w:tcPr>
            <w:tcW w:w="923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май</w:t>
            </w:r>
          </w:p>
        </w:tc>
        <w:tc>
          <w:tcPr>
            <w:tcW w:w="899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Сент</w:t>
            </w:r>
          </w:p>
        </w:tc>
        <w:tc>
          <w:tcPr>
            <w:tcW w:w="874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май</w:t>
            </w:r>
          </w:p>
        </w:tc>
        <w:tc>
          <w:tcPr>
            <w:tcW w:w="954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Сент</w:t>
            </w:r>
          </w:p>
        </w:tc>
        <w:tc>
          <w:tcPr>
            <w:tcW w:w="1003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май</w:t>
            </w:r>
          </w:p>
        </w:tc>
        <w:tc>
          <w:tcPr>
            <w:tcW w:w="979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Сент</w:t>
            </w:r>
          </w:p>
        </w:tc>
        <w:tc>
          <w:tcPr>
            <w:tcW w:w="988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май</w:t>
            </w:r>
          </w:p>
        </w:tc>
      </w:tr>
      <w:tr w:rsidR="00030DC6" w:rsidRPr="004D1F22" w:rsidTr="008C6241">
        <w:trPr>
          <w:trHeight w:val="501"/>
        </w:trPr>
        <w:tc>
          <w:tcPr>
            <w:tcW w:w="640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В</w:t>
            </w:r>
          </w:p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656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716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757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847" w:type="dxa"/>
          </w:tcPr>
          <w:p w:rsidR="00030DC6" w:rsidRPr="004D1F22" w:rsidRDefault="00030DC6" w:rsidP="008C6241">
            <w:pPr>
              <w:jc w:val="center"/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23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89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874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54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27%</w:t>
            </w:r>
          </w:p>
        </w:tc>
        <w:tc>
          <w:tcPr>
            <w:tcW w:w="1003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7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88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</w:tr>
      <w:tr w:rsidR="00030DC6" w:rsidRPr="004D1F22" w:rsidTr="008C6241">
        <w:trPr>
          <w:trHeight w:val="543"/>
        </w:trPr>
        <w:tc>
          <w:tcPr>
            <w:tcW w:w="640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С/В</w:t>
            </w:r>
          </w:p>
        </w:tc>
        <w:tc>
          <w:tcPr>
            <w:tcW w:w="656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716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757" w:type="dxa"/>
          </w:tcPr>
          <w:p w:rsidR="00030DC6" w:rsidRPr="004D1F22" w:rsidRDefault="00030DC6" w:rsidP="008C6241"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847" w:type="dxa"/>
          </w:tcPr>
          <w:p w:rsidR="00030DC6" w:rsidRPr="004D1F22" w:rsidRDefault="00030DC6" w:rsidP="008C6241">
            <w:pPr>
              <w:jc w:val="center"/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23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899" w:type="dxa"/>
          </w:tcPr>
          <w:p w:rsidR="00030DC6" w:rsidRPr="004D1F22" w:rsidRDefault="00030DC6" w:rsidP="008C6241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74" w:type="dxa"/>
          </w:tcPr>
          <w:p w:rsidR="00030DC6" w:rsidRPr="004D1F22" w:rsidRDefault="00030DC6" w:rsidP="008C6241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54" w:type="dxa"/>
          </w:tcPr>
          <w:p w:rsidR="00030DC6" w:rsidRPr="004D1F22" w:rsidRDefault="00030DC6" w:rsidP="008C6241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1003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79" w:type="dxa"/>
          </w:tcPr>
          <w:p w:rsidR="00030DC6" w:rsidRPr="004D1F22" w:rsidRDefault="00030DC6" w:rsidP="008C6241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88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  <w:r w:rsidRPr="004D1F22">
              <w:rPr>
                <w:sz w:val="24"/>
                <w:szCs w:val="24"/>
              </w:rPr>
              <w:t>%</w:t>
            </w:r>
          </w:p>
        </w:tc>
      </w:tr>
      <w:tr w:rsidR="00030DC6" w:rsidRPr="004D1F22" w:rsidTr="008C6241">
        <w:trPr>
          <w:trHeight w:val="275"/>
        </w:trPr>
        <w:tc>
          <w:tcPr>
            <w:tcW w:w="640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С</w:t>
            </w:r>
          </w:p>
        </w:tc>
        <w:tc>
          <w:tcPr>
            <w:tcW w:w="6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71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757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847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23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89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874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54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73%</w:t>
            </w:r>
          </w:p>
        </w:tc>
        <w:tc>
          <w:tcPr>
            <w:tcW w:w="1003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7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88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  <w:r w:rsidRPr="004D1F22">
              <w:rPr>
                <w:sz w:val="24"/>
                <w:szCs w:val="24"/>
              </w:rPr>
              <w:t>%</w:t>
            </w:r>
          </w:p>
        </w:tc>
      </w:tr>
      <w:tr w:rsidR="00030DC6" w:rsidRPr="004D1F22" w:rsidTr="008C6241">
        <w:trPr>
          <w:trHeight w:val="395"/>
        </w:trPr>
        <w:tc>
          <w:tcPr>
            <w:tcW w:w="640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Н/С</w:t>
            </w:r>
          </w:p>
        </w:tc>
        <w:tc>
          <w:tcPr>
            <w:tcW w:w="6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71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757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847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23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899" w:type="dxa"/>
          </w:tcPr>
          <w:p w:rsidR="00030DC6" w:rsidRPr="004D1F22" w:rsidRDefault="00030DC6" w:rsidP="008C6241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874" w:type="dxa"/>
          </w:tcPr>
          <w:p w:rsidR="00030DC6" w:rsidRPr="004D1F22" w:rsidRDefault="00030DC6" w:rsidP="008C6241">
            <w:pPr>
              <w:jc w:val="center"/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54" w:type="dxa"/>
          </w:tcPr>
          <w:p w:rsidR="00030DC6" w:rsidRPr="004D1F22" w:rsidRDefault="00030DC6" w:rsidP="008C6241">
            <w:pPr>
              <w:spacing w:after="160" w:line="259" w:lineRule="auto"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1003" w:type="dxa"/>
          </w:tcPr>
          <w:p w:rsidR="00030DC6" w:rsidRPr="004D1F22" w:rsidRDefault="00030DC6" w:rsidP="008C6241">
            <w:pPr>
              <w:jc w:val="center"/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7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88" w:type="dxa"/>
          </w:tcPr>
          <w:p w:rsidR="00030DC6" w:rsidRPr="004D1F22" w:rsidRDefault="00030DC6" w:rsidP="008C6241">
            <w:pPr>
              <w:jc w:val="center"/>
            </w:pPr>
            <w:r w:rsidRPr="004D1F22">
              <w:rPr>
                <w:sz w:val="24"/>
                <w:szCs w:val="24"/>
              </w:rPr>
              <w:t>0%</w:t>
            </w:r>
          </w:p>
        </w:tc>
      </w:tr>
      <w:tr w:rsidR="00030DC6" w:rsidRPr="004D1F22" w:rsidTr="008C6241">
        <w:trPr>
          <w:trHeight w:val="566"/>
        </w:trPr>
        <w:tc>
          <w:tcPr>
            <w:tcW w:w="640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Н</w:t>
            </w:r>
          </w:p>
        </w:tc>
        <w:tc>
          <w:tcPr>
            <w:tcW w:w="65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716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757" w:type="dxa"/>
          </w:tcPr>
          <w:p w:rsidR="00030DC6" w:rsidRPr="004D1F22" w:rsidRDefault="00030DC6" w:rsidP="008C6241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847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923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Pr="004D1F22">
              <w:rPr>
                <w:sz w:val="24"/>
                <w:szCs w:val="24"/>
              </w:rPr>
              <w:t>%</w:t>
            </w:r>
          </w:p>
        </w:tc>
        <w:tc>
          <w:tcPr>
            <w:tcW w:w="89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  <w:r w:rsidRPr="004D1F22">
              <w:rPr>
                <w:sz w:val="24"/>
                <w:szCs w:val="24"/>
              </w:rPr>
              <w:t xml:space="preserve"> %</w:t>
            </w:r>
          </w:p>
        </w:tc>
        <w:tc>
          <w:tcPr>
            <w:tcW w:w="874" w:type="dxa"/>
          </w:tcPr>
          <w:p w:rsidR="00030DC6" w:rsidRPr="004D1F22" w:rsidRDefault="00030DC6" w:rsidP="008C6241">
            <w:pPr>
              <w:jc w:val="center"/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54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0 %</w:t>
            </w:r>
          </w:p>
        </w:tc>
        <w:tc>
          <w:tcPr>
            <w:tcW w:w="1003" w:type="dxa"/>
          </w:tcPr>
          <w:p w:rsidR="00030DC6" w:rsidRPr="004D1F22" w:rsidRDefault="00030DC6" w:rsidP="008C6241">
            <w:pPr>
              <w:jc w:val="center"/>
            </w:pPr>
            <w:r w:rsidRPr="004D1F22">
              <w:rPr>
                <w:sz w:val="24"/>
                <w:szCs w:val="24"/>
              </w:rPr>
              <w:t>0%</w:t>
            </w:r>
          </w:p>
        </w:tc>
        <w:tc>
          <w:tcPr>
            <w:tcW w:w="979" w:type="dxa"/>
          </w:tcPr>
          <w:p w:rsidR="00030DC6" w:rsidRPr="004D1F22" w:rsidRDefault="00030DC6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0 %</w:t>
            </w:r>
          </w:p>
        </w:tc>
        <w:tc>
          <w:tcPr>
            <w:tcW w:w="988" w:type="dxa"/>
          </w:tcPr>
          <w:p w:rsidR="00030DC6" w:rsidRPr="004D1F22" w:rsidRDefault="00030DC6" w:rsidP="008C6241">
            <w:pPr>
              <w:jc w:val="center"/>
            </w:pPr>
            <w:r w:rsidRPr="004D1F22">
              <w:rPr>
                <w:sz w:val="24"/>
                <w:szCs w:val="24"/>
              </w:rPr>
              <w:t>0%</w:t>
            </w:r>
          </w:p>
        </w:tc>
      </w:tr>
    </w:tbl>
    <w:p w:rsidR="00030DC6" w:rsidRPr="004D1F22" w:rsidRDefault="00030DC6" w:rsidP="00030DC6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30DC6" w:rsidRPr="004D1F22" w:rsidRDefault="00030DC6" w:rsidP="00A84AB2">
      <w:pPr>
        <w:pStyle w:val="a3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1F22">
        <w:rPr>
          <w:rFonts w:ascii="Times New Roman" w:hAnsi="Times New Roman" w:cs="Times New Roman"/>
          <w:sz w:val="24"/>
          <w:szCs w:val="24"/>
        </w:rPr>
        <w:t xml:space="preserve"> Для достижения результатов по данному направлению были проведены следующие мероприятия:</w:t>
      </w:r>
    </w:p>
    <w:p w:rsidR="00030DC6" w:rsidRDefault="00030DC6" w:rsidP="00A84AB2">
      <w:pPr>
        <w:pStyle w:val="a3"/>
        <w:ind w:left="0" w:firstLine="851"/>
        <w:rPr>
          <w:rFonts w:ascii="Times New Roman" w:hAnsi="Times New Roman" w:cs="Times New Roman"/>
          <w:bCs/>
          <w:iCs/>
          <w:sz w:val="24"/>
          <w:szCs w:val="24"/>
          <w:lang w:bidi="en-US"/>
        </w:rPr>
      </w:pPr>
      <w:r w:rsidRPr="002928D1">
        <w:rPr>
          <w:rFonts w:ascii="Times New Roman" w:hAnsi="Times New Roman" w:cs="Times New Roman"/>
          <w:b/>
          <w:iCs/>
          <w:sz w:val="24"/>
          <w:szCs w:val="24"/>
          <w:lang w:bidi="en-US"/>
        </w:rPr>
        <w:t>1.</w:t>
      </w:r>
      <w:r w:rsidRPr="002928D1">
        <w:rPr>
          <w:rFonts w:ascii="Times New Roman" w:hAnsi="Times New Roman" w:cs="Times New Roman"/>
          <w:b/>
          <w:bCs/>
          <w:iCs/>
          <w:sz w:val="24"/>
          <w:szCs w:val="24"/>
          <w:lang w:bidi="en-US"/>
        </w:rPr>
        <w:t xml:space="preserve">Праздники и развлечения: </w:t>
      </w:r>
      <w:r w:rsidRPr="002928D1">
        <w:rPr>
          <w:rFonts w:ascii="Times New Roman" w:hAnsi="Times New Roman" w:cs="Times New Roman"/>
          <w:b/>
          <w:bCs/>
          <w:iCs/>
          <w:sz w:val="24"/>
          <w:szCs w:val="24"/>
          <w:lang w:bidi="en-US"/>
        </w:rPr>
        <w:br/>
      </w:r>
      <w:r w:rsidRPr="002928D1">
        <w:rPr>
          <w:rFonts w:ascii="Times New Roman" w:hAnsi="Times New Roman" w:cs="Times New Roman"/>
          <w:bCs/>
          <w:iCs/>
          <w:sz w:val="24"/>
          <w:szCs w:val="24"/>
          <w:lang w:bidi="en-US"/>
        </w:rPr>
        <w:t>День Знаний, Праздник осени, День Матери, Новый год, Зимние святки, 8 Марта, День Победы, Выпускной</w:t>
      </w:r>
      <w:r w:rsidRPr="002928D1">
        <w:rPr>
          <w:rFonts w:ascii="Times New Roman" w:hAnsi="Times New Roman" w:cs="Times New Roman"/>
          <w:b/>
          <w:iCs/>
          <w:sz w:val="24"/>
          <w:szCs w:val="24"/>
          <w:lang w:bidi="en-US"/>
        </w:rPr>
        <w:br/>
      </w:r>
      <w:r w:rsidR="00A84AB2">
        <w:rPr>
          <w:rFonts w:ascii="Times New Roman" w:hAnsi="Times New Roman" w:cs="Times New Roman"/>
          <w:b/>
          <w:bCs/>
          <w:iCs/>
          <w:sz w:val="24"/>
          <w:szCs w:val="24"/>
          <w:lang w:bidi="en-US"/>
        </w:rPr>
        <w:t xml:space="preserve">             </w:t>
      </w:r>
      <w:r w:rsidRPr="002928D1">
        <w:rPr>
          <w:rFonts w:ascii="Times New Roman" w:hAnsi="Times New Roman" w:cs="Times New Roman"/>
          <w:b/>
          <w:bCs/>
          <w:iCs/>
          <w:sz w:val="24"/>
          <w:szCs w:val="24"/>
          <w:lang w:bidi="en-US"/>
        </w:rPr>
        <w:t xml:space="preserve">2.Выставки семейного творчества: </w:t>
      </w:r>
      <w:r w:rsidRPr="002928D1">
        <w:rPr>
          <w:rFonts w:ascii="Times New Roman" w:hAnsi="Times New Roman" w:cs="Times New Roman"/>
          <w:b/>
          <w:bCs/>
          <w:iCs/>
          <w:sz w:val="24"/>
          <w:szCs w:val="24"/>
          <w:lang w:bidi="en-US"/>
        </w:rPr>
        <w:br/>
      </w:r>
      <w:r w:rsidRPr="002928D1">
        <w:rPr>
          <w:rFonts w:ascii="Times New Roman" w:hAnsi="Times New Roman" w:cs="Times New Roman"/>
          <w:bCs/>
          <w:iCs/>
          <w:sz w:val="24"/>
          <w:szCs w:val="24"/>
          <w:lang w:bidi="en-US"/>
        </w:rPr>
        <w:t>- Конкурс рисунков «Берегите животных»</w:t>
      </w:r>
      <w:r w:rsidRPr="002928D1">
        <w:rPr>
          <w:rFonts w:ascii="Times New Roman" w:hAnsi="Times New Roman" w:cs="Times New Roman"/>
          <w:bCs/>
          <w:iCs/>
          <w:sz w:val="24"/>
          <w:szCs w:val="24"/>
          <w:lang w:bidi="en-US"/>
        </w:rPr>
        <w:br/>
        <w:t>-«Кладовая осени» (поделки из природного материала)</w:t>
      </w:r>
      <w:r w:rsidRPr="002928D1">
        <w:rPr>
          <w:rFonts w:ascii="Times New Roman" w:hAnsi="Times New Roman" w:cs="Times New Roman"/>
          <w:bCs/>
          <w:iCs/>
          <w:sz w:val="24"/>
          <w:szCs w:val="24"/>
          <w:lang w:bidi="en-US"/>
        </w:rPr>
        <w:br/>
        <w:t xml:space="preserve">- «Хорошо, что каждый год к нам приходит Новый год!» </w:t>
      </w:r>
      <w:r w:rsidRPr="002928D1">
        <w:rPr>
          <w:rFonts w:ascii="Times New Roman" w:hAnsi="Times New Roman" w:cs="Times New Roman"/>
          <w:bCs/>
          <w:iCs/>
          <w:sz w:val="24"/>
          <w:szCs w:val="24"/>
          <w:lang w:bidi="en-US"/>
        </w:rPr>
        <w:br/>
        <w:t>- «Этот замечательный космос»</w:t>
      </w:r>
    </w:p>
    <w:p w:rsidR="00030DC6" w:rsidRPr="004D1F22" w:rsidRDefault="00030DC6" w:rsidP="00A84AB2">
      <w:pPr>
        <w:pStyle w:val="a3"/>
        <w:ind w:left="0" w:firstLine="851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 w:rsidRPr="002928D1">
        <w:rPr>
          <w:rFonts w:ascii="Times New Roman" w:eastAsiaTheme="minorEastAsia" w:hAnsi="Times New Roman" w:cs="Times New Roman"/>
          <w:b/>
          <w:kern w:val="24"/>
          <w:sz w:val="24"/>
          <w:szCs w:val="24"/>
          <w:lang w:eastAsia="ru-RU"/>
        </w:rPr>
        <w:t>3. Фотовыставки:</w:t>
      </w:r>
      <w:r w:rsidRPr="002928D1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</w:t>
      </w:r>
      <w:r w:rsidRPr="002928D1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br/>
      </w:r>
      <w:r w:rsidRPr="002928D1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- «Вот оно какое – наше лето!»</w:t>
      </w:r>
      <w:r w:rsidRPr="002928D1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br/>
        <w:t>- «Волшебный новогодний карнавал»</w:t>
      </w:r>
      <w:r w:rsidRPr="002928D1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br/>
        <w:t>- -«Счастливое детство!»</w:t>
      </w:r>
      <w:r w:rsidRPr="002928D1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br/>
      </w:r>
      <w:r w:rsidR="00A84AB2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 xml:space="preserve">        </w:t>
      </w:r>
      <w:r w:rsidRPr="002928D1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>4. Конкурсы среди групп ДОУ:</w:t>
      </w:r>
      <w:r w:rsidRPr="002928D1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br/>
      </w:r>
      <w:r w:rsidRPr="002928D1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- Смотр-конкурс «Снова, снова Новый год» на лучшее оформление групп детского сада к Новому году.</w:t>
      </w:r>
      <w:r w:rsidRPr="002928D1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br/>
        <w:t>- Фестиваль народного творчества «Фольклорная карусель»</w:t>
      </w:r>
      <w:r w:rsidRPr="004D1F22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- Смотр-конкурс строевой песни «Бравые солдаты» (старший дошкольный возраст)</w:t>
      </w:r>
      <w:r w:rsidRPr="004D1F22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br/>
        <w:t>- Музыкально-тематическое мероприятие «День Победы!»</w:t>
      </w:r>
      <w:r w:rsidRPr="004D1F22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br/>
        <w:t>- Концерт для малышей «Победа в сердце каждого живет»</w:t>
      </w:r>
    </w:p>
    <w:p w:rsidR="00030DC6" w:rsidRPr="002928D1" w:rsidRDefault="00A84AB2" w:rsidP="00A84AB2">
      <w:pPr>
        <w:shd w:val="clear" w:color="auto" w:fill="FFFFFF" w:themeFill="background1"/>
        <w:jc w:val="both"/>
        <w:rPr>
          <w:rFonts w:eastAsiaTheme="minorHAnsi"/>
          <w:kern w:val="24"/>
          <w:sz w:val="24"/>
          <w:szCs w:val="24"/>
          <w:lang w:eastAsia="en-US"/>
        </w:rPr>
      </w:pPr>
      <w:r>
        <w:rPr>
          <w:rFonts w:eastAsiaTheme="minorHAnsi"/>
          <w:b/>
          <w:bCs/>
          <w:kern w:val="24"/>
          <w:sz w:val="24"/>
          <w:szCs w:val="24"/>
          <w:lang w:eastAsia="en-US"/>
        </w:rPr>
        <w:t xml:space="preserve">         </w:t>
      </w:r>
      <w:r w:rsidR="00030DC6" w:rsidRPr="002928D1">
        <w:rPr>
          <w:rFonts w:eastAsiaTheme="minorHAnsi"/>
          <w:b/>
          <w:bCs/>
          <w:kern w:val="24"/>
          <w:sz w:val="24"/>
          <w:szCs w:val="24"/>
          <w:lang w:eastAsia="en-US"/>
        </w:rPr>
        <w:t>5. Выставки детского творчества в группах по изобразительной деятельности в течении года:</w:t>
      </w:r>
      <w:r w:rsidR="00030DC6" w:rsidRPr="002928D1">
        <w:rPr>
          <w:rFonts w:eastAsiaTheme="minorHAnsi"/>
          <w:b/>
          <w:bCs/>
          <w:kern w:val="24"/>
          <w:sz w:val="24"/>
          <w:szCs w:val="24"/>
          <w:lang w:eastAsia="en-US"/>
        </w:rPr>
        <w:br/>
      </w:r>
      <w:r w:rsidR="00030DC6" w:rsidRPr="002928D1">
        <w:rPr>
          <w:rFonts w:eastAsiaTheme="minorHAnsi"/>
          <w:kern w:val="24"/>
          <w:sz w:val="24"/>
          <w:szCs w:val="24"/>
          <w:lang w:eastAsia="en-US"/>
        </w:rPr>
        <w:t>Конкурсы творческие:</w:t>
      </w:r>
    </w:p>
    <w:p w:rsidR="00030DC6" w:rsidRPr="002928D1" w:rsidRDefault="00030DC6" w:rsidP="00030DC6">
      <w:pPr>
        <w:shd w:val="clear" w:color="auto" w:fill="FFFFFF" w:themeFill="background1"/>
        <w:jc w:val="both"/>
        <w:rPr>
          <w:rFonts w:eastAsiaTheme="minorHAnsi"/>
          <w:kern w:val="24"/>
          <w:sz w:val="24"/>
          <w:szCs w:val="24"/>
          <w:lang w:eastAsia="en-US"/>
        </w:rPr>
      </w:pPr>
      <w:r w:rsidRPr="002928D1">
        <w:rPr>
          <w:rFonts w:eastAsiaTheme="minorHAnsi"/>
          <w:kern w:val="24"/>
          <w:sz w:val="24"/>
          <w:szCs w:val="24"/>
          <w:lang w:eastAsia="en-US"/>
        </w:rPr>
        <w:lastRenderedPageBreak/>
        <w:t>- «Зимняя сказка»</w:t>
      </w:r>
    </w:p>
    <w:p w:rsidR="00030DC6" w:rsidRPr="002928D1" w:rsidRDefault="00030DC6" w:rsidP="00030DC6">
      <w:pPr>
        <w:shd w:val="clear" w:color="auto" w:fill="FFFFFF" w:themeFill="background1"/>
        <w:jc w:val="both"/>
        <w:rPr>
          <w:rFonts w:eastAsiaTheme="minorHAnsi"/>
          <w:kern w:val="24"/>
          <w:sz w:val="24"/>
          <w:szCs w:val="24"/>
          <w:lang w:eastAsia="en-US"/>
        </w:rPr>
      </w:pPr>
      <w:r w:rsidRPr="002928D1">
        <w:rPr>
          <w:rFonts w:eastAsiaTheme="minorHAnsi"/>
          <w:kern w:val="24"/>
          <w:sz w:val="24"/>
          <w:szCs w:val="24"/>
          <w:lang w:eastAsia="en-US"/>
        </w:rPr>
        <w:t>- «Ступени творчества» (декоративно-прикладное творчество: Хохлома, Гжель, городецкая роспись и т.д.)</w:t>
      </w:r>
    </w:p>
    <w:p w:rsidR="00030DC6" w:rsidRPr="002928D1" w:rsidRDefault="00030DC6" w:rsidP="00030DC6">
      <w:pPr>
        <w:shd w:val="clear" w:color="auto" w:fill="FFFFFF" w:themeFill="background1"/>
        <w:jc w:val="both"/>
        <w:rPr>
          <w:rFonts w:eastAsiaTheme="minorHAnsi"/>
          <w:kern w:val="24"/>
          <w:sz w:val="24"/>
          <w:szCs w:val="24"/>
          <w:lang w:eastAsia="en-US"/>
        </w:rPr>
      </w:pPr>
      <w:r w:rsidRPr="002928D1">
        <w:rPr>
          <w:rFonts w:eastAsiaTheme="minorHAnsi"/>
          <w:kern w:val="24"/>
          <w:sz w:val="24"/>
          <w:szCs w:val="24"/>
          <w:lang w:eastAsia="en-US"/>
        </w:rPr>
        <w:t>- «Пасхальное яйцо!»</w:t>
      </w:r>
    </w:p>
    <w:p w:rsidR="00030DC6" w:rsidRPr="002928D1" w:rsidRDefault="00030DC6" w:rsidP="00030DC6">
      <w:pPr>
        <w:shd w:val="clear" w:color="auto" w:fill="FFFFFF" w:themeFill="background1"/>
        <w:jc w:val="both"/>
        <w:rPr>
          <w:rFonts w:eastAsiaTheme="minorHAnsi"/>
          <w:kern w:val="24"/>
          <w:sz w:val="24"/>
          <w:szCs w:val="24"/>
          <w:lang w:eastAsia="en-US"/>
        </w:rPr>
      </w:pPr>
      <w:r w:rsidRPr="002928D1">
        <w:rPr>
          <w:rFonts w:eastAsiaTheme="minorHAnsi"/>
          <w:kern w:val="24"/>
          <w:sz w:val="24"/>
          <w:szCs w:val="24"/>
          <w:lang w:eastAsia="en-US"/>
        </w:rPr>
        <w:t>- «Планета детства» (нетрадиционная техника: рисунки, поделки)</w:t>
      </w:r>
    </w:p>
    <w:p w:rsidR="00030DC6" w:rsidRPr="002928D1" w:rsidRDefault="00A84AB2" w:rsidP="00030DC6">
      <w:pPr>
        <w:shd w:val="clear" w:color="auto" w:fill="FFFFFF" w:themeFill="background1"/>
        <w:jc w:val="both"/>
        <w:rPr>
          <w:rFonts w:eastAsiaTheme="minorHAnsi"/>
          <w:b/>
          <w:bCs/>
          <w:kern w:val="24"/>
          <w:sz w:val="24"/>
          <w:szCs w:val="24"/>
          <w:lang w:eastAsia="en-US"/>
        </w:rPr>
      </w:pPr>
      <w:r>
        <w:rPr>
          <w:rFonts w:eastAsiaTheme="minorHAnsi"/>
          <w:b/>
          <w:bCs/>
          <w:kern w:val="24"/>
          <w:sz w:val="24"/>
          <w:szCs w:val="24"/>
          <w:lang w:eastAsia="en-US"/>
        </w:rPr>
        <w:t xml:space="preserve">         </w:t>
      </w:r>
      <w:r w:rsidR="00030DC6" w:rsidRPr="002928D1">
        <w:rPr>
          <w:rFonts w:eastAsiaTheme="minorHAnsi"/>
          <w:b/>
          <w:bCs/>
          <w:kern w:val="24"/>
          <w:sz w:val="24"/>
          <w:szCs w:val="24"/>
          <w:lang w:eastAsia="en-US"/>
        </w:rPr>
        <w:t>6.Конкурсы:</w:t>
      </w:r>
    </w:p>
    <w:p w:rsidR="00030DC6" w:rsidRPr="002928D1" w:rsidRDefault="00030DC6" w:rsidP="00030DC6">
      <w:pPr>
        <w:shd w:val="clear" w:color="auto" w:fill="FFFFFF" w:themeFill="background1"/>
        <w:jc w:val="both"/>
        <w:rPr>
          <w:rFonts w:eastAsiaTheme="minorHAnsi"/>
          <w:kern w:val="24"/>
          <w:sz w:val="24"/>
          <w:szCs w:val="24"/>
          <w:lang w:eastAsia="en-US"/>
        </w:rPr>
      </w:pPr>
      <w:r w:rsidRPr="002928D1">
        <w:rPr>
          <w:rFonts w:eastAsiaTheme="minorHAnsi"/>
          <w:kern w:val="24"/>
          <w:sz w:val="24"/>
          <w:szCs w:val="24"/>
          <w:lang w:eastAsia="en-US"/>
        </w:rPr>
        <w:t xml:space="preserve">- Городской фестиваль-конкурс «Колокольчик» среди детских творческих коллективов </w:t>
      </w:r>
      <w:r w:rsidRPr="002928D1">
        <w:rPr>
          <w:rFonts w:eastAsiaTheme="minorHAnsi"/>
          <w:i/>
          <w:iCs/>
          <w:kern w:val="24"/>
          <w:sz w:val="24"/>
          <w:szCs w:val="24"/>
          <w:lang w:eastAsia="en-US"/>
        </w:rPr>
        <w:t>(Лауреаты в номинации «Театрализованная песня</w:t>
      </w:r>
      <w:r>
        <w:rPr>
          <w:rFonts w:eastAsiaTheme="minorHAnsi"/>
          <w:i/>
          <w:iCs/>
          <w:kern w:val="24"/>
          <w:sz w:val="24"/>
          <w:szCs w:val="24"/>
          <w:lang w:eastAsia="en-US"/>
        </w:rPr>
        <w:t>»</w:t>
      </w:r>
      <w:r w:rsidRPr="002928D1">
        <w:rPr>
          <w:rFonts w:eastAsiaTheme="minorHAnsi"/>
          <w:i/>
          <w:iCs/>
          <w:kern w:val="24"/>
          <w:sz w:val="24"/>
          <w:szCs w:val="24"/>
          <w:lang w:eastAsia="en-US"/>
        </w:rPr>
        <w:t>)</w:t>
      </w:r>
    </w:p>
    <w:p w:rsidR="00030DC6" w:rsidRPr="002928D1" w:rsidRDefault="00030DC6" w:rsidP="00030DC6">
      <w:pPr>
        <w:shd w:val="clear" w:color="auto" w:fill="FFFFFF" w:themeFill="background1"/>
        <w:jc w:val="both"/>
        <w:rPr>
          <w:sz w:val="24"/>
          <w:szCs w:val="24"/>
        </w:rPr>
      </w:pPr>
    </w:p>
    <w:p w:rsidR="00030DC6" w:rsidRPr="004D1F22" w:rsidRDefault="00030DC6" w:rsidP="00030DC6">
      <w:pPr>
        <w:pStyle w:val="Default"/>
        <w:jc w:val="center"/>
        <w:rPr>
          <w:color w:val="auto"/>
          <w:sz w:val="28"/>
          <w:szCs w:val="28"/>
        </w:rPr>
      </w:pPr>
      <w:r w:rsidRPr="004D1F22">
        <w:rPr>
          <w:b/>
          <w:bCs/>
          <w:color w:val="auto"/>
          <w:sz w:val="28"/>
          <w:szCs w:val="28"/>
        </w:rPr>
        <w:t>Результаты коррекционной работы воспитанниками,</w:t>
      </w:r>
    </w:p>
    <w:p w:rsidR="00030DC6" w:rsidRPr="004D1F22" w:rsidRDefault="00030DC6" w:rsidP="00030DC6">
      <w:pPr>
        <w:tabs>
          <w:tab w:val="left" w:pos="3045"/>
        </w:tabs>
        <w:jc w:val="center"/>
        <w:rPr>
          <w:b/>
          <w:sz w:val="28"/>
          <w:szCs w:val="28"/>
        </w:rPr>
      </w:pPr>
      <w:r w:rsidRPr="004D1F22">
        <w:rPr>
          <w:b/>
          <w:sz w:val="28"/>
          <w:szCs w:val="28"/>
        </w:rPr>
        <w:t>посещающими логопедический пункт МАДОУ ЦРР – д/с № 70</w:t>
      </w:r>
    </w:p>
    <w:p w:rsidR="00030DC6" w:rsidRPr="004D1F22" w:rsidRDefault="00030DC6" w:rsidP="00030DC6">
      <w:pPr>
        <w:ind w:firstLine="708"/>
        <w:contextualSpacing/>
        <w:jc w:val="both"/>
        <w:rPr>
          <w:sz w:val="24"/>
        </w:rPr>
      </w:pPr>
      <w:r w:rsidRPr="004D1F22">
        <w:rPr>
          <w:sz w:val="24"/>
        </w:rPr>
        <w:t xml:space="preserve">В ДОУ ведется систематическая работа в рамках деятельности психолого-педагогического консилиума, направленная на создание условий для полноценного включения в образовательное пространство и успешную социализацию детей с речевыми нарушениями, ограниченными возможностями здоровья. </w:t>
      </w:r>
    </w:p>
    <w:p w:rsidR="00030DC6" w:rsidRPr="004D1F22" w:rsidRDefault="00030DC6" w:rsidP="00030DC6">
      <w:pPr>
        <w:ind w:firstLine="708"/>
        <w:contextualSpacing/>
        <w:jc w:val="both"/>
        <w:rPr>
          <w:sz w:val="24"/>
        </w:rPr>
      </w:pPr>
      <w:r w:rsidRPr="004D1F22">
        <w:rPr>
          <w:sz w:val="24"/>
        </w:rPr>
        <w:t xml:space="preserve">Психолого-педагогический консилиум Учреждения   проводит работу по: </w:t>
      </w:r>
    </w:p>
    <w:p w:rsidR="00030DC6" w:rsidRPr="004D1F22" w:rsidRDefault="00030DC6" w:rsidP="00030DC6">
      <w:pPr>
        <w:pStyle w:val="a7"/>
        <w:widowControl/>
        <w:numPr>
          <w:ilvl w:val="0"/>
          <w:numId w:val="15"/>
        </w:numPr>
        <w:ind w:left="0" w:firstLine="0"/>
        <w:jc w:val="both"/>
        <w:rPr>
          <w:rFonts w:ascii="Times New Roman" w:hAnsi="Times New Roman"/>
          <w:color w:val="auto"/>
        </w:rPr>
      </w:pPr>
      <w:r w:rsidRPr="004D1F22">
        <w:rPr>
          <w:rFonts w:ascii="Times New Roman" w:hAnsi="Times New Roman"/>
          <w:color w:val="auto"/>
        </w:rPr>
        <w:t>обсуждению проблем детей с ограниченными возможностями здоровья,</w:t>
      </w:r>
    </w:p>
    <w:p w:rsidR="00030DC6" w:rsidRPr="004D1F22" w:rsidRDefault="00030DC6" w:rsidP="00030DC6">
      <w:pPr>
        <w:pStyle w:val="a7"/>
        <w:widowControl/>
        <w:numPr>
          <w:ilvl w:val="0"/>
          <w:numId w:val="15"/>
        </w:numPr>
        <w:ind w:left="0" w:firstLine="0"/>
        <w:jc w:val="both"/>
        <w:rPr>
          <w:rFonts w:ascii="Times New Roman" w:hAnsi="Times New Roman"/>
          <w:color w:val="auto"/>
        </w:rPr>
      </w:pPr>
      <w:r w:rsidRPr="004D1F22">
        <w:rPr>
          <w:rFonts w:ascii="Times New Roman" w:hAnsi="Times New Roman"/>
          <w:color w:val="auto"/>
        </w:rPr>
        <w:t xml:space="preserve">по утверждению индивидуальных образовательных </w:t>
      </w:r>
      <w:proofErr w:type="gramStart"/>
      <w:r w:rsidRPr="004D1F22">
        <w:rPr>
          <w:rFonts w:ascii="Times New Roman" w:hAnsi="Times New Roman"/>
          <w:color w:val="auto"/>
        </w:rPr>
        <w:t>маршрутов  для</w:t>
      </w:r>
      <w:proofErr w:type="gramEnd"/>
      <w:r w:rsidRPr="004D1F22">
        <w:rPr>
          <w:rFonts w:ascii="Times New Roman" w:hAnsi="Times New Roman"/>
          <w:color w:val="auto"/>
        </w:rPr>
        <w:t xml:space="preserve">  детей (общеобразовательных групп и групп КП)</w:t>
      </w:r>
    </w:p>
    <w:p w:rsidR="00030DC6" w:rsidRPr="004D1F22" w:rsidRDefault="00030DC6" w:rsidP="00030DC6">
      <w:pPr>
        <w:pStyle w:val="a7"/>
        <w:widowControl/>
        <w:numPr>
          <w:ilvl w:val="0"/>
          <w:numId w:val="15"/>
        </w:numPr>
        <w:ind w:left="0" w:firstLine="0"/>
        <w:jc w:val="both"/>
        <w:rPr>
          <w:rFonts w:ascii="Times New Roman" w:hAnsi="Times New Roman"/>
          <w:color w:val="auto"/>
        </w:rPr>
      </w:pPr>
      <w:r w:rsidRPr="004D1F22">
        <w:rPr>
          <w:rFonts w:ascii="Times New Roman" w:hAnsi="Times New Roman"/>
          <w:color w:val="auto"/>
        </w:rPr>
        <w:t xml:space="preserve">по утверждению программы сопровождения детей с ограниченными возможностями здоровья. </w:t>
      </w:r>
    </w:p>
    <w:p w:rsidR="00030DC6" w:rsidRPr="004D1F22" w:rsidRDefault="00030DC6" w:rsidP="00030DC6">
      <w:pPr>
        <w:pStyle w:val="a7"/>
        <w:ind w:left="0"/>
        <w:jc w:val="both"/>
        <w:rPr>
          <w:rFonts w:ascii="Times New Roman" w:hAnsi="Times New Roman"/>
          <w:color w:val="auto"/>
        </w:rPr>
      </w:pPr>
      <w:r w:rsidRPr="004D1F22">
        <w:rPr>
          <w:rFonts w:ascii="Times New Roman" w:hAnsi="Times New Roman"/>
          <w:color w:val="auto"/>
        </w:rPr>
        <w:t xml:space="preserve">     Условия   ДОУ позволяют осуществлять реализацию основной общеобразовательной </w:t>
      </w:r>
      <w:proofErr w:type="gramStart"/>
      <w:r w:rsidRPr="004D1F22">
        <w:rPr>
          <w:rFonts w:ascii="Times New Roman" w:hAnsi="Times New Roman"/>
          <w:color w:val="auto"/>
        </w:rPr>
        <w:t>программы  с</w:t>
      </w:r>
      <w:proofErr w:type="gramEnd"/>
      <w:r w:rsidRPr="004D1F22">
        <w:rPr>
          <w:rFonts w:ascii="Times New Roman" w:hAnsi="Times New Roman"/>
          <w:color w:val="auto"/>
        </w:rPr>
        <w:t xml:space="preserve"> детьми дошкольного возраста, в том числе с детьми, имеющими ограниченные возможности здоровья в </w:t>
      </w:r>
      <w:proofErr w:type="spellStart"/>
      <w:r w:rsidRPr="004D1F22">
        <w:rPr>
          <w:rFonts w:ascii="Times New Roman" w:hAnsi="Times New Roman"/>
          <w:color w:val="auto"/>
        </w:rPr>
        <w:t>логопункте</w:t>
      </w:r>
      <w:proofErr w:type="spellEnd"/>
      <w:r w:rsidRPr="004D1F22">
        <w:rPr>
          <w:rFonts w:ascii="Times New Roman" w:hAnsi="Times New Roman"/>
          <w:color w:val="auto"/>
        </w:rPr>
        <w:t>.</w:t>
      </w:r>
    </w:p>
    <w:p w:rsidR="00030DC6" w:rsidRPr="004D1F22" w:rsidRDefault="00030DC6" w:rsidP="00030DC6">
      <w:pPr>
        <w:pStyle w:val="a7"/>
        <w:ind w:left="0"/>
        <w:jc w:val="both"/>
        <w:rPr>
          <w:rFonts w:ascii="Times New Roman" w:hAnsi="Times New Roman"/>
          <w:color w:val="auto"/>
        </w:rPr>
      </w:pPr>
    </w:p>
    <w:tbl>
      <w:tblPr>
        <w:tblStyle w:val="a5"/>
        <w:tblW w:w="932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042"/>
        <w:gridCol w:w="1942"/>
        <w:gridCol w:w="1653"/>
        <w:gridCol w:w="1593"/>
        <w:gridCol w:w="2099"/>
      </w:tblGrid>
      <w:tr w:rsidR="00030DC6" w:rsidRPr="004D1F22" w:rsidTr="008C6241">
        <w:trPr>
          <w:trHeight w:val="631"/>
        </w:trPr>
        <w:tc>
          <w:tcPr>
            <w:tcW w:w="2042" w:type="dxa"/>
          </w:tcPr>
          <w:p w:rsidR="00030DC6" w:rsidRPr="004D1F22" w:rsidRDefault="00030DC6" w:rsidP="008C6241">
            <w:pPr>
              <w:pStyle w:val="Default"/>
              <w:ind w:firstLine="41"/>
              <w:jc w:val="center"/>
              <w:rPr>
                <w:b/>
                <w:color w:val="auto"/>
              </w:rPr>
            </w:pPr>
          </w:p>
        </w:tc>
        <w:tc>
          <w:tcPr>
            <w:tcW w:w="1942" w:type="dxa"/>
          </w:tcPr>
          <w:p w:rsidR="00030DC6" w:rsidRPr="004D1F22" w:rsidRDefault="00030DC6" w:rsidP="008C6241">
            <w:pPr>
              <w:pStyle w:val="Default"/>
              <w:ind w:firstLine="41"/>
              <w:jc w:val="center"/>
              <w:rPr>
                <w:b/>
                <w:bCs/>
                <w:color w:val="auto"/>
              </w:rPr>
            </w:pPr>
            <w:r w:rsidRPr="004D1F22">
              <w:rPr>
                <w:b/>
                <w:bCs/>
                <w:color w:val="auto"/>
              </w:rPr>
              <w:t>Кол-во детей</w:t>
            </w:r>
          </w:p>
          <w:p w:rsidR="00030DC6" w:rsidRPr="004D1F22" w:rsidRDefault="00030DC6" w:rsidP="008C6241">
            <w:pPr>
              <w:pStyle w:val="Default"/>
              <w:ind w:firstLine="41"/>
              <w:jc w:val="center"/>
              <w:rPr>
                <w:b/>
                <w:color w:val="auto"/>
              </w:rPr>
            </w:pPr>
            <w:r w:rsidRPr="004D1F22">
              <w:rPr>
                <w:b/>
                <w:bCs/>
                <w:color w:val="auto"/>
              </w:rPr>
              <w:t>на конец года</w:t>
            </w:r>
          </w:p>
        </w:tc>
        <w:tc>
          <w:tcPr>
            <w:tcW w:w="1653" w:type="dxa"/>
          </w:tcPr>
          <w:p w:rsidR="00030DC6" w:rsidRPr="004D1F22" w:rsidRDefault="00030DC6" w:rsidP="008C6241">
            <w:pPr>
              <w:tabs>
                <w:tab w:val="left" w:pos="3045"/>
              </w:tabs>
              <w:ind w:firstLine="41"/>
              <w:jc w:val="center"/>
              <w:rPr>
                <w:b/>
                <w:sz w:val="24"/>
                <w:szCs w:val="24"/>
              </w:rPr>
            </w:pPr>
            <w:r w:rsidRPr="004D1F22">
              <w:rPr>
                <w:b/>
                <w:sz w:val="24"/>
                <w:szCs w:val="24"/>
              </w:rPr>
              <w:t>ОНР</w:t>
            </w:r>
          </w:p>
          <w:p w:rsidR="00030DC6" w:rsidRPr="004D1F22" w:rsidRDefault="00030DC6" w:rsidP="008C6241">
            <w:pPr>
              <w:tabs>
                <w:tab w:val="left" w:pos="3045"/>
              </w:tabs>
              <w:ind w:firstLine="41"/>
              <w:jc w:val="center"/>
              <w:rPr>
                <w:b/>
                <w:sz w:val="24"/>
                <w:szCs w:val="24"/>
              </w:rPr>
            </w:pPr>
            <w:r w:rsidRPr="004D1F22">
              <w:rPr>
                <w:b/>
                <w:sz w:val="24"/>
                <w:szCs w:val="24"/>
              </w:rPr>
              <w:t xml:space="preserve"> </w:t>
            </w:r>
            <w:r w:rsidRPr="004D1F22">
              <w:rPr>
                <w:b/>
                <w:sz w:val="24"/>
                <w:szCs w:val="24"/>
                <w:lang w:val="en-US"/>
              </w:rPr>
              <w:t xml:space="preserve">I </w:t>
            </w:r>
            <w:r w:rsidRPr="004D1F22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1593" w:type="dxa"/>
          </w:tcPr>
          <w:p w:rsidR="00030DC6" w:rsidRPr="004D1F22" w:rsidRDefault="00030DC6" w:rsidP="008C6241">
            <w:pPr>
              <w:tabs>
                <w:tab w:val="left" w:pos="3045"/>
              </w:tabs>
              <w:ind w:firstLine="41"/>
              <w:jc w:val="center"/>
              <w:rPr>
                <w:b/>
                <w:sz w:val="24"/>
                <w:szCs w:val="24"/>
              </w:rPr>
            </w:pPr>
            <w:r w:rsidRPr="004D1F22">
              <w:rPr>
                <w:b/>
                <w:sz w:val="24"/>
                <w:szCs w:val="24"/>
              </w:rPr>
              <w:t xml:space="preserve">ОНР </w:t>
            </w:r>
          </w:p>
          <w:p w:rsidR="00030DC6" w:rsidRPr="004D1F22" w:rsidRDefault="00030DC6" w:rsidP="008C6241">
            <w:pPr>
              <w:tabs>
                <w:tab w:val="left" w:pos="3045"/>
              </w:tabs>
              <w:ind w:firstLine="41"/>
              <w:jc w:val="center"/>
              <w:rPr>
                <w:b/>
                <w:sz w:val="24"/>
                <w:szCs w:val="24"/>
              </w:rPr>
            </w:pPr>
            <w:r w:rsidRPr="004D1F22">
              <w:rPr>
                <w:b/>
                <w:sz w:val="24"/>
                <w:szCs w:val="24"/>
                <w:lang w:val="en-US"/>
              </w:rPr>
              <w:t xml:space="preserve">III </w:t>
            </w:r>
            <w:r w:rsidRPr="004D1F22">
              <w:rPr>
                <w:b/>
                <w:sz w:val="24"/>
                <w:szCs w:val="24"/>
              </w:rPr>
              <w:t>уровень</w:t>
            </w:r>
          </w:p>
        </w:tc>
        <w:tc>
          <w:tcPr>
            <w:tcW w:w="2099" w:type="dxa"/>
          </w:tcPr>
          <w:p w:rsidR="00030DC6" w:rsidRPr="004D1F22" w:rsidRDefault="00030DC6" w:rsidP="008C6241">
            <w:pPr>
              <w:tabs>
                <w:tab w:val="left" w:pos="3045"/>
              </w:tabs>
              <w:ind w:firstLine="41"/>
              <w:jc w:val="center"/>
              <w:rPr>
                <w:b/>
                <w:sz w:val="24"/>
                <w:szCs w:val="24"/>
              </w:rPr>
            </w:pPr>
            <w:r w:rsidRPr="004D1F22">
              <w:rPr>
                <w:b/>
                <w:sz w:val="24"/>
                <w:szCs w:val="24"/>
              </w:rPr>
              <w:t>инвалид</w:t>
            </w:r>
          </w:p>
        </w:tc>
      </w:tr>
      <w:tr w:rsidR="00030DC6" w:rsidRPr="004D1F22" w:rsidTr="008C6241">
        <w:tc>
          <w:tcPr>
            <w:tcW w:w="2042" w:type="dxa"/>
          </w:tcPr>
          <w:p w:rsidR="00030DC6" w:rsidRPr="004D1F22" w:rsidRDefault="00030DC6" w:rsidP="008C6241">
            <w:pPr>
              <w:pStyle w:val="Default"/>
              <w:ind w:firstLine="41"/>
              <w:jc w:val="center"/>
              <w:rPr>
                <w:color w:val="auto"/>
              </w:rPr>
            </w:pPr>
            <w:r w:rsidRPr="004D1F22">
              <w:rPr>
                <w:b/>
                <w:bCs/>
                <w:color w:val="auto"/>
              </w:rPr>
              <w:t>Зачислено на логопедический пункт</w:t>
            </w:r>
          </w:p>
          <w:p w:rsidR="00030DC6" w:rsidRPr="004D1F22" w:rsidRDefault="00030DC6" w:rsidP="008C6241">
            <w:pPr>
              <w:tabs>
                <w:tab w:val="left" w:pos="3045"/>
              </w:tabs>
              <w:ind w:firstLine="4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42" w:type="dxa"/>
          </w:tcPr>
          <w:p w:rsidR="00030DC6" w:rsidRPr="004D1F22" w:rsidRDefault="00030DC6" w:rsidP="008C6241">
            <w:pPr>
              <w:tabs>
                <w:tab w:val="left" w:pos="3045"/>
              </w:tabs>
              <w:ind w:firstLine="41"/>
              <w:jc w:val="center"/>
              <w:rPr>
                <w:b/>
                <w:sz w:val="24"/>
                <w:szCs w:val="24"/>
              </w:rPr>
            </w:pPr>
          </w:p>
          <w:p w:rsidR="00030DC6" w:rsidRPr="004D1F22" w:rsidRDefault="00030DC6" w:rsidP="008C6241">
            <w:pPr>
              <w:tabs>
                <w:tab w:val="left" w:pos="3045"/>
              </w:tabs>
              <w:ind w:firstLine="41"/>
              <w:jc w:val="center"/>
              <w:rPr>
                <w:b/>
                <w:sz w:val="24"/>
                <w:szCs w:val="24"/>
              </w:rPr>
            </w:pPr>
            <w:r w:rsidRPr="004D1F22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1653" w:type="dxa"/>
          </w:tcPr>
          <w:p w:rsidR="00030DC6" w:rsidRPr="004D1F22" w:rsidRDefault="00030DC6" w:rsidP="008C6241">
            <w:pPr>
              <w:tabs>
                <w:tab w:val="left" w:pos="3045"/>
              </w:tabs>
              <w:ind w:firstLine="41"/>
              <w:jc w:val="center"/>
              <w:rPr>
                <w:b/>
                <w:sz w:val="28"/>
                <w:szCs w:val="28"/>
              </w:rPr>
            </w:pPr>
          </w:p>
          <w:p w:rsidR="00030DC6" w:rsidRPr="004D1F22" w:rsidRDefault="00030DC6" w:rsidP="008C6241">
            <w:pPr>
              <w:tabs>
                <w:tab w:val="left" w:pos="3045"/>
              </w:tabs>
              <w:ind w:firstLine="41"/>
              <w:jc w:val="center"/>
              <w:rPr>
                <w:b/>
                <w:sz w:val="28"/>
                <w:szCs w:val="28"/>
              </w:rPr>
            </w:pPr>
            <w:r w:rsidRPr="004D1F22">
              <w:rPr>
                <w:b/>
                <w:sz w:val="28"/>
                <w:szCs w:val="28"/>
              </w:rPr>
              <w:t>1</w:t>
            </w:r>
          </w:p>
          <w:p w:rsidR="00030DC6" w:rsidRPr="004D1F22" w:rsidRDefault="00030DC6" w:rsidP="008C6241">
            <w:pPr>
              <w:tabs>
                <w:tab w:val="left" w:pos="3045"/>
              </w:tabs>
              <w:ind w:firstLine="41"/>
              <w:jc w:val="center"/>
              <w:rPr>
                <w:sz w:val="24"/>
                <w:szCs w:val="24"/>
              </w:rPr>
            </w:pPr>
          </w:p>
        </w:tc>
        <w:tc>
          <w:tcPr>
            <w:tcW w:w="1593" w:type="dxa"/>
          </w:tcPr>
          <w:p w:rsidR="00030DC6" w:rsidRPr="004D1F22" w:rsidRDefault="00030DC6" w:rsidP="008C6241">
            <w:pPr>
              <w:tabs>
                <w:tab w:val="left" w:pos="3045"/>
              </w:tabs>
              <w:ind w:firstLine="41"/>
              <w:rPr>
                <w:b/>
                <w:sz w:val="28"/>
                <w:szCs w:val="28"/>
              </w:rPr>
            </w:pPr>
          </w:p>
          <w:p w:rsidR="00030DC6" w:rsidRPr="004D1F22" w:rsidRDefault="00030DC6" w:rsidP="008C6241">
            <w:pPr>
              <w:tabs>
                <w:tab w:val="left" w:pos="3045"/>
              </w:tabs>
              <w:ind w:firstLine="41"/>
              <w:jc w:val="center"/>
              <w:rPr>
                <w:b/>
                <w:sz w:val="28"/>
                <w:szCs w:val="28"/>
              </w:rPr>
            </w:pPr>
            <w:r w:rsidRPr="004D1F22">
              <w:rPr>
                <w:b/>
                <w:sz w:val="28"/>
                <w:szCs w:val="28"/>
              </w:rPr>
              <w:t>2</w:t>
            </w:r>
            <w:r>
              <w:rPr>
                <w:b/>
                <w:sz w:val="28"/>
                <w:szCs w:val="28"/>
              </w:rPr>
              <w:t>3</w:t>
            </w:r>
          </w:p>
          <w:p w:rsidR="00030DC6" w:rsidRPr="004D1F22" w:rsidRDefault="00030DC6" w:rsidP="008C6241">
            <w:pPr>
              <w:tabs>
                <w:tab w:val="left" w:pos="3045"/>
              </w:tabs>
              <w:ind w:firstLine="41"/>
              <w:jc w:val="center"/>
              <w:rPr>
                <w:bCs/>
                <w:sz w:val="24"/>
                <w:szCs w:val="24"/>
              </w:rPr>
            </w:pPr>
            <w:r w:rsidRPr="004D1F22">
              <w:rPr>
                <w:bCs/>
                <w:sz w:val="24"/>
                <w:szCs w:val="24"/>
              </w:rPr>
              <w:t>(1ребенок ОНР 3 уровень и инвалид)</w:t>
            </w:r>
          </w:p>
        </w:tc>
        <w:tc>
          <w:tcPr>
            <w:tcW w:w="2099" w:type="dxa"/>
          </w:tcPr>
          <w:p w:rsidR="00030DC6" w:rsidRPr="004D1F22" w:rsidRDefault="00030DC6" w:rsidP="008C6241">
            <w:pPr>
              <w:tabs>
                <w:tab w:val="left" w:pos="3045"/>
              </w:tabs>
              <w:ind w:firstLine="41"/>
              <w:rPr>
                <w:b/>
                <w:sz w:val="28"/>
                <w:szCs w:val="28"/>
              </w:rPr>
            </w:pPr>
          </w:p>
          <w:p w:rsidR="00030DC6" w:rsidRPr="004D1F22" w:rsidRDefault="00030DC6" w:rsidP="008C6241">
            <w:pPr>
              <w:tabs>
                <w:tab w:val="left" w:pos="3045"/>
              </w:tabs>
              <w:ind w:firstLine="4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</w:tbl>
    <w:p w:rsidR="00030DC6" w:rsidRPr="004D1F22" w:rsidRDefault="00030DC6" w:rsidP="00030DC6">
      <w:pPr>
        <w:pStyle w:val="a7"/>
        <w:ind w:left="0"/>
        <w:jc w:val="both"/>
        <w:rPr>
          <w:rFonts w:ascii="Times New Roman" w:hAnsi="Times New Roman"/>
          <w:color w:val="auto"/>
        </w:rPr>
      </w:pPr>
    </w:p>
    <w:p w:rsidR="00030DC6" w:rsidRPr="004D1F22" w:rsidRDefault="00030DC6" w:rsidP="00030DC6">
      <w:pPr>
        <w:tabs>
          <w:tab w:val="left" w:pos="3045"/>
        </w:tabs>
        <w:jc w:val="both"/>
        <w:rPr>
          <w:sz w:val="24"/>
          <w:szCs w:val="24"/>
        </w:rPr>
      </w:pPr>
      <w:r w:rsidRPr="004D1F22">
        <w:rPr>
          <w:b/>
          <w:bCs/>
          <w:sz w:val="24"/>
          <w:szCs w:val="24"/>
        </w:rPr>
        <w:t xml:space="preserve">Вывод: </w:t>
      </w:r>
      <w:r w:rsidRPr="004D1F22">
        <w:rPr>
          <w:sz w:val="24"/>
          <w:szCs w:val="24"/>
        </w:rPr>
        <w:t>Один ребенок</w:t>
      </w:r>
      <w:r w:rsidRPr="004D1F22">
        <w:rPr>
          <w:b/>
          <w:bCs/>
          <w:sz w:val="24"/>
          <w:szCs w:val="24"/>
        </w:rPr>
        <w:t xml:space="preserve"> </w:t>
      </w:r>
      <w:r w:rsidRPr="004D1F22">
        <w:rPr>
          <w:sz w:val="24"/>
          <w:szCs w:val="24"/>
        </w:rPr>
        <w:t>имеет ОНР 3 уровень и инвалидность одновременно. При планировании работы на 202</w:t>
      </w:r>
      <w:r>
        <w:rPr>
          <w:sz w:val="24"/>
          <w:szCs w:val="24"/>
        </w:rPr>
        <w:t>3</w:t>
      </w:r>
      <w:r w:rsidRPr="004D1F22">
        <w:rPr>
          <w:sz w:val="24"/>
          <w:szCs w:val="24"/>
        </w:rPr>
        <w:t>-202</w:t>
      </w:r>
      <w:r>
        <w:rPr>
          <w:sz w:val="24"/>
          <w:szCs w:val="24"/>
        </w:rPr>
        <w:t>4</w:t>
      </w:r>
      <w:r w:rsidRPr="004D1F22">
        <w:rPr>
          <w:sz w:val="24"/>
          <w:szCs w:val="24"/>
        </w:rPr>
        <w:t xml:space="preserve"> учебный год, необходимо тесное взаимодействие и сотрудничество с родителями и педагогами ДОУ, найти новые инновационные формы работы с родителями, которые помогут решить проблемы каждого ребенка и семьи индивидуально.</w:t>
      </w:r>
    </w:p>
    <w:p w:rsidR="00030DC6" w:rsidRPr="004D1F22" w:rsidRDefault="00030DC6" w:rsidP="00030DC6">
      <w:pPr>
        <w:contextualSpacing/>
        <w:jc w:val="center"/>
        <w:rPr>
          <w:b/>
          <w:bCs/>
          <w:sz w:val="28"/>
          <w:szCs w:val="28"/>
        </w:rPr>
      </w:pPr>
    </w:p>
    <w:p w:rsidR="00030DC6" w:rsidRPr="004D1F22" w:rsidRDefault="00030DC6" w:rsidP="00030DC6">
      <w:pPr>
        <w:contextualSpacing/>
        <w:jc w:val="center"/>
        <w:rPr>
          <w:b/>
          <w:bCs/>
          <w:sz w:val="28"/>
          <w:szCs w:val="28"/>
        </w:rPr>
      </w:pPr>
      <w:r w:rsidRPr="004D1F22">
        <w:rPr>
          <w:b/>
          <w:bCs/>
          <w:sz w:val="28"/>
          <w:szCs w:val="28"/>
        </w:rPr>
        <w:t>Дополнительное образование</w:t>
      </w:r>
    </w:p>
    <w:p w:rsidR="00030DC6" w:rsidRPr="00D069E6" w:rsidRDefault="00030DC6" w:rsidP="00A84AB2">
      <w:pPr>
        <w:pStyle w:val="a3"/>
        <w:ind w:left="0"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069E6">
        <w:rPr>
          <w:rFonts w:ascii="Times New Roman" w:hAnsi="Times New Roman" w:cs="Times New Roman"/>
          <w:sz w:val="24"/>
          <w:szCs w:val="24"/>
        </w:rPr>
        <w:t>Платн</w:t>
      </w:r>
      <w:r>
        <w:rPr>
          <w:rFonts w:ascii="Times New Roman" w:hAnsi="Times New Roman" w:cs="Times New Roman"/>
          <w:sz w:val="24"/>
          <w:szCs w:val="24"/>
        </w:rPr>
        <w:t>ые образовательные услуги в 2023-2024</w:t>
      </w:r>
      <w:r w:rsidRPr="00D069E6">
        <w:rPr>
          <w:rFonts w:ascii="Times New Roman" w:hAnsi="Times New Roman" w:cs="Times New Roman"/>
          <w:sz w:val="24"/>
          <w:szCs w:val="24"/>
        </w:rPr>
        <w:t xml:space="preserve"> учебном году организованы в целях повышения уровня и </w:t>
      </w:r>
      <w:proofErr w:type="gramStart"/>
      <w:r w:rsidRPr="00D069E6">
        <w:rPr>
          <w:rFonts w:ascii="Times New Roman" w:hAnsi="Times New Roman" w:cs="Times New Roman"/>
          <w:sz w:val="24"/>
          <w:szCs w:val="24"/>
        </w:rPr>
        <w:t>качества  образования</w:t>
      </w:r>
      <w:proofErr w:type="gramEnd"/>
      <w:r w:rsidRPr="00D069E6">
        <w:rPr>
          <w:rFonts w:ascii="Times New Roman" w:hAnsi="Times New Roman" w:cs="Times New Roman"/>
          <w:sz w:val="24"/>
          <w:szCs w:val="24"/>
        </w:rPr>
        <w:t xml:space="preserve"> детей, расширения сферы образовательных услуг, удовлетворения социальных потребностей семьи и обеспечения единства и преемственности семейного и общественного воспитания.</w:t>
      </w:r>
    </w:p>
    <w:p w:rsidR="00030DC6" w:rsidRPr="004D1F22" w:rsidRDefault="00030DC6" w:rsidP="00030DC6">
      <w:pPr>
        <w:ind w:firstLine="709"/>
        <w:contextualSpacing/>
        <w:jc w:val="both"/>
        <w:rPr>
          <w:sz w:val="24"/>
          <w:szCs w:val="24"/>
        </w:rPr>
      </w:pPr>
      <w:r w:rsidRPr="004D1F22">
        <w:rPr>
          <w:sz w:val="24"/>
          <w:szCs w:val="24"/>
        </w:rPr>
        <w:t xml:space="preserve">При оказании платных образовательных услуг   руководствуемся Федеральным законом РФ от 29.12.2012  №273-ФЗ «Об образовании в Российской Федерации», Законом Российской Федерации от  07.02.1992  № 2300-1 «О защите прав потребителей», Постановлением Правительства РФ от 15 сентября 2020 года №1441 «Об утверждении Правил оказания платных образовательных услуг», а также «Положением о порядке оказания платных образовательных услуг в МАДОУ ЦРР – д/с № 70».   </w:t>
      </w:r>
    </w:p>
    <w:p w:rsidR="00030DC6" w:rsidRDefault="00030DC6" w:rsidP="00030DC6">
      <w:pPr>
        <w:ind w:firstLine="709"/>
        <w:contextualSpacing/>
        <w:jc w:val="both"/>
        <w:rPr>
          <w:sz w:val="24"/>
          <w:szCs w:val="24"/>
        </w:rPr>
      </w:pPr>
      <w:r w:rsidRPr="004D1F22">
        <w:rPr>
          <w:sz w:val="24"/>
          <w:szCs w:val="24"/>
        </w:rPr>
        <w:t xml:space="preserve">Для каждой платной образовательной услуги педагогами разработана </w:t>
      </w:r>
      <w:r w:rsidRPr="004D1F22">
        <w:rPr>
          <w:bCs/>
          <w:iCs/>
          <w:sz w:val="24"/>
          <w:szCs w:val="24"/>
        </w:rPr>
        <w:t>д</w:t>
      </w:r>
      <w:r w:rsidRPr="004D1F22">
        <w:rPr>
          <w:rFonts w:eastAsia="Times New Roman"/>
          <w:bCs/>
          <w:iCs/>
          <w:sz w:val="24"/>
          <w:szCs w:val="24"/>
          <w:lang w:eastAsia="ru-RU"/>
        </w:rPr>
        <w:t>ополнительная общеобразовательная общеразвивающая программа</w:t>
      </w:r>
      <w:r w:rsidRPr="004D1F22">
        <w:rPr>
          <w:sz w:val="24"/>
          <w:szCs w:val="24"/>
        </w:rPr>
        <w:t xml:space="preserve">, утвержденная на </w:t>
      </w:r>
      <w:r w:rsidRPr="004D1F22">
        <w:rPr>
          <w:sz w:val="24"/>
          <w:szCs w:val="24"/>
        </w:rPr>
        <w:lastRenderedPageBreak/>
        <w:t>педагогическом совете и размещенная на сайте Учреждения.</w:t>
      </w:r>
      <w:r w:rsidRPr="004D1F22">
        <w:rPr>
          <w:sz w:val="24"/>
          <w:szCs w:val="24"/>
        </w:rPr>
        <w:tab/>
        <w:t xml:space="preserve"> </w:t>
      </w:r>
      <w:r w:rsidRPr="00F0532B">
        <w:rPr>
          <w:sz w:val="24"/>
          <w:szCs w:val="24"/>
        </w:rPr>
        <w:t>В 202</w:t>
      </w:r>
      <w:r>
        <w:rPr>
          <w:sz w:val="24"/>
          <w:szCs w:val="24"/>
        </w:rPr>
        <w:t>3</w:t>
      </w:r>
      <w:r w:rsidRPr="00F0532B">
        <w:rPr>
          <w:sz w:val="24"/>
          <w:szCs w:val="24"/>
        </w:rPr>
        <w:t>-202</w:t>
      </w:r>
      <w:r>
        <w:rPr>
          <w:sz w:val="24"/>
          <w:szCs w:val="24"/>
        </w:rPr>
        <w:t>4</w:t>
      </w:r>
      <w:r w:rsidRPr="00F0532B">
        <w:rPr>
          <w:sz w:val="24"/>
          <w:szCs w:val="24"/>
        </w:rPr>
        <w:t xml:space="preserve"> учебном году оказыва</w:t>
      </w:r>
      <w:r>
        <w:rPr>
          <w:sz w:val="24"/>
          <w:szCs w:val="24"/>
        </w:rPr>
        <w:t>ются</w:t>
      </w:r>
      <w:r w:rsidRPr="00F0532B">
        <w:rPr>
          <w:sz w:val="24"/>
          <w:szCs w:val="24"/>
        </w:rPr>
        <w:t xml:space="preserve"> </w:t>
      </w:r>
      <w:r>
        <w:rPr>
          <w:sz w:val="24"/>
          <w:szCs w:val="24"/>
        </w:rPr>
        <w:t>семь</w:t>
      </w:r>
      <w:r w:rsidRPr="00F0532B">
        <w:rPr>
          <w:sz w:val="24"/>
          <w:szCs w:val="24"/>
        </w:rPr>
        <w:t xml:space="preserve"> платных образовательных услуг, цены на оказание этих услуг согласованны приказом комитета по образованию администрации городского округа "Город Калининград".</w:t>
      </w:r>
    </w:p>
    <w:p w:rsidR="00030DC6" w:rsidRPr="004D1F22" w:rsidRDefault="00030DC6" w:rsidP="00030DC6">
      <w:pPr>
        <w:ind w:firstLine="709"/>
        <w:contextualSpacing/>
        <w:jc w:val="both"/>
        <w:rPr>
          <w:sz w:val="24"/>
          <w:szCs w:val="24"/>
        </w:rPr>
      </w:pPr>
    </w:p>
    <w:tbl>
      <w:tblPr>
        <w:tblW w:w="10206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843"/>
        <w:gridCol w:w="2552"/>
        <w:gridCol w:w="1559"/>
        <w:gridCol w:w="1559"/>
        <w:gridCol w:w="992"/>
      </w:tblGrid>
      <w:tr w:rsidR="00030DC6" w:rsidRPr="004D1F22" w:rsidTr="00A84AB2">
        <w:tc>
          <w:tcPr>
            <w:tcW w:w="1701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Название программы</w:t>
            </w:r>
          </w:p>
        </w:tc>
        <w:tc>
          <w:tcPr>
            <w:tcW w:w="1843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Направленность</w:t>
            </w:r>
          </w:p>
        </w:tc>
        <w:tc>
          <w:tcPr>
            <w:tcW w:w="2552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Разработчики программы, должность</w:t>
            </w:r>
          </w:p>
        </w:tc>
        <w:tc>
          <w:tcPr>
            <w:tcW w:w="1559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Возраст обучающихся</w:t>
            </w:r>
          </w:p>
        </w:tc>
        <w:tc>
          <w:tcPr>
            <w:tcW w:w="1559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Уровень программы</w:t>
            </w:r>
          </w:p>
        </w:tc>
        <w:tc>
          <w:tcPr>
            <w:tcW w:w="992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jc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Срок реализации</w:t>
            </w:r>
          </w:p>
        </w:tc>
      </w:tr>
      <w:tr w:rsidR="00030DC6" w:rsidRPr="004D1F22" w:rsidTr="00A84AB2">
        <w:tc>
          <w:tcPr>
            <w:tcW w:w="1701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>Подготовка к школе</w:t>
            </w:r>
          </w:p>
        </w:tc>
        <w:tc>
          <w:tcPr>
            <w:tcW w:w="1843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>Социально-гуманитарная</w:t>
            </w:r>
          </w:p>
        </w:tc>
        <w:tc>
          <w:tcPr>
            <w:tcW w:w="2552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 xml:space="preserve">Чабан Е. А. заместитель </w:t>
            </w:r>
            <w:proofErr w:type="gramStart"/>
            <w:r w:rsidRPr="004D1F22">
              <w:rPr>
                <w:rFonts w:eastAsia="Times New Roman"/>
                <w:sz w:val="24"/>
                <w:szCs w:val="24"/>
                <w:lang w:eastAsia="ru-RU"/>
              </w:rPr>
              <w:t xml:space="preserve">заведующего,   </w:t>
            </w:r>
            <w:proofErr w:type="gramEnd"/>
            <w:r w:rsidRPr="004D1F22">
              <w:rPr>
                <w:rFonts w:eastAsia="Times New Roman"/>
                <w:sz w:val="24"/>
                <w:szCs w:val="24"/>
                <w:lang w:eastAsia="ru-RU"/>
              </w:rPr>
              <w:t xml:space="preserve">                       </w:t>
            </w:r>
            <w:proofErr w:type="spellStart"/>
            <w:r w:rsidRPr="004D1F22">
              <w:rPr>
                <w:rFonts w:eastAsia="Times New Roman"/>
                <w:sz w:val="24"/>
                <w:szCs w:val="24"/>
                <w:lang w:eastAsia="ru-RU"/>
              </w:rPr>
              <w:t>Калейкина</w:t>
            </w:r>
            <w:proofErr w:type="spellEnd"/>
            <w:r w:rsidRPr="004D1F22">
              <w:rPr>
                <w:rFonts w:eastAsia="Times New Roman"/>
                <w:sz w:val="24"/>
                <w:szCs w:val="24"/>
                <w:lang w:eastAsia="ru-RU"/>
              </w:rPr>
              <w:t xml:space="preserve"> И. Д., педагог-психолог, </w:t>
            </w:r>
            <w:proofErr w:type="spellStart"/>
            <w:r w:rsidRPr="004D1F22">
              <w:rPr>
                <w:rFonts w:eastAsia="Times New Roman"/>
                <w:sz w:val="24"/>
                <w:szCs w:val="24"/>
                <w:lang w:eastAsia="ru-RU"/>
              </w:rPr>
              <w:t>Мкртичьян</w:t>
            </w:r>
            <w:proofErr w:type="spellEnd"/>
            <w:r w:rsidRPr="004D1F22">
              <w:rPr>
                <w:rFonts w:eastAsia="Times New Roman"/>
                <w:sz w:val="24"/>
                <w:szCs w:val="24"/>
                <w:lang w:eastAsia="ru-RU"/>
              </w:rPr>
              <w:t xml:space="preserve"> К.Р., учитель-логопед</w:t>
            </w:r>
          </w:p>
        </w:tc>
        <w:tc>
          <w:tcPr>
            <w:tcW w:w="1559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>5-7 лет</w:t>
            </w:r>
          </w:p>
        </w:tc>
        <w:tc>
          <w:tcPr>
            <w:tcW w:w="1559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992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>9 мес.</w:t>
            </w:r>
          </w:p>
        </w:tc>
      </w:tr>
      <w:tr w:rsidR="00030DC6" w:rsidRPr="004D1F22" w:rsidTr="00A84AB2">
        <w:tc>
          <w:tcPr>
            <w:tcW w:w="1701" w:type="dxa"/>
          </w:tcPr>
          <w:p w:rsidR="00030DC6" w:rsidRPr="004D1F22" w:rsidRDefault="00030DC6" w:rsidP="008C6241">
            <w:pPr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 xml:space="preserve">Умники и умницы </w:t>
            </w:r>
          </w:p>
        </w:tc>
        <w:tc>
          <w:tcPr>
            <w:tcW w:w="1843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>Социально-гуманитарная</w:t>
            </w:r>
          </w:p>
        </w:tc>
        <w:tc>
          <w:tcPr>
            <w:tcW w:w="2552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4D1F22">
              <w:rPr>
                <w:rFonts w:eastAsia="Times New Roman"/>
                <w:sz w:val="24"/>
                <w:szCs w:val="24"/>
                <w:lang w:eastAsia="ru-RU"/>
              </w:rPr>
              <w:t>Калейкина</w:t>
            </w:r>
            <w:proofErr w:type="spellEnd"/>
            <w:r w:rsidRPr="004D1F22">
              <w:rPr>
                <w:rFonts w:eastAsia="Times New Roman"/>
                <w:sz w:val="24"/>
                <w:szCs w:val="24"/>
                <w:lang w:eastAsia="ru-RU"/>
              </w:rPr>
              <w:t xml:space="preserve"> И. Д., педагог-психолог                             </w:t>
            </w:r>
          </w:p>
        </w:tc>
        <w:tc>
          <w:tcPr>
            <w:tcW w:w="1559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>3-4 года</w:t>
            </w:r>
          </w:p>
        </w:tc>
        <w:tc>
          <w:tcPr>
            <w:tcW w:w="1559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992" w:type="dxa"/>
          </w:tcPr>
          <w:p w:rsidR="00030DC6" w:rsidRPr="004D1F22" w:rsidRDefault="00030DC6" w:rsidP="008C6241">
            <w:pPr>
              <w:rPr>
                <w:sz w:val="24"/>
                <w:szCs w:val="24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>9 мес.</w:t>
            </w:r>
          </w:p>
        </w:tc>
      </w:tr>
      <w:tr w:rsidR="00030DC6" w:rsidRPr="004D1F22" w:rsidTr="00A84AB2">
        <w:tc>
          <w:tcPr>
            <w:tcW w:w="1701" w:type="dxa"/>
          </w:tcPr>
          <w:p w:rsidR="00030DC6" w:rsidRPr="004D1F22" w:rsidRDefault="00030DC6" w:rsidP="008C6241">
            <w:pPr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 xml:space="preserve"> Мир волшебных упражнений</w:t>
            </w:r>
          </w:p>
        </w:tc>
        <w:tc>
          <w:tcPr>
            <w:tcW w:w="1843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>Социально-гуманитарная</w:t>
            </w:r>
          </w:p>
        </w:tc>
        <w:tc>
          <w:tcPr>
            <w:tcW w:w="2552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proofErr w:type="spellStart"/>
            <w:r w:rsidRPr="004D1F22">
              <w:rPr>
                <w:rFonts w:eastAsia="Times New Roman"/>
                <w:sz w:val="24"/>
                <w:szCs w:val="24"/>
                <w:lang w:eastAsia="ru-RU"/>
              </w:rPr>
              <w:t>Калейкина</w:t>
            </w:r>
            <w:proofErr w:type="spellEnd"/>
            <w:r w:rsidRPr="004D1F22">
              <w:rPr>
                <w:rFonts w:eastAsia="Times New Roman"/>
                <w:sz w:val="24"/>
                <w:szCs w:val="24"/>
                <w:lang w:eastAsia="ru-RU"/>
              </w:rPr>
              <w:t xml:space="preserve"> И. Д., педагог-</w:t>
            </w:r>
            <w:proofErr w:type="gramStart"/>
            <w:r w:rsidRPr="004D1F22">
              <w:rPr>
                <w:rFonts w:eastAsia="Times New Roman"/>
                <w:sz w:val="24"/>
                <w:szCs w:val="24"/>
                <w:lang w:eastAsia="ru-RU"/>
              </w:rPr>
              <w:t xml:space="preserve">психолог,   </w:t>
            </w:r>
            <w:proofErr w:type="gramEnd"/>
            <w:r w:rsidRPr="004D1F22">
              <w:rPr>
                <w:rFonts w:eastAsia="Times New Roman"/>
                <w:sz w:val="24"/>
                <w:szCs w:val="24"/>
                <w:lang w:eastAsia="ru-RU"/>
              </w:rPr>
              <w:t xml:space="preserve">                          </w:t>
            </w:r>
            <w:proofErr w:type="spellStart"/>
            <w:r w:rsidRPr="004D1F22">
              <w:rPr>
                <w:rFonts w:eastAsia="Times New Roman"/>
                <w:sz w:val="24"/>
                <w:szCs w:val="24"/>
                <w:lang w:eastAsia="ru-RU"/>
              </w:rPr>
              <w:t>Мкртичьян</w:t>
            </w:r>
            <w:proofErr w:type="spellEnd"/>
            <w:r w:rsidRPr="004D1F22">
              <w:rPr>
                <w:rFonts w:eastAsia="Times New Roman"/>
                <w:sz w:val="24"/>
                <w:szCs w:val="24"/>
                <w:lang w:eastAsia="ru-RU"/>
              </w:rPr>
              <w:t xml:space="preserve"> К.Р., учитель-логопед</w:t>
            </w:r>
          </w:p>
        </w:tc>
        <w:tc>
          <w:tcPr>
            <w:tcW w:w="1559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>5-7 лет</w:t>
            </w:r>
          </w:p>
        </w:tc>
        <w:tc>
          <w:tcPr>
            <w:tcW w:w="1559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992" w:type="dxa"/>
          </w:tcPr>
          <w:p w:rsidR="00030DC6" w:rsidRPr="004D1F22" w:rsidRDefault="00030DC6" w:rsidP="008C6241">
            <w:pPr>
              <w:rPr>
                <w:sz w:val="24"/>
                <w:szCs w:val="24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>9 мес.</w:t>
            </w:r>
          </w:p>
        </w:tc>
      </w:tr>
      <w:tr w:rsidR="00030DC6" w:rsidRPr="004D1F22" w:rsidTr="00A84AB2">
        <w:tc>
          <w:tcPr>
            <w:tcW w:w="1701" w:type="dxa"/>
          </w:tcPr>
          <w:p w:rsidR="00030DC6" w:rsidRPr="004D1F22" w:rsidRDefault="00030DC6" w:rsidP="008C6241">
            <w:pPr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Волшебные палочки</w:t>
            </w:r>
          </w:p>
        </w:tc>
        <w:tc>
          <w:tcPr>
            <w:tcW w:w="1843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Художественно-эстетическая</w:t>
            </w:r>
          </w:p>
        </w:tc>
        <w:tc>
          <w:tcPr>
            <w:tcW w:w="2552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Радченко Л. В., воспитатель</w:t>
            </w:r>
          </w:p>
        </w:tc>
        <w:tc>
          <w:tcPr>
            <w:tcW w:w="1559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5</w:t>
            </w:r>
            <w:r w:rsidRPr="004D1F22">
              <w:rPr>
                <w:rFonts w:eastAsia="Times New Roman"/>
                <w:sz w:val="24"/>
                <w:szCs w:val="24"/>
                <w:lang w:eastAsia="ru-RU"/>
              </w:rPr>
              <w:t>-7 лет</w:t>
            </w:r>
          </w:p>
        </w:tc>
        <w:tc>
          <w:tcPr>
            <w:tcW w:w="1559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992" w:type="dxa"/>
          </w:tcPr>
          <w:p w:rsidR="00030DC6" w:rsidRPr="004D1F22" w:rsidRDefault="00030DC6" w:rsidP="008C6241">
            <w:pPr>
              <w:rPr>
                <w:sz w:val="24"/>
                <w:szCs w:val="24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>9 мес.</w:t>
            </w:r>
          </w:p>
        </w:tc>
      </w:tr>
      <w:tr w:rsidR="00030DC6" w:rsidRPr="004D1F22" w:rsidTr="00A84AB2">
        <w:tc>
          <w:tcPr>
            <w:tcW w:w="1701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 xml:space="preserve">  Танцующая планета</w:t>
            </w:r>
          </w:p>
        </w:tc>
        <w:tc>
          <w:tcPr>
            <w:tcW w:w="1843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>художественная</w:t>
            </w:r>
          </w:p>
        </w:tc>
        <w:tc>
          <w:tcPr>
            <w:tcW w:w="2552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rPr>
                <w:rFonts w:eastAsia="Times New Roman"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>Викторова С.Е., музыкальный руководитель</w:t>
            </w:r>
          </w:p>
        </w:tc>
        <w:tc>
          <w:tcPr>
            <w:tcW w:w="1559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>3-5 лет</w:t>
            </w:r>
          </w:p>
        </w:tc>
        <w:tc>
          <w:tcPr>
            <w:tcW w:w="1559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992" w:type="dxa"/>
          </w:tcPr>
          <w:p w:rsidR="00030DC6" w:rsidRPr="004D1F22" w:rsidRDefault="00030DC6" w:rsidP="008C6241">
            <w:pPr>
              <w:rPr>
                <w:sz w:val="24"/>
                <w:szCs w:val="24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>9 мес.</w:t>
            </w:r>
          </w:p>
        </w:tc>
      </w:tr>
      <w:tr w:rsidR="00030DC6" w:rsidRPr="004D1F22" w:rsidTr="00A84AB2">
        <w:tc>
          <w:tcPr>
            <w:tcW w:w="1701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>ЛФК</w:t>
            </w:r>
          </w:p>
        </w:tc>
        <w:tc>
          <w:tcPr>
            <w:tcW w:w="1843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>Физкультурно-спортивная</w:t>
            </w:r>
          </w:p>
        </w:tc>
        <w:tc>
          <w:tcPr>
            <w:tcW w:w="2552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Пархоменко</w:t>
            </w:r>
            <w:r w:rsidRPr="004D1F22">
              <w:rPr>
                <w:rFonts w:eastAsia="Times New Roman"/>
                <w:sz w:val="24"/>
                <w:szCs w:val="24"/>
                <w:lang w:eastAsia="ru-RU"/>
              </w:rPr>
              <w:t xml:space="preserve"> В. И., инструктор по физической культуре</w:t>
            </w:r>
          </w:p>
        </w:tc>
        <w:tc>
          <w:tcPr>
            <w:tcW w:w="1559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>5-7 лет</w:t>
            </w:r>
          </w:p>
        </w:tc>
        <w:tc>
          <w:tcPr>
            <w:tcW w:w="1559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992" w:type="dxa"/>
          </w:tcPr>
          <w:p w:rsidR="00030DC6" w:rsidRPr="004D1F22" w:rsidRDefault="00030DC6" w:rsidP="008C6241">
            <w:pPr>
              <w:rPr>
                <w:sz w:val="24"/>
                <w:szCs w:val="24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>9 мес.</w:t>
            </w:r>
          </w:p>
        </w:tc>
      </w:tr>
      <w:tr w:rsidR="00030DC6" w:rsidRPr="004D1F22" w:rsidTr="00A84AB2">
        <w:tc>
          <w:tcPr>
            <w:tcW w:w="1701" w:type="dxa"/>
          </w:tcPr>
          <w:p w:rsidR="00030DC6" w:rsidRPr="004D1F22" w:rsidRDefault="00030DC6" w:rsidP="008C6241">
            <w:pPr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Степ-аэробика</w:t>
            </w:r>
          </w:p>
        </w:tc>
        <w:tc>
          <w:tcPr>
            <w:tcW w:w="1843" w:type="dxa"/>
          </w:tcPr>
          <w:p w:rsidR="00030DC6" w:rsidRPr="004D1F22" w:rsidRDefault="00030DC6" w:rsidP="008C6241">
            <w:pPr>
              <w:rPr>
                <w:sz w:val="24"/>
                <w:szCs w:val="24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>Физкультурно-спортивная</w:t>
            </w:r>
          </w:p>
        </w:tc>
        <w:tc>
          <w:tcPr>
            <w:tcW w:w="2552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Пархоменко</w:t>
            </w:r>
            <w:r w:rsidRPr="004D1F22">
              <w:rPr>
                <w:rFonts w:eastAsia="Times New Roman"/>
                <w:sz w:val="24"/>
                <w:szCs w:val="24"/>
                <w:lang w:eastAsia="ru-RU"/>
              </w:rPr>
              <w:t xml:space="preserve"> В. И., инструктор по физической культуре</w:t>
            </w:r>
          </w:p>
        </w:tc>
        <w:tc>
          <w:tcPr>
            <w:tcW w:w="1559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>5-7 лет</w:t>
            </w:r>
          </w:p>
        </w:tc>
        <w:tc>
          <w:tcPr>
            <w:tcW w:w="1559" w:type="dxa"/>
          </w:tcPr>
          <w:p w:rsidR="00030DC6" w:rsidRPr="004D1F22" w:rsidRDefault="00030DC6" w:rsidP="008C6241">
            <w:pPr>
              <w:spacing w:before="100" w:beforeAutospacing="1" w:after="100" w:afterAutospacing="1"/>
              <w:contextualSpacing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>базовый</w:t>
            </w:r>
          </w:p>
        </w:tc>
        <w:tc>
          <w:tcPr>
            <w:tcW w:w="992" w:type="dxa"/>
          </w:tcPr>
          <w:p w:rsidR="00030DC6" w:rsidRPr="004D1F22" w:rsidRDefault="00030DC6" w:rsidP="008C6241">
            <w:pPr>
              <w:rPr>
                <w:sz w:val="24"/>
                <w:szCs w:val="24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>9 мес.</w:t>
            </w:r>
          </w:p>
        </w:tc>
      </w:tr>
    </w:tbl>
    <w:p w:rsidR="00030DC6" w:rsidRPr="004D1F22" w:rsidRDefault="00030DC6" w:rsidP="00030DC6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30DC6" w:rsidRPr="004D1F22" w:rsidRDefault="00030DC6" w:rsidP="00030DC6">
      <w:pPr>
        <w:pStyle w:val="a3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D1F22">
        <w:rPr>
          <w:rFonts w:ascii="Times New Roman" w:hAnsi="Times New Roman" w:cs="Times New Roman"/>
          <w:sz w:val="24"/>
          <w:szCs w:val="24"/>
          <w:lang w:eastAsia="ru-RU"/>
        </w:rPr>
        <w:t xml:space="preserve">        Охват детей дополнительными платными услугами в 202</w:t>
      </w:r>
      <w:r>
        <w:rPr>
          <w:rFonts w:ascii="Times New Roman" w:hAnsi="Times New Roman" w:cs="Times New Roman"/>
          <w:sz w:val="24"/>
          <w:szCs w:val="24"/>
          <w:lang w:eastAsia="ru-RU"/>
        </w:rPr>
        <w:t>3</w:t>
      </w:r>
      <w:r w:rsidRPr="004D1F22">
        <w:rPr>
          <w:rFonts w:ascii="Times New Roman" w:hAnsi="Times New Roman" w:cs="Times New Roman"/>
          <w:sz w:val="24"/>
          <w:szCs w:val="24"/>
          <w:lang w:eastAsia="ru-RU"/>
        </w:rPr>
        <w:t>-202</w:t>
      </w:r>
      <w:r>
        <w:rPr>
          <w:rFonts w:ascii="Times New Roman" w:hAnsi="Times New Roman" w:cs="Times New Roman"/>
          <w:sz w:val="24"/>
          <w:szCs w:val="24"/>
          <w:lang w:eastAsia="ru-RU"/>
        </w:rPr>
        <w:t>4</w:t>
      </w:r>
      <w:r w:rsidRPr="004D1F22">
        <w:rPr>
          <w:rFonts w:ascii="Times New Roman" w:hAnsi="Times New Roman" w:cs="Times New Roman"/>
          <w:sz w:val="24"/>
          <w:szCs w:val="24"/>
          <w:lang w:eastAsia="ru-RU"/>
        </w:rPr>
        <w:t xml:space="preserve"> учебном году:</w:t>
      </w:r>
    </w:p>
    <w:p w:rsidR="00030DC6" w:rsidRPr="004D1F22" w:rsidRDefault="00030DC6" w:rsidP="00030DC6">
      <w:pPr>
        <w:tabs>
          <w:tab w:val="left" w:pos="3045"/>
        </w:tabs>
        <w:jc w:val="both"/>
        <w:rPr>
          <w:sz w:val="24"/>
          <w:szCs w:val="24"/>
        </w:rPr>
      </w:pPr>
    </w:p>
    <w:tbl>
      <w:tblPr>
        <w:tblW w:w="867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425"/>
        <w:gridCol w:w="4536"/>
        <w:gridCol w:w="2157"/>
        <w:gridCol w:w="1560"/>
      </w:tblGrid>
      <w:tr w:rsidR="00030DC6" w:rsidRPr="004D1F22" w:rsidTr="008C6241">
        <w:trPr>
          <w:trHeight w:val="486"/>
        </w:trPr>
        <w:tc>
          <w:tcPr>
            <w:tcW w:w="42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4" w:space="0" w:color="auto"/>
            </w:tcBorders>
            <w:shd w:val="clear" w:color="auto" w:fill="FFFFFF"/>
          </w:tcPr>
          <w:p w:rsidR="00030DC6" w:rsidRPr="004D1F22" w:rsidRDefault="00030DC6" w:rsidP="008C624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tcBorders>
              <w:top w:val="single" w:sz="2" w:space="0" w:color="000000"/>
              <w:left w:val="single" w:sz="4" w:space="0" w:color="auto"/>
              <w:right w:val="single" w:sz="2" w:space="0" w:color="000000"/>
            </w:tcBorders>
            <w:shd w:val="clear" w:color="auto" w:fill="FFFFFF"/>
          </w:tcPr>
          <w:p w:rsidR="00030DC6" w:rsidRPr="004D1F22" w:rsidRDefault="00030DC6" w:rsidP="008C6241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D1F22">
              <w:rPr>
                <w:b/>
                <w:sz w:val="24"/>
                <w:szCs w:val="24"/>
              </w:rPr>
              <w:t>Наименование услуг</w:t>
            </w:r>
          </w:p>
        </w:tc>
        <w:tc>
          <w:tcPr>
            <w:tcW w:w="215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030DC6" w:rsidRPr="004D1F22" w:rsidRDefault="00030DC6" w:rsidP="008C6241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D1F22">
              <w:rPr>
                <w:b/>
                <w:sz w:val="24"/>
                <w:szCs w:val="24"/>
              </w:rPr>
              <w:t>Количество охваченных детей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 w:rsidR="00030DC6" w:rsidRPr="004D1F22" w:rsidRDefault="00030DC6" w:rsidP="008C6241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D1F22">
              <w:rPr>
                <w:b/>
                <w:sz w:val="24"/>
                <w:szCs w:val="24"/>
              </w:rPr>
              <w:t>% охвата от списочного состава ДОУ</w:t>
            </w:r>
          </w:p>
        </w:tc>
      </w:tr>
      <w:tr w:rsidR="00030DC6" w:rsidRPr="004D1F22" w:rsidTr="008C6241">
        <w:trPr>
          <w:trHeight w:val="1"/>
        </w:trPr>
        <w:tc>
          <w:tcPr>
            <w:tcW w:w="425" w:type="dxa"/>
            <w:vMerge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030DC6" w:rsidRPr="004D1F22" w:rsidRDefault="00030DC6" w:rsidP="008C624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0DC6" w:rsidRPr="004D1F22" w:rsidRDefault="00030DC6" w:rsidP="008C624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15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0DC6" w:rsidRPr="004D1F22" w:rsidRDefault="00030DC6" w:rsidP="008C624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0DC6" w:rsidRPr="004D1F22" w:rsidRDefault="00030DC6" w:rsidP="008C6241">
            <w:pPr>
              <w:contextualSpacing/>
              <w:rPr>
                <w:sz w:val="24"/>
                <w:szCs w:val="24"/>
              </w:rPr>
            </w:pPr>
          </w:p>
        </w:tc>
      </w:tr>
      <w:tr w:rsidR="00030DC6" w:rsidRPr="004D1F22" w:rsidTr="008C6241">
        <w:trPr>
          <w:trHeight w:val="1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030DC6" w:rsidRPr="004D1F22" w:rsidRDefault="00030DC6" w:rsidP="008C624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0DC6" w:rsidRPr="004D1F22" w:rsidRDefault="00030DC6" w:rsidP="008C6241">
            <w:pPr>
              <w:contextualSpacing/>
              <w:textAlignment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>Мир волшебных упражнений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0DC6" w:rsidRPr="00F0532B" w:rsidRDefault="00030DC6" w:rsidP="008C6241">
            <w:pPr>
              <w:contextualSpacing/>
              <w:jc w:val="center"/>
              <w:textAlignment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0DC6" w:rsidRPr="00F0532B" w:rsidRDefault="00030DC6" w:rsidP="008C6241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Pr="00F0532B">
              <w:rPr>
                <w:b/>
                <w:sz w:val="24"/>
                <w:szCs w:val="24"/>
              </w:rPr>
              <w:t>%</w:t>
            </w:r>
          </w:p>
        </w:tc>
      </w:tr>
      <w:tr w:rsidR="00030DC6" w:rsidRPr="004D1F22" w:rsidTr="008C6241">
        <w:trPr>
          <w:trHeight w:val="1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030DC6" w:rsidRPr="004D1F22" w:rsidRDefault="00030DC6" w:rsidP="008C624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0DC6" w:rsidRPr="004D1F22" w:rsidRDefault="00030DC6" w:rsidP="008C6241">
            <w:pPr>
              <w:contextualSpacing/>
              <w:textAlignment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>Подготовка к школе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0DC6" w:rsidRPr="00F0532B" w:rsidRDefault="00030DC6" w:rsidP="008C6241">
            <w:pPr>
              <w:contextualSpacing/>
              <w:jc w:val="center"/>
              <w:textAlignment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0DC6" w:rsidRPr="00F0532B" w:rsidRDefault="00030DC6" w:rsidP="008C6241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Pr="00F0532B">
              <w:rPr>
                <w:b/>
                <w:sz w:val="24"/>
                <w:szCs w:val="24"/>
              </w:rPr>
              <w:t>9%</w:t>
            </w:r>
          </w:p>
        </w:tc>
      </w:tr>
      <w:tr w:rsidR="00030DC6" w:rsidRPr="004D1F22" w:rsidTr="008C6241">
        <w:trPr>
          <w:trHeight w:val="1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030DC6" w:rsidRPr="004D1F22" w:rsidRDefault="00030DC6" w:rsidP="008C624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0DC6" w:rsidRPr="004D1F22" w:rsidRDefault="00030DC6" w:rsidP="008C6241">
            <w:pPr>
              <w:contextualSpacing/>
              <w:textAlignment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 xml:space="preserve"> Умники и умницы 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0DC6" w:rsidRPr="00F0532B" w:rsidRDefault="00030DC6" w:rsidP="008C6241">
            <w:pPr>
              <w:contextualSpacing/>
              <w:jc w:val="center"/>
              <w:textAlignment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0DC6" w:rsidRPr="00F0532B" w:rsidRDefault="00030DC6" w:rsidP="008C6241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F0532B">
              <w:rPr>
                <w:b/>
                <w:sz w:val="24"/>
                <w:szCs w:val="24"/>
              </w:rPr>
              <w:t>2</w:t>
            </w:r>
            <w:r>
              <w:rPr>
                <w:b/>
                <w:sz w:val="24"/>
                <w:szCs w:val="24"/>
              </w:rPr>
              <w:t>6</w:t>
            </w:r>
            <w:r w:rsidRPr="00F0532B">
              <w:rPr>
                <w:b/>
                <w:sz w:val="24"/>
                <w:szCs w:val="24"/>
              </w:rPr>
              <w:t xml:space="preserve"> %</w:t>
            </w:r>
          </w:p>
        </w:tc>
      </w:tr>
      <w:tr w:rsidR="00030DC6" w:rsidRPr="004D1F22" w:rsidTr="008C6241">
        <w:trPr>
          <w:trHeight w:val="1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030DC6" w:rsidRPr="004D1F22" w:rsidRDefault="00030DC6" w:rsidP="008C624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0DC6" w:rsidRPr="004D1F22" w:rsidRDefault="00030DC6" w:rsidP="008C6241">
            <w:pPr>
              <w:contextualSpacing/>
              <w:textAlignment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4D1F22">
              <w:rPr>
                <w:rFonts w:eastAsia="Times New Roman"/>
                <w:sz w:val="24"/>
                <w:szCs w:val="24"/>
                <w:lang w:eastAsia="ru-RU"/>
              </w:rPr>
              <w:t xml:space="preserve">  Танцующая планета 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0DC6" w:rsidRPr="00F0532B" w:rsidRDefault="00030DC6" w:rsidP="008C6241">
            <w:pPr>
              <w:contextualSpacing/>
              <w:jc w:val="center"/>
              <w:textAlignment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0DC6" w:rsidRPr="00F0532B" w:rsidRDefault="00030DC6" w:rsidP="008C6241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  <w:r w:rsidRPr="00F0532B">
              <w:rPr>
                <w:b/>
                <w:sz w:val="24"/>
                <w:szCs w:val="24"/>
              </w:rPr>
              <w:t>%</w:t>
            </w:r>
          </w:p>
        </w:tc>
      </w:tr>
      <w:tr w:rsidR="00030DC6" w:rsidRPr="004D1F22" w:rsidTr="008C6241">
        <w:trPr>
          <w:trHeight w:val="1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030DC6" w:rsidRPr="004D1F22" w:rsidRDefault="00030DC6" w:rsidP="008C624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0DC6" w:rsidRPr="004D1F22" w:rsidRDefault="00030DC6" w:rsidP="008C6241">
            <w:pPr>
              <w:contextualSpacing/>
              <w:textAlignment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ЛФК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0DC6" w:rsidRPr="00F0532B" w:rsidRDefault="00030DC6" w:rsidP="008C6241">
            <w:pPr>
              <w:contextualSpacing/>
              <w:jc w:val="center"/>
              <w:textAlignment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 w:rsidRPr="00F0532B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0DC6" w:rsidRPr="00F0532B" w:rsidRDefault="00030DC6" w:rsidP="008C6241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  <w:r w:rsidRPr="00F0532B">
              <w:rPr>
                <w:b/>
                <w:sz w:val="24"/>
                <w:szCs w:val="24"/>
              </w:rPr>
              <w:t>%</w:t>
            </w:r>
          </w:p>
        </w:tc>
      </w:tr>
      <w:tr w:rsidR="00030DC6" w:rsidRPr="004D1F22" w:rsidTr="008C6241">
        <w:trPr>
          <w:trHeight w:val="1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030DC6" w:rsidRPr="004D1F22" w:rsidRDefault="00030DC6" w:rsidP="008C624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0DC6" w:rsidRPr="004D1F22" w:rsidRDefault="00030DC6" w:rsidP="008C6241">
            <w:pPr>
              <w:contextualSpacing/>
              <w:textAlignment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Степ-аэробика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0DC6" w:rsidRPr="00F0532B" w:rsidRDefault="00030DC6" w:rsidP="008C6241">
            <w:pPr>
              <w:contextualSpacing/>
              <w:jc w:val="center"/>
              <w:textAlignment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0DC6" w:rsidRPr="00F0532B" w:rsidRDefault="00030DC6" w:rsidP="008C6241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Pr="00F0532B">
              <w:rPr>
                <w:b/>
                <w:sz w:val="24"/>
                <w:szCs w:val="24"/>
              </w:rPr>
              <w:t>%</w:t>
            </w:r>
          </w:p>
        </w:tc>
      </w:tr>
      <w:tr w:rsidR="00030DC6" w:rsidRPr="004D1F22" w:rsidTr="008C6241">
        <w:trPr>
          <w:trHeight w:val="1"/>
        </w:trPr>
        <w:tc>
          <w:tcPr>
            <w:tcW w:w="4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FFFFFF"/>
          </w:tcPr>
          <w:p w:rsidR="00030DC6" w:rsidRPr="004D1F22" w:rsidRDefault="00030DC6" w:rsidP="008C6241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0DC6" w:rsidRPr="004D1F22" w:rsidRDefault="00030DC6" w:rsidP="008C6241">
            <w:pPr>
              <w:contextualSpacing/>
              <w:textAlignment w:val="center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Волшебные палочки</w:t>
            </w:r>
          </w:p>
        </w:tc>
        <w:tc>
          <w:tcPr>
            <w:tcW w:w="21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0DC6" w:rsidRPr="00F0532B" w:rsidRDefault="00030DC6" w:rsidP="008C6241">
            <w:pPr>
              <w:contextualSpacing/>
              <w:jc w:val="center"/>
              <w:textAlignment w:val="center"/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030DC6" w:rsidRPr="00F0532B" w:rsidRDefault="00030DC6" w:rsidP="008C6241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12%</w:t>
            </w:r>
          </w:p>
        </w:tc>
      </w:tr>
    </w:tbl>
    <w:p w:rsidR="00030DC6" w:rsidRPr="004D1F22" w:rsidRDefault="00030DC6" w:rsidP="00030DC6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30DC6" w:rsidRDefault="00030DC6" w:rsidP="00030DC6">
      <w:pPr>
        <w:ind w:firstLine="709"/>
        <w:contextualSpacing/>
        <w:jc w:val="both"/>
        <w:rPr>
          <w:sz w:val="24"/>
          <w:szCs w:val="24"/>
        </w:rPr>
      </w:pPr>
      <w:r w:rsidRPr="004D1F22">
        <w:rPr>
          <w:sz w:val="24"/>
          <w:szCs w:val="24"/>
        </w:rPr>
        <w:t xml:space="preserve"> </w:t>
      </w:r>
    </w:p>
    <w:p w:rsidR="00030DC6" w:rsidRPr="00200AE7" w:rsidRDefault="00030DC6" w:rsidP="00030DC6">
      <w:pPr>
        <w:ind w:firstLine="709"/>
        <w:contextualSpacing/>
        <w:jc w:val="both"/>
        <w:rPr>
          <w:b/>
          <w:bCs/>
          <w:sz w:val="28"/>
          <w:szCs w:val="28"/>
        </w:rPr>
      </w:pPr>
      <w:r w:rsidRPr="004D1F22">
        <w:rPr>
          <w:sz w:val="24"/>
          <w:szCs w:val="24"/>
        </w:rPr>
        <w:t xml:space="preserve">  </w:t>
      </w:r>
      <w:r w:rsidRPr="00200AE7">
        <w:rPr>
          <w:b/>
          <w:bCs/>
          <w:sz w:val="28"/>
          <w:szCs w:val="28"/>
        </w:rPr>
        <w:t>Удовлетворенность родителей качеством деятельности ДОУ</w:t>
      </w:r>
    </w:p>
    <w:p w:rsidR="00030DC6" w:rsidRDefault="00030DC6" w:rsidP="00030DC6">
      <w:pPr>
        <w:ind w:firstLine="709"/>
        <w:contextualSpacing/>
        <w:jc w:val="both"/>
        <w:rPr>
          <w:sz w:val="24"/>
          <w:szCs w:val="24"/>
        </w:rPr>
      </w:pPr>
    </w:p>
    <w:p w:rsidR="00030DC6" w:rsidRPr="004D1F22" w:rsidRDefault="00030DC6" w:rsidP="00030DC6">
      <w:pPr>
        <w:ind w:firstLine="709"/>
        <w:contextualSpacing/>
        <w:jc w:val="both"/>
        <w:rPr>
          <w:sz w:val="24"/>
          <w:szCs w:val="24"/>
        </w:rPr>
      </w:pPr>
      <w:r w:rsidRPr="004D1F22">
        <w:rPr>
          <w:sz w:val="24"/>
          <w:szCs w:val="24"/>
        </w:rPr>
        <w:t>В каждой возрастной группе родителям воспитанников была предложена анкета «Выявление уровня удовлетворенности родителей качеством дошкольного образовательного учреждения в 202</w:t>
      </w:r>
      <w:r>
        <w:rPr>
          <w:sz w:val="24"/>
          <w:szCs w:val="24"/>
        </w:rPr>
        <w:t>3</w:t>
      </w:r>
      <w:r w:rsidRPr="004D1F22">
        <w:rPr>
          <w:sz w:val="24"/>
          <w:szCs w:val="24"/>
        </w:rPr>
        <w:t>-202</w:t>
      </w:r>
      <w:r>
        <w:rPr>
          <w:sz w:val="24"/>
          <w:szCs w:val="24"/>
        </w:rPr>
        <w:t>4</w:t>
      </w:r>
      <w:r w:rsidRPr="004D1F22">
        <w:rPr>
          <w:sz w:val="24"/>
          <w:szCs w:val="24"/>
        </w:rPr>
        <w:t xml:space="preserve"> учебном году». </w:t>
      </w:r>
    </w:p>
    <w:p w:rsidR="00030DC6" w:rsidRPr="004D1F22" w:rsidRDefault="00030DC6" w:rsidP="00030DC6">
      <w:pPr>
        <w:ind w:firstLine="709"/>
        <w:contextualSpacing/>
        <w:jc w:val="both"/>
        <w:rPr>
          <w:sz w:val="24"/>
          <w:szCs w:val="24"/>
        </w:rPr>
      </w:pPr>
      <w:r w:rsidRPr="004D1F22">
        <w:rPr>
          <w:b/>
          <w:bCs/>
          <w:sz w:val="24"/>
          <w:szCs w:val="24"/>
        </w:rPr>
        <w:lastRenderedPageBreak/>
        <w:t xml:space="preserve">Количество анкет: </w:t>
      </w:r>
      <w:r w:rsidRPr="004D1F22">
        <w:rPr>
          <w:sz w:val="24"/>
          <w:szCs w:val="24"/>
        </w:rPr>
        <w:t xml:space="preserve">1 группа – </w:t>
      </w:r>
      <w:r>
        <w:rPr>
          <w:sz w:val="24"/>
          <w:szCs w:val="24"/>
        </w:rPr>
        <w:t>24</w:t>
      </w:r>
    </w:p>
    <w:p w:rsidR="00030DC6" w:rsidRPr="004D1F22" w:rsidRDefault="00030DC6" w:rsidP="00030DC6">
      <w:pPr>
        <w:ind w:firstLine="709"/>
        <w:contextualSpacing/>
        <w:jc w:val="both"/>
        <w:rPr>
          <w:sz w:val="24"/>
          <w:szCs w:val="24"/>
        </w:rPr>
      </w:pPr>
      <w:r w:rsidRPr="004D1F22">
        <w:rPr>
          <w:sz w:val="24"/>
          <w:szCs w:val="24"/>
        </w:rPr>
        <w:t xml:space="preserve">                                   2 группа – </w:t>
      </w:r>
      <w:r>
        <w:rPr>
          <w:sz w:val="24"/>
          <w:szCs w:val="24"/>
        </w:rPr>
        <w:t>1</w:t>
      </w:r>
      <w:r w:rsidRPr="004D1F22">
        <w:rPr>
          <w:sz w:val="24"/>
          <w:szCs w:val="24"/>
        </w:rPr>
        <w:t>5</w:t>
      </w:r>
    </w:p>
    <w:p w:rsidR="00030DC6" w:rsidRPr="004D1F22" w:rsidRDefault="00030DC6" w:rsidP="00030DC6">
      <w:pPr>
        <w:ind w:firstLine="709"/>
        <w:contextualSpacing/>
        <w:jc w:val="both"/>
        <w:rPr>
          <w:sz w:val="24"/>
          <w:szCs w:val="24"/>
        </w:rPr>
      </w:pPr>
      <w:r w:rsidRPr="004D1F22">
        <w:rPr>
          <w:sz w:val="24"/>
          <w:szCs w:val="24"/>
        </w:rPr>
        <w:t xml:space="preserve">                                   3 группа – </w:t>
      </w:r>
      <w:r>
        <w:rPr>
          <w:sz w:val="24"/>
          <w:szCs w:val="24"/>
        </w:rPr>
        <w:t>14</w:t>
      </w:r>
    </w:p>
    <w:p w:rsidR="00030DC6" w:rsidRPr="004D1F22" w:rsidRDefault="00030DC6" w:rsidP="00030DC6">
      <w:pPr>
        <w:ind w:firstLine="709"/>
        <w:contextualSpacing/>
        <w:jc w:val="both"/>
        <w:rPr>
          <w:sz w:val="24"/>
          <w:szCs w:val="24"/>
        </w:rPr>
      </w:pPr>
      <w:r w:rsidRPr="004D1F22">
        <w:rPr>
          <w:sz w:val="24"/>
          <w:szCs w:val="24"/>
        </w:rPr>
        <w:t xml:space="preserve">                                   4 группа – </w:t>
      </w:r>
      <w:r>
        <w:rPr>
          <w:sz w:val="24"/>
          <w:szCs w:val="24"/>
        </w:rPr>
        <w:t>24</w:t>
      </w:r>
    </w:p>
    <w:p w:rsidR="00030DC6" w:rsidRPr="004D1F22" w:rsidRDefault="00030DC6" w:rsidP="00030DC6">
      <w:pPr>
        <w:ind w:firstLine="709"/>
        <w:contextualSpacing/>
        <w:jc w:val="both"/>
        <w:rPr>
          <w:sz w:val="24"/>
          <w:szCs w:val="24"/>
        </w:rPr>
      </w:pPr>
      <w:r w:rsidRPr="004D1F22">
        <w:rPr>
          <w:sz w:val="24"/>
          <w:szCs w:val="24"/>
        </w:rPr>
        <w:t xml:space="preserve">                                   5 группа – 28</w:t>
      </w:r>
    </w:p>
    <w:p w:rsidR="00030DC6" w:rsidRPr="004D1F22" w:rsidRDefault="00030DC6" w:rsidP="00030DC6">
      <w:pPr>
        <w:ind w:firstLine="709"/>
        <w:contextualSpacing/>
        <w:jc w:val="both"/>
        <w:rPr>
          <w:sz w:val="24"/>
          <w:szCs w:val="24"/>
        </w:rPr>
      </w:pPr>
      <w:r w:rsidRPr="004D1F22">
        <w:rPr>
          <w:sz w:val="24"/>
          <w:szCs w:val="24"/>
        </w:rPr>
        <w:t xml:space="preserve">                                   6 группа – </w:t>
      </w:r>
      <w:r>
        <w:rPr>
          <w:sz w:val="24"/>
          <w:szCs w:val="24"/>
        </w:rPr>
        <w:t>28</w:t>
      </w:r>
    </w:p>
    <w:p w:rsidR="00030DC6" w:rsidRPr="004D1F22" w:rsidRDefault="00030DC6" w:rsidP="00030DC6">
      <w:pPr>
        <w:ind w:firstLine="709"/>
        <w:contextualSpacing/>
        <w:jc w:val="both"/>
        <w:rPr>
          <w:sz w:val="24"/>
          <w:szCs w:val="24"/>
        </w:rPr>
      </w:pPr>
      <w:r w:rsidRPr="004D1F22">
        <w:rPr>
          <w:b/>
          <w:bCs/>
          <w:sz w:val="24"/>
          <w:szCs w:val="24"/>
        </w:rPr>
        <w:t>Итого:</w:t>
      </w:r>
      <w:r w:rsidRPr="004D1F22">
        <w:rPr>
          <w:sz w:val="24"/>
          <w:szCs w:val="24"/>
        </w:rPr>
        <w:t xml:space="preserve"> 1</w:t>
      </w:r>
      <w:r>
        <w:rPr>
          <w:sz w:val="24"/>
          <w:szCs w:val="24"/>
        </w:rPr>
        <w:t>33</w:t>
      </w:r>
      <w:r w:rsidRPr="004D1F22">
        <w:rPr>
          <w:sz w:val="24"/>
          <w:szCs w:val="24"/>
        </w:rPr>
        <w:t xml:space="preserve"> человек</w:t>
      </w:r>
      <w:r>
        <w:rPr>
          <w:sz w:val="24"/>
          <w:szCs w:val="24"/>
        </w:rPr>
        <w:t>а</w:t>
      </w:r>
    </w:p>
    <w:p w:rsidR="00030DC6" w:rsidRPr="004D1F22" w:rsidRDefault="00030DC6" w:rsidP="00030DC6">
      <w:pPr>
        <w:ind w:firstLine="709"/>
        <w:contextualSpacing/>
        <w:jc w:val="both"/>
        <w:rPr>
          <w:sz w:val="24"/>
          <w:szCs w:val="24"/>
        </w:rPr>
      </w:pPr>
      <w:r w:rsidRPr="004D1F22">
        <w:rPr>
          <w:sz w:val="24"/>
          <w:szCs w:val="24"/>
        </w:rPr>
        <w:t>Кто проводил: воспитатели групп</w:t>
      </w:r>
    </w:p>
    <w:p w:rsidR="00030DC6" w:rsidRPr="004D1F22" w:rsidRDefault="00030DC6" w:rsidP="00030DC6">
      <w:pPr>
        <w:contextualSpacing/>
        <w:jc w:val="both"/>
        <w:rPr>
          <w:b/>
          <w:sz w:val="24"/>
          <w:szCs w:val="24"/>
        </w:rPr>
      </w:pPr>
    </w:p>
    <w:p w:rsidR="00030DC6" w:rsidRPr="00D50146" w:rsidRDefault="00030DC6" w:rsidP="00030DC6">
      <w:pPr>
        <w:contextualSpacing/>
        <w:jc w:val="center"/>
        <w:rPr>
          <w:b/>
          <w:sz w:val="28"/>
          <w:szCs w:val="28"/>
        </w:rPr>
      </w:pPr>
      <w:r w:rsidRPr="00D50146">
        <w:rPr>
          <w:b/>
          <w:sz w:val="28"/>
          <w:szCs w:val="28"/>
        </w:rPr>
        <w:t>Результаты обработки данных следующие:</w:t>
      </w:r>
    </w:p>
    <w:p w:rsidR="00030DC6" w:rsidRPr="004D1F22" w:rsidRDefault="00030DC6" w:rsidP="00A84AB2">
      <w:pPr>
        <w:contextualSpacing/>
        <w:rPr>
          <w:b/>
          <w:sz w:val="24"/>
          <w:szCs w:val="24"/>
        </w:rPr>
      </w:pPr>
    </w:p>
    <w:tbl>
      <w:tblPr>
        <w:tblW w:w="1074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09"/>
        <w:gridCol w:w="1559"/>
        <w:gridCol w:w="1418"/>
        <w:gridCol w:w="1559"/>
      </w:tblGrid>
      <w:tr w:rsidR="00030DC6" w:rsidRPr="004D1F22" w:rsidTr="008C6241">
        <w:trPr>
          <w:trHeight w:val="675"/>
        </w:trPr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4D1F22" w:rsidRDefault="00030DC6" w:rsidP="008C6241">
            <w:pPr>
              <w:jc w:val="center"/>
              <w:rPr>
                <w:b/>
                <w:sz w:val="24"/>
                <w:szCs w:val="24"/>
              </w:rPr>
            </w:pPr>
            <w:r w:rsidRPr="004D1F22">
              <w:rPr>
                <w:b/>
                <w:sz w:val="24"/>
                <w:szCs w:val="24"/>
              </w:rPr>
              <w:t>Параметр оценки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4D1F22" w:rsidRDefault="00030DC6" w:rsidP="008C6241">
            <w:pPr>
              <w:jc w:val="center"/>
              <w:rPr>
                <w:b/>
              </w:rPr>
            </w:pPr>
            <w:r w:rsidRPr="004D1F22">
              <w:rPr>
                <w:b/>
              </w:rPr>
              <w:t>Да,</w:t>
            </w:r>
          </w:p>
          <w:p w:rsidR="00030DC6" w:rsidRPr="004D1F22" w:rsidRDefault="00030DC6" w:rsidP="008C6241">
            <w:pPr>
              <w:jc w:val="center"/>
              <w:rPr>
                <w:b/>
              </w:rPr>
            </w:pPr>
            <w:r w:rsidRPr="004D1F22">
              <w:rPr>
                <w:b/>
              </w:rPr>
              <w:t>согласен</w:t>
            </w:r>
          </w:p>
          <w:p w:rsidR="00030DC6" w:rsidRPr="004D1F22" w:rsidRDefault="00030DC6" w:rsidP="008C6241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4D1F22" w:rsidRDefault="00030DC6" w:rsidP="008C6241">
            <w:pPr>
              <w:jc w:val="center"/>
              <w:rPr>
                <w:b/>
              </w:rPr>
            </w:pPr>
            <w:r w:rsidRPr="004D1F22">
              <w:rPr>
                <w:b/>
              </w:rPr>
              <w:t xml:space="preserve">Нет, </w:t>
            </w:r>
          </w:p>
          <w:p w:rsidR="00030DC6" w:rsidRPr="004D1F22" w:rsidRDefault="00030DC6" w:rsidP="008C6241">
            <w:pPr>
              <w:jc w:val="center"/>
              <w:rPr>
                <w:b/>
              </w:rPr>
            </w:pPr>
            <w:r w:rsidRPr="004D1F22">
              <w:rPr>
                <w:b/>
              </w:rPr>
              <w:t>не согласен</w:t>
            </w:r>
          </w:p>
          <w:p w:rsidR="00030DC6" w:rsidRPr="004D1F22" w:rsidRDefault="00030DC6" w:rsidP="008C6241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4D1F22" w:rsidRDefault="00030DC6" w:rsidP="008C6241">
            <w:pPr>
              <w:jc w:val="center"/>
              <w:rPr>
                <w:b/>
              </w:rPr>
            </w:pPr>
            <w:r w:rsidRPr="004D1F22">
              <w:rPr>
                <w:b/>
              </w:rPr>
              <w:t>Затрудняюсь ответить</w:t>
            </w:r>
          </w:p>
          <w:p w:rsidR="00030DC6" w:rsidRPr="004D1F22" w:rsidRDefault="00030DC6" w:rsidP="008C6241">
            <w:pPr>
              <w:jc w:val="center"/>
              <w:rPr>
                <w:b/>
              </w:rPr>
            </w:pPr>
          </w:p>
        </w:tc>
      </w:tr>
      <w:tr w:rsidR="00030DC6" w:rsidRPr="004D1F22" w:rsidTr="008C6241">
        <w:trPr>
          <w:trHeight w:val="70"/>
        </w:trPr>
        <w:tc>
          <w:tcPr>
            <w:tcW w:w="1074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30DC6" w:rsidRPr="004D1F22" w:rsidRDefault="00030DC6" w:rsidP="008C6241">
            <w:pPr>
              <w:rPr>
                <w:b/>
              </w:rPr>
            </w:pPr>
          </w:p>
        </w:tc>
      </w:tr>
      <w:tr w:rsidR="00030DC6" w:rsidRPr="004D1F22" w:rsidTr="008C6241">
        <w:trPr>
          <w:trHeight w:val="80"/>
        </w:trPr>
        <w:tc>
          <w:tcPr>
            <w:tcW w:w="1074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4D1F22" w:rsidRDefault="00030DC6" w:rsidP="008C6241">
            <w:pPr>
              <w:pStyle w:val="1"/>
              <w:ind w:left="0"/>
              <w:jc w:val="center"/>
              <w:rPr>
                <w:b/>
              </w:rPr>
            </w:pPr>
            <w:r w:rsidRPr="004D1F22">
              <w:rPr>
                <w:b/>
              </w:rPr>
              <w:t>Оснащенность ДОУ</w:t>
            </w:r>
          </w:p>
        </w:tc>
      </w:tr>
      <w:tr w:rsidR="00030DC6" w:rsidRPr="004D1F22" w:rsidTr="008C6241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4D1F22" w:rsidRDefault="00030DC6" w:rsidP="008C6241">
            <w:pPr>
              <w:pStyle w:val="1"/>
              <w:numPr>
                <w:ilvl w:val="0"/>
                <w:numId w:val="17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Детский сад достаточно обеспечен развивающими игрушками, игровым оборудованием, позволяющим удовлетворить интересы ребенка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0C4BE2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0C4BE2">
              <w:rPr>
                <w:b/>
                <w:bCs/>
                <w:sz w:val="28"/>
                <w:szCs w:val="28"/>
              </w:rPr>
              <w:t>126</w:t>
            </w:r>
          </w:p>
          <w:p w:rsidR="00030DC6" w:rsidRPr="000C4BE2" w:rsidRDefault="00030DC6" w:rsidP="008C6241">
            <w:pPr>
              <w:jc w:val="center"/>
              <w:rPr>
                <w:sz w:val="28"/>
                <w:szCs w:val="28"/>
              </w:rPr>
            </w:pPr>
            <w:r w:rsidRPr="000C4BE2">
              <w:rPr>
                <w:sz w:val="28"/>
                <w:szCs w:val="28"/>
              </w:rPr>
              <w:t>95%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0C4BE2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0C4BE2">
              <w:rPr>
                <w:b/>
                <w:bCs/>
                <w:sz w:val="28"/>
                <w:szCs w:val="28"/>
              </w:rPr>
              <w:t>2</w:t>
            </w:r>
          </w:p>
          <w:p w:rsidR="00030DC6" w:rsidRPr="000C4BE2" w:rsidRDefault="00030DC6" w:rsidP="008C6241">
            <w:pPr>
              <w:jc w:val="center"/>
              <w:rPr>
                <w:sz w:val="28"/>
                <w:szCs w:val="28"/>
              </w:rPr>
            </w:pPr>
            <w:r w:rsidRPr="000C4BE2">
              <w:rPr>
                <w:sz w:val="28"/>
                <w:szCs w:val="28"/>
              </w:rPr>
              <w:t>2%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0C4BE2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0C4BE2">
              <w:rPr>
                <w:b/>
                <w:bCs/>
                <w:sz w:val="28"/>
                <w:szCs w:val="28"/>
              </w:rPr>
              <w:t>5</w:t>
            </w:r>
          </w:p>
          <w:p w:rsidR="00030DC6" w:rsidRPr="000C4BE2" w:rsidRDefault="00030DC6" w:rsidP="008C6241">
            <w:pPr>
              <w:jc w:val="center"/>
              <w:rPr>
                <w:sz w:val="28"/>
                <w:szCs w:val="28"/>
              </w:rPr>
            </w:pPr>
            <w:r w:rsidRPr="000C4BE2">
              <w:rPr>
                <w:sz w:val="28"/>
                <w:szCs w:val="28"/>
              </w:rPr>
              <w:t>3%</w:t>
            </w:r>
          </w:p>
        </w:tc>
      </w:tr>
      <w:tr w:rsidR="00030DC6" w:rsidRPr="004D1F22" w:rsidTr="008C6241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4D1F22" w:rsidRDefault="00030DC6" w:rsidP="008C6241">
            <w:pPr>
              <w:pStyle w:val="1"/>
              <w:numPr>
                <w:ilvl w:val="0"/>
                <w:numId w:val="17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В детском саду созданы условия для физического развития и укрепления здоровья ребёнка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0C4BE2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0C4BE2">
              <w:rPr>
                <w:b/>
                <w:bCs/>
                <w:sz w:val="28"/>
                <w:szCs w:val="28"/>
              </w:rPr>
              <w:t>126</w:t>
            </w:r>
          </w:p>
          <w:p w:rsidR="00030DC6" w:rsidRPr="000C4BE2" w:rsidRDefault="00030DC6" w:rsidP="008C6241">
            <w:pPr>
              <w:jc w:val="center"/>
              <w:rPr>
                <w:sz w:val="28"/>
                <w:szCs w:val="28"/>
              </w:rPr>
            </w:pPr>
            <w:r w:rsidRPr="000C4BE2">
              <w:rPr>
                <w:sz w:val="28"/>
                <w:szCs w:val="28"/>
              </w:rPr>
              <w:t>95%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0C4BE2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0C4BE2">
              <w:rPr>
                <w:b/>
                <w:bCs/>
                <w:sz w:val="28"/>
                <w:szCs w:val="28"/>
              </w:rPr>
              <w:t>3</w:t>
            </w:r>
          </w:p>
          <w:p w:rsidR="00030DC6" w:rsidRPr="000C4BE2" w:rsidRDefault="00030DC6" w:rsidP="008C6241">
            <w:pPr>
              <w:jc w:val="center"/>
              <w:rPr>
                <w:sz w:val="28"/>
                <w:szCs w:val="28"/>
              </w:rPr>
            </w:pPr>
            <w:r w:rsidRPr="000C4BE2">
              <w:rPr>
                <w:sz w:val="28"/>
                <w:szCs w:val="28"/>
              </w:rPr>
              <w:t>2%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0C4BE2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0C4BE2">
              <w:rPr>
                <w:b/>
                <w:bCs/>
                <w:sz w:val="28"/>
                <w:szCs w:val="28"/>
              </w:rPr>
              <w:t>4</w:t>
            </w:r>
          </w:p>
          <w:p w:rsidR="00030DC6" w:rsidRPr="000C4BE2" w:rsidRDefault="00030DC6" w:rsidP="008C6241">
            <w:pPr>
              <w:jc w:val="center"/>
              <w:rPr>
                <w:sz w:val="28"/>
                <w:szCs w:val="28"/>
              </w:rPr>
            </w:pPr>
            <w:r w:rsidRPr="000C4BE2">
              <w:rPr>
                <w:sz w:val="28"/>
                <w:szCs w:val="28"/>
              </w:rPr>
              <w:t>3%</w:t>
            </w:r>
          </w:p>
        </w:tc>
      </w:tr>
      <w:tr w:rsidR="00030DC6" w:rsidRPr="004D1F22" w:rsidTr="008C6241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4D1F22" w:rsidRDefault="00030DC6" w:rsidP="008C6241">
            <w:pPr>
              <w:pStyle w:val="1"/>
              <w:numPr>
                <w:ilvl w:val="0"/>
                <w:numId w:val="17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8654AE">
              <w:rPr>
                <w:sz w:val="24"/>
                <w:szCs w:val="24"/>
              </w:rPr>
              <w:t xml:space="preserve">Детский сад оптимально оснащен </w:t>
            </w:r>
            <w:r>
              <w:rPr>
                <w:sz w:val="24"/>
                <w:szCs w:val="24"/>
              </w:rPr>
              <w:t>материально-</w:t>
            </w:r>
            <w:r w:rsidRPr="008654AE">
              <w:rPr>
                <w:sz w:val="24"/>
                <w:szCs w:val="24"/>
              </w:rPr>
              <w:t xml:space="preserve">техническими средствами </w:t>
            </w:r>
            <w:r>
              <w:rPr>
                <w:sz w:val="24"/>
                <w:szCs w:val="24"/>
              </w:rPr>
              <w:t xml:space="preserve">и информационным обеспечением </w:t>
            </w:r>
            <w:r w:rsidRPr="008654AE">
              <w:rPr>
                <w:sz w:val="24"/>
                <w:szCs w:val="24"/>
              </w:rPr>
              <w:t>для обучения и развития детей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0C4BE2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0C4BE2">
              <w:rPr>
                <w:b/>
                <w:bCs/>
                <w:sz w:val="28"/>
                <w:szCs w:val="28"/>
              </w:rPr>
              <w:t>124</w:t>
            </w:r>
          </w:p>
          <w:p w:rsidR="00030DC6" w:rsidRPr="000C4BE2" w:rsidRDefault="00030DC6" w:rsidP="008C6241">
            <w:pPr>
              <w:jc w:val="center"/>
              <w:rPr>
                <w:sz w:val="28"/>
                <w:szCs w:val="28"/>
              </w:rPr>
            </w:pPr>
            <w:r w:rsidRPr="000C4BE2">
              <w:rPr>
                <w:sz w:val="28"/>
                <w:szCs w:val="28"/>
              </w:rPr>
              <w:t>93%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0C4BE2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0C4BE2">
              <w:rPr>
                <w:b/>
                <w:bCs/>
                <w:sz w:val="28"/>
                <w:szCs w:val="28"/>
              </w:rPr>
              <w:t>2</w:t>
            </w:r>
          </w:p>
          <w:p w:rsidR="00030DC6" w:rsidRPr="000C4BE2" w:rsidRDefault="00030DC6" w:rsidP="008C6241">
            <w:pPr>
              <w:jc w:val="center"/>
              <w:rPr>
                <w:sz w:val="28"/>
                <w:szCs w:val="28"/>
              </w:rPr>
            </w:pPr>
            <w:r w:rsidRPr="000C4BE2">
              <w:rPr>
                <w:sz w:val="28"/>
                <w:szCs w:val="28"/>
              </w:rPr>
              <w:t>2%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0C4BE2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0C4BE2">
              <w:rPr>
                <w:b/>
                <w:bCs/>
                <w:sz w:val="28"/>
                <w:szCs w:val="28"/>
              </w:rPr>
              <w:t>7</w:t>
            </w:r>
          </w:p>
          <w:p w:rsidR="00030DC6" w:rsidRPr="000C4BE2" w:rsidRDefault="00030DC6" w:rsidP="008C6241">
            <w:pPr>
              <w:jc w:val="center"/>
              <w:rPr>
                <w:sz w:val="28"/>
                <w:szCs w:val="28"/>
              </w:rPr>
            </w:pPr>
            <w:r w:rsidRPr="000C4BE2">
              <w:rPr>
                <w:sz w:val="28"/>
                <w:szCs w:val="28"/>
              </w:rPr>
              <w:t>5%</w:t>
            </w:r>
          </w:p>
        </w:tc>
      </w:tr>
      <w:tr w:rsidR="00030DC6" w:rsidRPr="004D1F22" w:rsidTr="008C6241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4D1F22" w:rsidRDefault="00030DC6" w:rsidP="008C6241">
            <w:pPr>
              <w:pStyle w:val="1"/>
              <w:numPr>
                <w:ilvl w:val="0"/>
                <w:numId w:val="17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В детском саду создана развивающая предметно-пространственная среда для раскрытия способностей ребенка, удовлетворения его познавательных интересов и индивидуальных потребностей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0C4BE2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0C4BE2">
              <w:rPr>
                <w:b/>
                <w:bCs/>
                <w:sz w:val="28"/>
                <w:szCs w:val="28"/>
              </w:rPr>
              <w:t>129</w:t>
            </w:r>
          </w:p>
          <w:p w:rsidR="00030DC6" w:rsidRPr="000C4BE2" w:rsidRDefault="00030DC6" w:rsidP="008C6241">
            <w:pPr>
              <w:jc w:val="center"/>
              <w:rPr>
                <w:sz w:val="28"/>
                <w:szCs w:val="28"/>
              </w:rPr>
            </w:pPr>
            <w:r w:rsidRPr="000C4BE2">
              <w:rPr>
                <w:sz w:val="28"/>
                <w:szCs w:val="28"/>
              </w:rPr>
              <w:t>97%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0C4BE2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0C4BE2">
              <w:rPr>
                <w:b/>
                <w:bCs/>
                <w:sz w:val="28"/>
                <w:szCs w:val="28"/>
              </w:rPr>
              <w:t>1</w:t>
            </w:r>
          </w:p>
          <w:p w:rsidR="00030DC6" w:rsidRPr="000C4BE2" w:rsidRDefault="00030DC6" w:rsidP="008C6241">
            <w:pPr>
              <w:jc w:val="center"/>
              <w:rPr>
                <w:sz w:val="28"/>
                <w:szCs w:val="28"/>
              </w:rPr>
            </w:pPr>
            <w:r w:rsidRPr="000C4BE2">
              <w:rPr>
                <w:sz w:val="28"/>
                <w:szCs w:val="28"/>
              </w:rPr>
              <w:t>1%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0C4BE2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0C4BE2">
              <w:rPr>
                <w:b/>
                <w:bCs/>
                <w:sz w:val="28"/>
                <w:szCs w:val="28"/>
              </w:rPr>
              <w:t>3</w:t>
            </w:r>
          </w:p>
          <w:p w:rsidR="00030DC6" w:rsidRPr="000C4BE2" w:rsidRDefault="00030DC6" w:rsidP="008C6241">
            <w:pPr>
              <w:jc w:val="center"/>
              <w:rPr>
                <w:sz w:val="28"/>
                <w:szCs w:val="28"/>
              </w:rPr>
            </w:pPr>
            <w:r w:rsidRPr="000C4BE2">
              <w:rPr>
                <w:sz w:val="28"/>
                <w:szCs w:val="28"/>
              </w:rPr>
              <w:t>2%</w:t>
            </w:r>
          </w:p>
        </w:tc>
      </w:tr>
      <w:tr w:rsidR="00030DC6" w:rsidRPr="004D1F22" w:rsidTr="008C6241">
        <w:tc>
          <w:tcPr>
            <w:tcW w:w="107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4D1F22" w:rsidRDefault="00030DC6" w:rsidP="008C6241">
            <w:pPr>
              <w:pStyle w:val="1"/>
              <w:ind w:left="0"/>
              <w:jc w:val="center"/>
              <w:rPr>
                <w:b/>
              </w:rPr>
            </w:pPr>
            <w:r w:rsidRPr="004D1F22">
              <w:rPr>
                <w:b/>
              </w:rPr>
              <w:t>Квалифицированность педагогов</w:t>
            </w:r>
          </w:p>
        </w:tc>
      </w:tr>
      <w:tr w:rsidR="00030DC6" w:rsidRPr="004D1F22" w:rsidTr="008C6241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4D1F22" w:rsidRDefault="00030DC6" w:rsidP="008C6241">
            <w:pPr>
              <w:pStyle w:val="1"/>
              <w:numPr>
                <w:ilvl w:val="0"/>
                <w:numId w:val="17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В детском саду работают квалифицированные и компетентные педагоги и специалисты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0C4BE2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0C4BE2">
              <w:rPr>
                <w:b/>
                <w:bCs/>
                <w:sz w:val="28"/>
                <w:szCs w:val="28"/>
              </w:rPr>
              <w:t>133</w:t>
            </w:r>
          </w:p>
          <w:p w:rsidR="00030DC6" w:rsidRPr="000C4BE2" w:rsidRDefault="00030DC6" w:rsidP="008C6241">
            <w:pPr>
              <w:jc w:val="center"/>
              <w:rPr>
                <w:sz w:val="28"/>
                <w:szCs w:val="28"/>
              </w:rPr>
            </w:pPr>
            <w:r w:rsidRPr="000C4BE2">
              <w:rPr>
                <w:sz w:val="28"/>
                <w:szCs w:val="28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0C4BE2" w:rsidRDefault="00030DC6" w:rsidP="008C6241">
            <w:pPr>
              <w:jc w:val="center"/>
              <w:rPr>
                <w:sz w:val="28"/>
                <w:szCs w:val="28"/>
              </w:rPr>
            </w:pPr>
            <w:r w:rsidRPr="000C4BE2"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0C4BE2" w:rsidRDefault="00030DC6" w:rsidP="008C6241">
            <w:pPr>
              <w:jc w:val="center"/>
              <w:rPr>
                <w:sz w:val="28"/>
                <w:szCs w:val="28"/>
              </w:rPr>
            </w:pPr>
            <w:r w:rsidRPr="000C4BE2">
              <w:rPr>
                <w:sz w:val="28"/>
                <w:szCs w:val="28"/>
              </w:rPr>
              <w:t>-</w:t>
            </w:r>
          </w:p>
        </w:tc>
      </w:tr>
      <w:tr w:rsidR="00030DC6" w:rsidRPr="004D1F22" w:rsidTr="008C6241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4D1F22" w:rsidRDefault="00030DC6" w:rsidP="008C6241">
            <w:pPr>
              <w:pStyle w:val="1"/>
              <w:numPr>
                <w:ilvl w:val="0"/>
                <w:numId w:val="17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8654AE">
              <w:rPr>
                <w:color w:val="000000"/>
                <w:sz w:val="24"/>
                <w:szCs w:val="24"/>
              </w:rPr>
              <w:t xml:space="preserve">Все воспитатели доброжелательны по отношению к детям, создают для них </w:t>
            </w:r>
            <w:r>
              <w:rPr>
                <w:color w:val="000000"/>
                <w:sz w:val="24"/>
                <w:szCs w:val="24"/>
              </w:rPr>
              <w:t xml:space="preserve">безопасные, </w:t>
            </w:r>
            <w:r w:rsidRPr="008654AE">
              <w:rPr>
                <w:color w:val="000000"/>
                <w:sz w:val="24"/>
                <w:szCs w:val="24"/>
              </w:rPr>
              <w:t xml:space="preserve">комфортные условия </w:t>
            </w:r>
            <w:r>
              <w:rPr>
                <w:color w:val="000000"/>
                <w:sz w:val="24"/>
                <w:szCs w:val="24"/>
              </w:rPr>
              <w:t>(благоприятный психологический климат в группе)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0C4BE2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0C4BE2">
              <w:rPr>
                <w:b/>
                <w:bCs/>
                <w:sz w:val="28"/>
                <w:szCs w:val="28"/>
              </w:rPr>
              <w:t>133</w:t>
            </w:r>
          </w:p>
          <w:p w:rsidR="00030DC6" w:rsidRPr="000C4BE2" w:rsidRDefault="00030DC6" w:rsidP="008C6241">
            <w:pPr>
              <w:jc w:val="center"/>
              <w:rPr>
                <w:sz w:val="28"/>
                <w:szCs w:val="28"/>
              </w:rPr>
            </w:pPr>
            <w:r w:rsidRPr="000C4BE2">
              <w:rPr>
                <w:sz w:val="28"/>
                <w:szCs w:val="28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0C4BE2" w:rsidRDefault="00030DC6" w:rsidP="008C6241">
            <w:pPr>
              <w:jc w:val="center"/>
              <w:rPr>
                <w:sz w:val="28"/>
                <w:szCs w:val="28"/>
              </w:rPr>
            </w:pPr>
            <w:r w:rsidRPr="000C4BE2"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0C4BE2" w:rsidRDefault="00030DC6" w:rsidP="008C6241">
            <w:pPr>
              <w:jc w:val="center"/>
              <w:rPr>
                <w:sz w:val="28"/>
                <w:szCs w:val="28"/>
              </w:rPr>
            </w:pPr>
            <w:r w:rsidRPr="000C4BE2">
              <w:rPr>
                <w:sz w:val="28"/>
                <w:szCs w:val="28"/>
              </w:rPr>
              <w:t>-</w:t>
            </w:r>
          </w:p>
        </w:tc>
      </w:tr>
      <w:tr w:rsidR="00030DC6" w:rsidRPr="004D1F22" w:rsidTr="008C6241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4D1F22" w:rsidRDefault="00030DC6" w:rsidP="008C6241">
            <w:pPr>
              <w:pStyle w:val="1"/>
              <w:numPr>
                <w:ilvl w:val="0"/>
                <w:numId w:val="17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4D1F22">
              <w:rPr>
                <w:bCs/>
                <w:sz w:val="24"/>
                <w:szCs w:val="24"/>
                <w:lang w:eastAsia="ru-RU"/>
              </w:rPr>
              <w:t>Удовлетворены ли Вы качеством работы специалистов ДОУ</w:t>
            </w:r>
            <w:r w:rsidRPr="004D1F22">
              <w:rPr>
                <w:sz w:val="24"/>
                <w:szCs w:val="24"/>
                <w:lang w:eastAsia="ru-RU"/>
              </w:rPr>
              <w:t> (педагог-психолог, учитель-логопед, музыкальный руководитель, инструктор по физической культуре)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0C4BE2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0C4BE2">
              <w:rPr>
                <w:b/>
                <w:bCs/>
                <w:sz w:val="28"/>
                <w:szCs w:val="28"/>
              </w:rPr>
              <w:t>130</w:t>
            </w:r>
          </w:p>
          <w:p w:rsidR="00030DC6" w:rsidRPr="000C4BE2" w:rsidRDefault="00030DC6" w:rsidP="008C6241">
            <w:pPr>
              <w:jc w:val="center"/>
              <w:rPr>
                <w:sz w:val="28"/>
                <w:szCs w:val="28"/>
              </w:rPr>
            </w:pPr>
            <w:r w:rsidRPr="000C4BE2">
              <w:rPr>
                <w:sz w:val="28"/>
                <w:szCs w:val="28"/>
              </w:rPr>
              <w:t>98%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0C4BE2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0C4BE2">
              <w:rPr>
                <w:b/>
                <w:bCs/>
                <w:sz w:val="28"/>
                <w:szCs w:val="28"/>
              </w:rPr>
              <w:t>1</w:t>
            </w:r>
          </w:p>
          <w:p w:rsidR="00030DC6" w:rsidRPr="000C4BE2" w:rsidRDefault="00030DC6" w:rsidP="008C6241">
            <w:pPr>
              <w:jc w:val="center"/>
              <w:rPr>
                <w:sz w:val="28"/>
                <w:szCs w:val="28"/>
              </w:rPr>
            </w:pPr>
            <w:r w:rsidRPr="000C4BE2">
              <w:rPr>
                <w:sz w:val="28"/>
                <w:szCs w:val="28"/>
              </w:rPr>
              <w:t>1%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0C4BE2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0C4BE2">
              <w:rPr>
                <w:b/>
                <w:bCs/>
                <w:sz w:val="28"/>
                <w:szCs w:val="28"/>
              </w:rPr>
              <w:t>2</w:t>
            </w:r>
          </w:p>
          <w:p w:rsidR="00030DC6" w:rsidRPr="000C4BE2" w:rsidRDefault="00030DC6" w:rsidP="008C6241">
            <w:pPr>
              <w:jc w:val="center"/>
              <w:rPr>
                <w:sz w:val="28"/>
                <w:szCs w:val="28"/>
              </w:rPr>
            </w:pPr>
            <w:r w:rsidRPr="000C4BE2">
              <w:rPr>
                <w:sz w:val="28"/>
                <w:szCs w:val="28"/>
              </w:rPr>
              <w:t>1%</w:t>
            </w:r>
          </w:p>
        </w:tc>
      </w:tr>
      <w:tr w:rsidR="00030DC6" w:rsidRPr="004D1F22" w:rsidTr="008C6241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4D1F22" w:rsidRDefault="00030DC6" w:rsidP="008C6241">
            <w:pPr>
              <w:pStyle w:val="1"/>
              <w:numPr>
                <w:ilvl w:val="0"/>
                <w:numId w:val="17"/>
              </w:numPr>
              <w:ind w:left="0" w:firstLine="0"/>
              <w:jc w:val="both"/>
              <w:rPr>
                <w:bCs/>
                <w:sz w:val="24"/>
                <w:szCs w:val="24"/>
                <w:lang w:eastAsia="ru-RU"/>
              </w:rPr>
            </w:pPr>
            <w:r w:rsidRPr="004D1F22">
              <w:rPr>
                <w:bCs/>
                <w:sz w:val="24"/>
                <w:szCs w:val="24"/>
                <w:lang w:eastAsia="ru-RU"/>
              </w:rPr>
              <w:t>Удовлетворены ли Вы качеством предоставляемых дополнительных образовательных услуг Вашему ребенку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0C4BE2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0C4BE2">
              <w:rPr>
                <w:b/>
                <w:bCs/>
                <w:sz w:val="28"/>
                <w:szCs w:val="28"/>
              </w:rPr>
              <w:t>124</w:t>
            </w:r>
          </w:p>
          <w:p w:rsidR="00030DC6" w:rsidRPr="000C4BE2" w:rsidRDefault="00030DC6" w:rsidP="008C6241">
            <w:pPr>
              <w:jc w:val="center"/>
              <w:rPr>
                <w:sz w:val="28"/>
                <w:szCs w:val="28"/>
              </w:rPr>
            </w:pPr>
            <w:r w:rsidRPr="000C4BE2">
              <w:rPr>
                <w:sz w:val="28"/>
                <w:szCs w:val="28"/>
              </w:rPr>
              <w:t>93%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0C4BE2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0C4BE2">
              <w:rPr>
                <w:b/>
                <w:bCs/>
                <w:sz w:val="28"/>
                <w:szCs w:val="28"/>
              </w:rPr>
              <w:t>2</w:t>
            </w:r>
          </w:p>
          <w:p w:rsidR="00030DC6" w:rsidRPr="000C4BE2" w:rsidRDefault="00030DC6" w:rsidP="008C6241">
            <w:pPr>
              <w:jc w:val="center"/>
              <w:rPr>
                <w:sz w:val="28"/>
                <w:szCs w:val="28"/>
              </w:rPr>
            </w:pPr>
            <w:r w:rsidRPr="000C4BE2">
              <w:rPr>
                <w:sz w:val="28"/>
                <w:szCs w:val="28"/>
              </w:rPr>
              <w:t>2%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0C4BE2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0C4BE2">
              <w:rPr>
                <w:b/>
                <w:bCs/>
                <w:sz w:val="28"/>
                <w:szCs w:val="28"/>
              </w:rPr>
              <w:t>7</w:t>
            </w:r>
          </w:p>
          <w:p w:rsidR="00030DC6" w:rsidRPr="000C4BE2" w:rsidRDefault="00030DC6" w:rsidP="008C6241">
            <w:pPr>
              <w:jc w:val="center"/>
              <w:rPr>
                <w:sz w:val="28"/>
                <w:szCs w:val="28"/>
              </w:rPr>
            </w:pPr>
            <w:r w:rsidRPr="000C4BE2">
              <w:rPr>
                <w:sz w:val="28"/>
                <w:szCs w:val="28"/>
              </w:rPr>
              <w:t>5%</w:t>
            </w:r>
          </w:p>
        </w:tc>
      </w:tr>
      <w:tr w:rsidR="00030DC6" w:rsidRPr="004D1F22" w:rsidTr="008C6241">
        <w:tc>
          <w:tcPr>
            <w:tcW w:w="107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4D1F22" w:rsidRDefault="00030DC6" w:rsidP="008C6241">
            <w:pPr>
              <w:pStyle w:val="1"/>
              <w:ind w:left="0"/>
              <w:jc w:val="center"/>
              <w:rPr>
                <w:b/>
              </w:rPr>
            </w:pPr>
            <w:r w:rsidRPr="004D1F22">
              <w:rPr>
                <w:b/>
              </w:rPr>
              <w:t>Развитие ребенка в ДОУ</w:t>
            </w:r>
          </w:p>
        </w:tc>
      </w:tr>
      <w:tr w:rsidR="00030DC6" w:rsidRPr="004D1F22" w:rsidTr="008C6241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4D1F22" w:rsidRDefault="00030DC6" w:rsidP="008C6241">
            <w:pPr>
              <w:pStyle w:val="1"/>
              <w:numPr>
                <w:ilvl w:val="0"/>
                <w:numId w:val="17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 xml:space="preserve">Ребенок с интересом и пользой проводит время в детском саду, его привлекают к участию в организуемых мероприятиях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F63553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F63553">
              <w:rPr>
                <w:b/>
                <w:bCs/>
                <w:sz w:val="28"/>
                <w:szCs w:val="28"/>
              </w:rPr>
              <w:t>131</w:t>
            </w:r>
          </w:p>
          <w:p w:rsidR="00030DC6" w:rsidRPr="00F63553" w:rsidRDefault="00030DC6" w:rsidP="008C6241">
            <w:pPr>
              <w:jc w:val="center"/>
              <w:rPr>
                <w:sz w:val="28"/>
                <w:szCs w:val="28"/>
              </w:rPr>
            </w:pPr>
            <w:r w:rsidRPr="00F63553">
              <w:rPr>
                <w:sz w:val="28"/>
                <w:szCs w:val="28"/>
              </w:rPr>
              <w:t>98%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F63553" w:rsidRDefault="00030DC6" w:rsidP="008C6241">
            <w:pPr>
              <w:jc w:val="center"/>
              <w:rPr>
                <w:sz w:val="28"/>
                <w:szCs w:val="28"/>
              </w:rPr>
            </w:pPr>
            <w:r w:rsidRPr="00F63553"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F63553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F63553">
              <w:rPr>
                <w:b/>
                <w:bCs/>
                <w:sz w:val="28"/>
                <w:szCs w:val="28"/>
              </w:rPr>
              <w:t>2</w:t>
            </w:r>
          </w:p>
          <w:p w:rsidR="00030DC6" w:rsidRPr="00F63553" w:rsidRDefault="00030DC6" w:rsidP="008C6241">
            <w:pPr>
              <w:jc w:val="center"/>
              <w:rPr>
                <w:sz w:val="28"/>
                <w:szCs w:val="28"/>
              </w:rPr>
            </w:pPr>
            <w:r w:rsidRPr="00F63553">
              <w:rPr>
                <w:sz w:val="28"/>
                <w:szCs w:val="28"/>
              </w:rPr>
              <w:t>2%</w:t>
            </w:r>
          </w:p>
        </w:tc>
      </w:tr>
      <w:tr w:rsidR="00030DC6" w:rsidRPr="004D1F22" w:rsidTr="008C6241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4D1F22" w:rsidRDefault="00030DC6" w:rsidP="008C6241">
            <w:pPr>
              <w:pStyle w:val="1"/>
              <w:numPr>
                <w:ilvl w:val="0"/>
                <w:numId w:val="17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В детском саду созданы все условия для раскрытия способностей ребенка, удовлетворения его познавательных интересов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F63553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F63553">
              <w:rPr>
                <w:b/>
                <w:bCs/>
                <w:sz w:val="28"/>
                <w:szCs w:val="28"/>
              </w:rPr>
              <w:t>128</w:t>
            </w:r>
          </w:p>
          <w:p w:rsidR="00030DC6" w:rsidRPr="00F63553" w:rsidRDefault="00030DC6" w:rsidP="008C6241">
            <w:pPr>
              <w:jc w:val="center"/>
              <w:rPr>
                <w:sz w:val="28"/>
                <w:szCs w:val="28"/>
              </w:rPr>
            </w:pPr>
            <w:r w:rsidRPr="00F63553">
              <w:rPr>
                <w:sz w:val="28"/>
                <w:szCs w:val="28"/>
              </w:rPr>
              <w:t>96%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F63553" w:rsidRDefault="00030DC6" w:rsidP="008C6241">
            <w:pPr>
              <w:jc w:val="center"/>
              <w:rPr>
                <w:sz w:val="28"/>
                <w:szCs w:val="28"/>
              </w:rPr>
            </w:pPr>
            <w:r w:rsidRPr="00F63553"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F63553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F63553">
              <w:rPr>
                <w:b/>
                <w:bCs/>
                <w:sz w:val="28"/>
                <w:szCs w:val="28"/>
              </w:rPr>
              <w:t>5</w:t>
            </w:r>
          </w:p>
          <w:p w:rsidR="00030DC6" w:rsidRPr="00F63553" w:rsidRDefault="00030DC6" w:rsidP="008C6241">
            <w:pPr>
              <w:jc w:val="center"/>
              <w:rPr>
                <w:sz w:val="28"/>
                <w:szCs w:val="28"/>
              </w:rPr>
            </w:pPr>
            <w:r w:rsidRPr="00F63553">
              <w:rPr>
                <w:sz w:val="28"/>
                <w:szCs w:val="28"/>
              </w:rPr>
              <w:t>4%</w:t>
            </w:r>
          </w:p>
        </w:tc>
      </w:tr>
      <w:tr w:rsidR="00030DC6" w:rsidRPr="004D1F22" w:rsidTr="008C6241">
        <w:trPr>
          <w:trHeight w:val="574"/>
        </w:trPr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4D1F22" w:rsidRDefault="00030DC6" w:rsidP="008C6241">
            <w:pPr>
              <w:pStyle w:val="1"/>
              <w:numPr>
                <w:ilvl w:val="0"/>
                <w:numId w:val="17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Благодаря посещению детского сада ребенок легко общается с взрослыми и сверстниками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F63553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F63553">
              <w:rPr>
                <w:b/>
                <w:bCs/>
                <w:sz w:val="28"/>
                <w:szCs w:val="28"/>
              </w:rPr>
              <w:t>128</w:t>
            </w:r>
          </w:p>
          <w:p w:rsidR="00030DC6" w:rsidRPr="00F63553" w:rsidRDefault="00030DC6" w:rsidP="008C6241">
            <w:pPr>
              <w:jc w:val="center"/>
              <w:rPr>
                <w:sz w:val="28"/>
                <w:szCs w:val="28"/>
              </w:rPr>
            </w:pPr>
            <w:r w:rsidRPr="00F63553">
              <w:rPr>
                <w:sz w:val="28"/>
                <w:szCs w:val="28"/>
              </w:rPr>
              <w:t>96%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F63553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F63553">
              <w:rPr>
                <w:b/>
                <w:bCs/>
                <w:sz w:val="28"/>
                <w:szCs w:val="28"/>
              </w:rPr>
              <w:t>1</w:t>
            </w:r>
          </w:p>
          <w:p w:rsidR="00030DC6" w:rsidRPr="00F63553" w:rsidRDefault="00030DC6" w:rsidP="008C6241">
            <w:pPr>
              <w:jc w:val="center"/>
              <w:rPr>
                <w:sz w:val="28"/>
                <w:szCs w:val="28"/>
              </w:rPr>
            </w:pPr>
            <w:r w:rsidRPr="00F63553">
              <w:rPr>
                <w:sz w:val="28"/>
                <w:szCs w:val="28"/>
              </w:rPr>
              <w:t>1%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F63553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F63553">
              <w:rPr>
                <w:b/>
                <w:bCs/>
                <w:sz w:val="28"/>
                <w:szCs w:val="28"/>
              </w:rPr>
              <w:t>4</w:t>
            </w:r>
          </w:p>
          <w:p w:rsidR="00030DC6" w:rsidRPr="00F63553" w:rsidRDefault="00030DC6" w:rsidP="008C6241">
            <w:pPr>
              <w:jc w:val="center"/>
              <w:rPr>
                <w:sz w:val="28"/>
                <w:szCs w:val="28"/>
              </w:rPr>
            </w:pPr>
            <w:r w:rsidRPr="00F63553">
              <w:rPr>
                <w:sz w:val="28"/>
                <w:szCs w:val="28"/>
              </w:rPr>
              <w:t>3%</w:t>
            </w:r>
          </w:p>
        </w:tc>
      </w:tr>
      <w:tr w:rsidR="00030DC6" w:rsidRPr="004D1F22" w:rsidTr="008C6241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4D1F22" w:rsidRDefault="00030DC6" w:rsidP="008C6241">
            <w:pPr>
              <w:pStyle w:val="1"/>
              <w:numPr>
                <w:ilvl w:val="0"/>
                <w:numId w:val="17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Благодаря обучению в детском саду ребенок приобрел соответствующие возрасту необходимые знания и умения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F63553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F63553">
              <w:rPr>
                <w:b/>
                <w:bCs/>
                <w:sz w:val="28"/>
                <w:szCs w:val="28"/>
              </w:rPr>
              <w:t>126</w:t>
            </w:r>
          </w:p>
          <w:p w:rsidR="00030DC6" w:rsidRPr="00F63553" w:rsidRDefault="00030DC6" w:rsidP="008C6241">
            <w:pPr>
              <w:jc w:val="center"/>
              <w:rPr>
                <w:sz w:val="28"/>
                <w:szCs w:val="28"/>
              </w:rPr>
            </w:pPr>
            <w:r w:rsidRPr="00F63553">
              <w:rPr>
                <w:sz w:val="28"/>
                <w:szCs w:val="28"/>
              </w:rPr>
              <w:t>95%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F63553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F63553">
              <w:rPr>
                <w:b/>
                <w:bCs/>
                <w:sz w:val="28"/>
                <w:szCs w:val="28"/>
              </w:rPr>
              <w:t>2</w:t>
            </w:r>
          </w:p>
          <w:p w:rsidR="00030DC6" w:rsidRPr="00F63553" w:rsidRDefault="00030DC6" w:rsidP="008C6241">
            <w:pPr>
              <w:jc w:val="center"/>
              <w:rPr>
                <w:sz w:val="28"/>
                <w:szCs w:val="28"/>
              </w:rPr>
            </w:pPr>
            <w:r w:rsidRPr="00F63553">
              <w:rPr>
                <w:sz w:val="28"/>
                <w:szCs w:val="28"/>
              </w:rPr>
              <w:t>1%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F63553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F63553">
              <w:rPr>
                <w:b/>
                <w:bCs/>
                <w:sz w:val="28"/>
                <w:szCs w:val="28"/>
              </w:rPr>
              <w:t>5</w:t>
            </w:r>
          </w:p>
          <w:p w:rsidR="00030DC6" w:rsidRPr="00F63553" w:rsidRDefault="00030DC6" w:rsidP="008C6241">
            <w:pPr>
              <w:jc w:val="center"/>
              <w:rPr>
                <w:sz w:val="28"/>
                <w:szCs w:val="28"/>
              </w:rPr>
            </w:pPr>
            <w:r w:rsidRPr="00F63553">
              <w:rPr>
                <w:sz w:val="28"/>
                <w:szCs w:val="28"/>
              </w:rPr>
              <w:t>4%</w:t>
            </w:r>
          </w:p>
        </w:tc>
      </w:tr>
      <w:tr w:rsidR="00030DC6" w:rsidRPr="004D1F22" w:rsidTr="008C6241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9B3B11" w:rsidRDefault="00030DC6" w:rsidP="008C6241">
            <w:pPr>
              <w:pStyle w:val="1"/>
              <w:numPr>
                <w:ilvl w:val="0"/>
                <w:numId w:val="17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926B21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Вас лично удовлетворяет уход, воспитание и обучение, которые получает Ваш ребенок в ДОУ?</w:t>
            </w:r>
          </w:p>
          <w:p w:rsidR="00030DC6" w:rsidRPr="004D1F22" w:rsidRDefault="00030DC6" w:rsidP="008C6241">
            <w:pPr>
              <w:pStyle w:val="1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F63553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F63553">
              <w:rPr>
                <w:b/>
                <w:bCs/>
                <w:sz w:val="28"/>
                <w:szCs w:val="28"/>
              </w:rPr>
              <w:t>132</w:t>
            </w:r>
          </w:p>
          <w:p w:rsidR="00030DC6" w:rsidRPr="00F63553" w:rsidRDefault="00030DC6" w:rsidP="008C6241">
            <w:pPr>
              <w:jc w:val="center"/>
              <w:rPr>
                <w:sz w:val="28"/>
                <w:szCs w:val="28"/>
              </w:rPr>
            </w:pPr>
            <w:r w:rsidRPr="00F63553">
              <w:rPr>
                <w:sz w:val="28"/>
                <w:szCs w:val="28"/>
              </w:rPr>
              <w:t>99%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F63553" w:rsidRDefault="00030DC6" w:rsidP="008C6241">
            <w:pPr>
              <w:jc w:val="center"/>
              <w:rPr>
                <w:sz w:val="28"/>
                <w:szCs w:val="28"/>
              </w:rPr>
            </w:pPr>
            <w:r w:rsidRPr="00F63553"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F63553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F63553">
              <w:rPr>
                <w:b/>
                <w:bCs/>
                <w:sz w:val="28"/>
                <w:szCs w:val="28"/>
              </w:rPr>
              <w:t>1</w:t>
            </w:r>
          </w:p>
          <w:p w:rsidR="00030DC6" w:rsidRPr="00F63553" w:rsidRDefault="00030DC6" w:rsidP="008C6241">
            <w:pPr>
              <w:jc w:val="center"/>
              <w:rPr>
                <w:sz w:val="28"/>
                <w:szCs w:val="28"/>
              </w:rPr>
            </w:pPr>
            <w:r w:rsidRPr="00F63553">
              <w:rPr>
                <w:sz w:val="28"/>
                <w:szCs w:val="28"/>
              </w:rPr>
              <w:t>1%</w:t>
            </w:r>
          </w:p>
        </w:tc>
      </w:tr>
      <w:tr w:rsidR="00030DC6" w:rsidRPr="004D1F22" w:rsidTr="008C6241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4D1F22" w:rsidRDefault="00030DC6" w:rsidP="008C6241">
            <w:pPr>
              <w:pStyle w:val="1"/>
              <w:numPr>
                <w:ilvl w:val="0"/>
                <w:numId w:val="17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>Режим работы детского сада оптимален для полноценного развития ребенка и удобен для родителей</w:t>
            </w:r>
          </w:p>
          <w:p w:rsidR="00030DC6" w:rsidRPr="004D1F22" w:rsidRDefault="00030DC6" w:rsidP="008C6241">
            <w:pPr>
              <w:pStyle w:val="1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0C4BE2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0C4BE2">
              <w:rPr>
                <w:b/>
                <w:bCs/>
                <w:sz w:val="28"/>
                <w:szCs w:val="28"/>
              </w:rPr>
              <w:t>133</w:t>
            </w:r>
          </w:p>
          <w:p w:rsidR="00030DC6" w:rsidRPr="000C4BE2" w:rsidRDefault="00030DC6" w:rsidP="008C6241">
            <w:pPr>
              <w:jc w:val="center"/>
              <w:rPr>
                <w:sz w:val="28"/>
                <w:szCs w:val="28"/>
              </w:rPr>
            </w:pPr>
            <w:r w:rsidRPr="000C4BE2">
              <w:rPr>
                <w:sz w:val="28"/>
                <w:szCs w:val="28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0C4BE2" w:rsidRDefault="00030DC6" w:rsidP="008C6241">
            <w:pPr>
              <w:jc w:val="center"/>
              <w:rPr>
                <w:sz w:val="28"/>
                <w:szCs w:val="28"/>
              </w:rPr>
            </w:pPr>
            <w:r w:rsidRPr="000C4BE2"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0C4BE2" w:rsidRDefault="00030DC6" w:rsidP="008C6241">
            <w:pPr>
              <w:jc w:val="center"/>
              <w:rPr>
                <w:sz w:val="28"/>
                <w:szCs w:val="28"/>
              </w:rPr>
            </w:pPr>
            <w:r w:rsidRPr="000C4BE2">
              <w:rPr>
                <w:sz w:val="28"/>
                <w:szCs w:val="28"/>
              </w:rPr>
              <w:t>-</w:t>
            </w:r>
          </w:p>
        </w:tc>
      </w:tr>
      <w:tr w:rsidR="00030DC6" w:rsidRPr="004D1F22" w:rsidTr="008C6241">
        <w:tc>
          <w:tcPr>
            <w:tcW w:w="107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4D1F22" w:rsidRDefault="00030DC6" w:rsidP="008C6241">
            <w:pPr>
              <w:pStyle w:val="1"/>
              <w:ind w:left="0"/>
              <w:jc w:val="center"/>
              <w:rPr>
                <w:b/>
              </w:rPr>
            </w:pPr>
            <w:r w:rsidRPr="004D1F22">
              <w:rPr>
                <w:b/>
              </w:rPr>
              <w:t>Взаимодействие с родителями</w:t>
            </w:r>
          </w:p>
        </w:tc>
      </w:tr>
      <w:tr w:rsidR="00030DC6" w:rsidRPr="004D1F22" w:rsidTr="008C6241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4D1F22" w:rsidRDefault="00030DC6" w:rsidP="008C6241">
            <w:pPr>
              <w:pStyle w:val="1"/>
              <w:numPr>
                <w:ilvl w:val="0"/>
                <w:numId w:val="17"/>
              </w:numPr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Родителям доступна информация о </w:t>
            </w:r>
            <w:r w:rsidRPr="00B22CCF">
              <w:rPr>
                <w:sz w:val="24"/>
                <w:szCs w:val="24"/>
                <w:lang w:eastAsia="ru-RU"/>
              </w:rPr>
              <w:t>жизни и об успехах ребенка</w:t>
            </w:r>
            <w:r w:rsidRPr="008654A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в детском саду </w:t>
            </w:r>
            <w:r w:rsidRPr="008654AE">
              <w:rPr>
                <w:i/>
                <w:sz w:val="24"/>
                <w:szCs w:val="24"/>
              </w:rPr>
              <w:t xml:space="preserve">(через </w:t>
            </w:r>
            <w:r>
              <w:rPr>
                <w:i/>
                <w:sz w:val="24"/>
                <w:szCs w:val="24"/>
              </w:rPr>
              <w:t>родительские чаты</w:t>
            </w:r>
            <w:r w:rsidRPr="008654AE">
              <w:rPr>
                <w:i/>
                <w:sz w:val="24"/>
                <w:szCs w:val="24"/>
              </w:rPr>
              <w:t>, информационные стенды в группе</w:t>
            </w:r>
            <w:r>
              <w:rPr>
                <w:i/>
                <w:sz w:val="24"/>
                <w:szCs w:val="24"/>
              </w:rPr>
              <w:t xml:space="preserve">. устные </w:t>
            </w:r>
            <w:proofErr w:type="gramStart"/>
            <w:r>
              <w:rPr>
                <w:i/>
                <w:sz w:val="24"/>
                <w:szCs w:val="24"/>
              </w:rPr>
              <w:t>сообщения</w:t>
            </w:r>
            <w:r w:rsidRPr="008654AE">
              <w:rPr>
                <w:i/>
                <w:sz w:val="24"/>
                <w:szCs w:val="24"/>
              </w:rPr>
              <w:t xml:space="preserve">  </w:t>
            </w:r>
            <w:r>
              <w:rPr>
                <w:i/>
                <w:sz w:val="24"/>
                <w:szCs w:val="24"/>
              </w:rPr>
              <w:t>воспитателей</w:t>
            </w:r>
            <w:proofErr w:type="gramEnd"/>
            <w:r>
              <w:rPr>
                <w:i/>
                <w:sz w:val="24"/>
                <w:szCs w:val="24"/>
              </w:rPr>
              <w:t xml:space="preserve"> и специалистов</w:t>
            </w:r>
            <w:r w:rsidRPr="008654AE">
              <w:rPr>
                <w:i/>
                <w:sz w:val="24"/>
                <w:szCs w:val="24"/>
              </w:rPr>
              <w:t xml:space="preserve">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F63553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F63553">
              <w:rPr>
                <w:b/>
                <w:bCs/>
                <w:sz w:val="28"/>
                <w:szCs w:val="28"/>
              </w:rPr>
              <w:t>133</w:t>
            </w:r>
          </w:p>
          <w:p w:rsidR="00030DC6" w:rsidRPr="00F63553" w:rsidRDefault="00030DC6" w:rsidP="008C6241">
            <w:pPr>
              <w:jc w:val="center"/>
              <w:rPr>
                <w:sz w:val="28"/>
                <w:szCs w:val="28"/>
              </w:rPr>
            </w:pPr>
            <w:r w:rsidRPr="00F63553">
              <w:rPr>
                <w:sz w:val="28"/>
                <w:szCs w:val="28"/>
              </w:rPr>
              <w:t>100%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F63553" w:rsidRDefault="00030DC6" w:rsidP="008C6241">
            <w:pPr>
              <w:jc w:val="center"/>
              <w:rPr>
                <w:sz w:val="28"/>
                <w:szCs w:val="28"/>
              </w:rPr>
            </w:pPr>
            <w:r w:rsidRPr="00F63553"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F63553" w:rsidRDefault="00030DC6" w:rsidP="008C6241">
            <w:pPr>
              <w:jc w:val="center"/>
              <w:rPr>
                <w:sz w:val="28"/>
                <w:szCs w:val="28"/>
              </w:rPr>
            </w:pPr>
            <w:r w:rsidRPr="00F63553">
              <w:rPr>
                <w:sz w:val="28"/>
                <w:szCs w:val="28"/>
              </w:rPr>
              <w:t>-</w:t>
            </w:r>
          </w:p>
        </w:tc>
      </w:tr>
      <w:tr w:rsidR="00030DC6" w:rsidRPr="004D1F22" w:rsidTr="008C6241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4D1F22" w:rsidRDefault="00030DC6" w:rsidP="008C6241">
            <w:pPr>
              <w:pStyle w:val="1"/>
              <w:numPr>
                <w:ilvl w:val="0"/>
                <w:numId w:val="17"/>
              </w:numPr>
              <w:ind w:left="0" w:firstLine="0"/>
              <w:jc w:val="both"/>
              <w:rPr>
                <w:sz w:val="24"/>
                <w:szCs w:val="24"/>
              </w:rPr>
            </w:pPr>
            <w:r w:rsidRPr="004D1F22">
              <w:rPr>
                <w:sz w:val="24"/>
                <w:szCs w:val="24"/>
              </w:rPr>
              <w:t xml:space="preserve">Удовлетворены ли Вы качеством работы педагогов с родителями </w:t>
            </w:r>
            <w:r w:rsidRPr="004D1F22">
              <w:rPr>
                <w:i/>
                <w:sz w:val="24"/>
                <w:szCs w:val="24"/>
              </w:rPr>
              <w:t>(консультации, индивидуальные беседы и т.д.)</w:t>
            </w:r>
          </w:p>
          <w:p w:rsidR="00030DC6" w:rsidRPr="004D1F22" w:rsidRDefault="00030DC6" w:rsidP="008C6241">
            <w:pPr>
              <w:pStyle w:val="1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F63553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F63553">
              <w:rPr>
                <w:b/>
                <w:bCs/>
                <w:sz w:val="28"/>
                <w:szCs w:val="28"/>
              </w:rPr>
              <w:t>132</w:t>
            </w:r>
          </w:p>
          <w:p w:rsidR="00030DC6" w:rsidRPr="00F63553" w:rsidRDefault="00030DC6" w:rsidP="008C6241">
            <w:pPr>
              <w:jc w:val="center"/>
              <w:rPr>
                <w:sz w:val="28"/>
                <w:szCs w:val="28"/>
              </w:rPr>
            </w:pPr>
            <w:r w:rsidRPr="00F63553">
              <w:rPr>
                <w:sz w:val="28"/>
                <w:szCs w:val="28"/>
              </w:rPr>
              <w:t>99%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F63553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F63553">
              <w:rPr>
                <w:b/>
                <w:bCs/>
                <w:sz w:val="28"/>
                <w:szCs w:val="28"/>
              </w:rPr>
              <w:t>1</w:t>
            </w:r>
          </w:p>
          <w:p w:rsidR="00030DC6" w:rsidRPr="00F63553" w:rsidRDefault="00030DC6" w:rsidP="008C6241">
            <w:pPr>
              <w:jc w:val="center"/>
              <w:rPr>
                <w:sz w:val="28"/>
                <w:szCs w:val="28"/>
              </w:rPr>
            </w:pPr>
            <w:r w:rsidRPr="00F63553">
              <w:rPr>
                <w:sz w:val="28"/>
                <w:szCs w:val="28"/>
              </w:rPr>
              <w:t>1%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F63553" w:rsidRDefault="00030DC6" w:rsidP="008C6241">
            <w:pPr>
              <w:jc w:val="center"/>
              <w:rPr>
                <w:sz w:val="28"/>
                <w:szCs w:val="28"/>
              </w:rPr>
            </w:pPr>
            <w:r w:rsidRPr="00F63553">
              <w:rPr>
                <w:sz w:val="28"/>
                <w:szCs w:val="28"/>
              </w:rPr>
              <w:t>-</w:t>
            </w:r>
          </w:p>
        </w:tc>
      </w:tr>
      <w:tr w:rsidR="00030DC6" w:rsidRPr="004D1F22" w:rsidTr="008C6241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4D1F22" w:rsidRDefault="00030DC6" w:rsidP="008C6241">
            <w:pPr>
              <w:pStyle w:val="1"/>
              <w:numPr>
                <w:ilvl w:val="0"/>
                <w:numId w:val="17"/>
              </w:numPr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Удовлетворены ли Вы степенью открытости ДОУ (</w:t>
            </w:r>
            <w:r w:rsidRPr="00157CB7">
              <w:rPr>
                <w:i/>
                <w:iCs/>
                <w:sz w:val="24"/>
                <w:szCs w:val="24"/>
              </w:rPr>
              <w:t xml:space="preserve">наполняемость Сайта, информация в сообществе МАДОУ ВКонтакте, </w:t>
            </w:r>
            <w:r w:rsidRPr="008654AE">
              <w:rPr>
                <w:i/>
                <w:sz w:val="24"/>
                <w:szCs w:val="24"/>
              </w:rPr>
              <w:t xml:space="preserve">информационные стенды в группе, </w:t>
            </w:r>
            <w:r w:rsidRPr="00157CB7">
              <w:rPr>
                <w:i/>
                <w:iCs/>
                <w:sz w:val="24"/>
                <w:szCs w:val="24"/>
              </w:rPr>
              <w:t>открытые занятия, совместные мероприятия, родительские собрания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F63553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F63553">
              <w:rPr>
                <w:b/>
                <w:bCs/>
                <w:sz w:val="28"/>
                <w:szCs w:val="28"/>
              </w:rPr>
              <w:t>128</w:t>
            </w:r>
          </w:p>
          <w:p w:rsidR="00030DC6" w:rsidRPr="00F63553" w:rsidRDefault="00030DC6" w:rsidP="008C6241">
            <w:pPr>
              <w:jc w:val="center"/>
              <w:rPr>
                <w:sz w:val="28"/>
                <w:szCs w:val="28"/>
              </w:rPr>
            </w:pPr>
            <w:r w:rsidRPr="00F63553">
              <w:rPr>
                <w:sz w:val="28"/>
                <w:szCs w:val="28"/>
              </w:rPr>
              <w:t>96%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F63553" w:rsidRDefault="00030DC6" w:rsidP="008C6241">
            <w:pPr>
              <w:jc w:val="center"/>
              <w:rPr>
                <w:sz w:val="28"/>
                <w:szCs w:val="28"/>
              </w:rPr>
            </w:pPr>
            <w:r w:rsidRPr="00F63553"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F63553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F63553">
              <w:rPr>
                <w:b/>
                <w:bCs/>
                <w:sz w:val="28"/>
                <w:szCs w:val="28"/>
              </w:rPr>
              <w:t>5</w:t>
            </w:r>
          </w:p>
          <w:p w:rsidR="00030DC6" w:rsidRPr="00F63553" w:rsidRDefault="00030DC6" w:rsidP="008C6241">
            <w:pPr>
              <w:jc w:val="center"/>
              <w:rPr>
                <w:sz w:val="28"/>
                <w:szCs w:val="28"/>
              </w:rPr>
            </w:pPr>
            <w:r w:rsidRPr="00F63553">
              <w:rPr>
                <w:sz w:val="28"/>
                <w:szCs w:val="28"/>
              </w:rPr>
              <w:t>4%</w:t>
            </w:r>
          </w:p>
        </w:tc>
      </w:tr>
      <w:tr w:rsidR="00030DC6" w:rsidRPr="004D1F22" w:rsidTr="008C6241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4D1F22" w:rsidRDefault="00030DC6" w:rsidP="008C6241">
            <w:pPr>
              <w:pStyle w:val="1"/>
              <w:numPr>
                <w:ilvl w:val="0"/>
                <w:numId w:val="17"/>
              </w:numPr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Удовлетворены ли Вы в целом условиями оказания услуг и качеством образования, которое дает детский сад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F63553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F63553">
              <w:rPr>
                <w:b/>
                <w:bCs/>
                <w:sz w:val="28"/>
                <w:szCs w:val="28"/>
              </w:rPr>
              <w:t>132</w:t>
            </w:r>
          </w:p>
          <w:p w:rsidR="00030DC6" w:rsidRPr="00F63553" w:rsidRDefault="00030DC6" w:rsidP="008C6241">
            <w:pPr>
              <w:jc w:val="center"/>
              <w:rPr>
                <w:sz w:val="28"/>
                <w:szCs w:val="28"/>
              </w:rPr>
            </w:pPr>
            <w:r w:rsidRPr="00F63553">
              <w:rPr>
                <w:sz w:val="28"/>
                <w:szCs w:val="28"/>
              </w:rPr>
              <w:t>99%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F63553" w:rsidRDefault="00030DC6" w:rsidP="008C6241">
            <w:pPr>
              <w:jc w:val="center"/>
              <w:rPr>
                <w:sz w:val="28"/>
                <w:szCs w:val="28"/>
              </w:rPr>
            </w:pPr>
            <w:r w:rsidRPr="00F63553">
              <w:rPr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F63553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F63553">
              <w:rPr>
                <w:b/>
                <w:bCs/>
                <w:sz w:val="28"/>
                <w:szCs w:val="28"/>
              </w:rPr>
              <w:t>1</w:t>
            </w:r>
          </w:p>
          <w:p w:rsidR="00030DC6" w:rsidRPr="00F63553" w:rsidRDefault="00030DC6" w:rsidP="008C6241">
            <w:pPr>
              <w:jc w:val="center"/>
              <w:rPr>
                <w:sz w:val="28"/>
                <w:szCs w:val="28"/>
              </w:rPr>
            </w:pPr>
            <w:r w:rsidRPr="00F63553">
              <w:rPr>
                <w:sz w:val="28"/>
                <w:szCs w:val="28"/>
              </w:rPr>
              <w:t>1%</w:t>
            </w:r>
          </w:p>
        </w:tc>
      </w:tr>
      <w:tr w:rsidR="00030DC6" w:rsidRPr="004D1F22" w:rsidTr="008C6241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Default="00030DC6" w:rsidP="008C6241">
            <w:pPr>
              <w:pStyle w:val="1"/>
              <w:numPr>
                <w:ilvl w:val="0"/>
                <w:numId w:val="17"/>
              </w:numPr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Удовлетворены ли Вы санитарными условиями содержания и качеством питания Вашего ребенка в детском саду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F63553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F63553">
              <w:rPr>
                <w:b/>
                <w:bCs/>
                <w:sz w:val="28"/>
                <w:szCs w:val="28"/>
              </w:rPr>
              <w:t>126</w:t>
            </w:r>
          </w:p>
          <w:p w:rsidR="00030DC6" w:rsidRPr="00F63553" w:rsidRDefault="00030DC6" w:rsidP="008C6241">
            <w:pPr>
              <w:jc w:val="center"/>
              <w:rPr>
                <w:sz w:val="28"/>
                <w:szCs w:val="28"/>
              </w:rPr>
            </w:pPr>
            <w:r w:rsidRPr="00F63553">
              <w:rPr>
                <w:sz w:val="28"/>
                <w:szCs w:val="28"/>
              </w:rPr>
              <w:t>95%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F63553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F63553">
              <w:rPr>
                <w:b/>
                <w:bCs/>
                <w:sz w:val="28"/>
                <w:szCs w:val="28"/>
              </w:rPr>
              <w:t>4</w:t>
            </w:r>
          </w:p>
          <w:p w:rsidR="00030DC6" w:rsidRPr="00F63553" w:rsidRDefault="00030DC6" w:rsidP="008C6241">
            <w:pPr>
              <w:jc w:val="center"/>
              <w:rPr>
                <w:sz w:val="28"/>
                <w:szCs w:val="28"/>
              </w:rPr>
            </w:pPr>
            <w:r w:rsidRPr="00F63553">
              <w:rPr>
                <w:sz w:val="28"/>
                <w:szCs w:val="28"/>
              </w:rPr>
              <w:t>3%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F63553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F63553">
              <w:rPr>
                <w:b/>
                <w:bCs/>
                <w:sz w:val="28"/>
                <w:szCs w:val="28"/>
              </w:rPr>
              <w:t>3</w:t>
            </w:r>
          </w:p>
          <w:p w:rsidR="00030DC6" w:rsidRPr="00F63553" w:rsidRDefault="00030DC6" w:rsidP="008C6241">
            <w:pPr>
              <w:jc w:val="center"/>
              <w:rPr>
                <w:sz w:val="28"/>
                <w:szCs w:val="28"/>
              </w:rPr>
            </w:pPr>
            <w:r w:rsidRPr="00F63553">
              <w:rPr>
                <w:sz w:val="28"/>
                <w:szCs w:val="28"/>
              </w:rPr>
              <w:t>2%</w:t>
            </w:r>
          </w:p>
        </w:tc>
      </w:tr>
      <w:tr w:rsidR="00030DC6" w:rsidRPr="004D1F22" w:rsidTr="008C6241">
        <w:tc>
          <w:tcPr>
            <w:tcW w:w="6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Default="00030DC6" w:rsidP="008C6241">
            <w:pPr>
              <w:pStyle w:val="1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20.Удовлетворены ли Вы тем, что Ваш ребенок посещает именно наш детский сад</w:t>
            </w:r>
          </w:p>
          <w:p w:rsidR="00030DC6" w:rsidRDefault="00030DC6" w:rsidP="008C6241">
            <w:pPr>
              <w:pStyle w:val="1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F63553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F63553">
              <w:rPr>
                <w:b/>
                <w:bCs/>
                <w:sz w:val="28"/>
                <w:szCs w:val="28"/>
              </w:rPr>
              <w:t>131</w:t>
            </w:r>
          </w:p>
          <w:p w:rsidR="00030DC6" w:rsidRPr="00F63553" w:rsidRDefault="00030DC6" w:rsidP="008C6241">
            <w:pPr>
              <w:jc w:val="center"/>
              <w:rPr>
                <w:sz w:val="28"/>
                <w:szCs w:val="28"/>
              </w:rPr>
            </w:pPr>
            <w:r w:rsidRPr="00F63553">
              <w:rPr>
                <w:sz w:val="28"/>
                <w:szCs w:val="28"/>
              </w:rPr>
              <w:t>98%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F63553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F63553">
              <w:rPr>
                <w:b/>
                <w:bCs/>
                <w:sz w:val="28"/>
                <w:szCs w:val="28"/>
              </w:rPr>
              <w:t>1</w:t>
            </w:r>
          </w:p>
          <w:p w:rsidR="00030DC6" w:rsidRPr="00F63553" w:rsidRDefault="00030DC6" w:rsidP="008C6241">
            <w:pPr>
              <w:jc w:val="center"/>
              <w:rPr>
                <w:sz w:val="28"/>
                <w:szCs w:val="28"/>
              </w:rPr>
            </w:pPr>
            <w:r w:rsidRPr="00F63553">
              <w:rPr>
                <w:sz w:val="28"/>
                <w:szCs w:val="28"/>
              </w:rPr>
              <w:t>1%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F63553" w:rsidRDefault="00030DC6" w:rsidP="008C6241">
            <w:pPr>
              <w:jc w:val="center"/>
              <w:rPr>
                <w:b/>
                <w:bCs/>
                <w:sz w:val="28"/>
                <w:szCs w:val="28"/>
              </w:rPr>
            </w:pPr>
            <w:r w:rsidRPr="00F63553">
              <w:rPr>
                <w:b/>
                <w:bCs/>
                <w:sz w:val="28"/>
                <w:szCs w:val="28"/>
              </w:rPr>
              <w:t>1</w:t>
            </w:r>
          </w:p>
          <w:p w:rsidR="00030DC6" w:rsidRPr="00F63553" w:rsidRDefault="00030DC6" w:rsidP="008C6241">
            <w:pPr>
              <w:jc w:val="center"/>
              <w:rPr>
                <w:sz w:val="28"/>
                <w:szCs w:val="28"/>
              </w:rPr>
            </w:pPr>
            <w:r w:rsidRPr="00F63553">
              <w:rPr>
                <w:sz w:val="28"/>
                <w:szCs w:val="28"/>
              </w:rPr>
              <w:t>1%</w:t>
            </w:r>
          </w:p>
        </w:tc>
      </w:tr>
      <w:tr w:rsidR="00030DC6" w:rsidRPr="009B3B11" w:rsidTr="008C6241">
        <w:tc>
          <w:tcPr>
            <w:tcW w:w="107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0DC6" w:rsidRPr="009B3B11" w:rsidRDefault="00030DC6" w:rsidP="008C6241">
            <w:pPr>
              <w:pStyle w:val="1"/>
              <w:ind w:left="0"/>
              <w:jc w:val="both"/>
              <w:rPr>
                <w:sz w:val="24"/>
                <w:szCs w:val="24"/>
              </w:rPr>
            </w:pPr>
          </w:p>
          <w:p w:rsidR="00030DC6" w:rsidRPr="009B3B11" w:rsidRDefault="00030DC6" w:rsidP="008C6241">
            <w:pPr>
              <w:pStyle w:val="1"/>
              <w:ind w:left="0"/>
              <w:jc w:val="both"/>
              <w:rPr>
                <w:sz w:val="24"/>
                <w:szCs w:val="24"/>
              </w:rPr>
            </w:pPr>
            <w:r w:rsidRPr="009B3B11">
              <w:rPr>
                <w:sz w:val="24"/>
                <w:szCs w:val="24"/>
              </w:rPr>
              <w:t xml:space="preserve">21.      Критерии привлекательности нашего детского сада </w:t>
            </w:r>
            <w:r w:rsidRPr="009B3B11">
              <w:rPr>
                <w:i/>
                <w:iCs/>
                <w:sz w:val="24"/>
                <w:szCs w:val="24"/>
              </w:rPr>
              <w:t>(отметьте галочкой</w:t>
            </w:r>
            <w:r w:rsidRPr="009B3B11">
              <w:rPr>
                <w:sz w:val="24"/>
                <w:szCs w:val="24"/>
              </w:rPr>
              <w:t>):</w:t>
            </w:r>
          </w:p>
          <w:p w:rsidR="00030DC6" w:rsidRPr="009B3B11" w:rsidRDefault="00030DC6" w:rsidP="008C6241">
            <w:pPr>
              <w:pStyle w:val="1"/>
              <w:ind w:left="0"/>
              <w:jc w:val="both"/>
              <w:rPr>
                <w:sz w:val="24"/>
                <w:szCs w:val="24"/>
              </w:rPr>
            </w:pPr>
          </w:p>
          <w:p w:rsidR="00030DC6" w:rsidRPr="009B3B11" w:rsidRDefault="00030DC6" w:rsidP="008C6241">
            <w:pPr>
              <w:shd w:val="clear" w:color="auto" w:fill="FFFFFF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B3B11">
              <w:rPr>
                <w:rStyle w:val="c2"/>
                <w:rFonts w:eastAsiaTheme="majorEastAsia"/>
                <w:color w:val="000000"/>
                <w:sz w:val="24"/>
                <w:szCs w:val="24"/>
              </w:rPr>
              <w:t xml:space="preserve">- </w:t>
            </w:r>
            <w:r w:rsidRPr="009B3B11">
              <w:rPr>
                <w:rStyle w:val="c2"/>
                <w:color w:val="000000"/>
                <w:sz w:val="24"/>
                <w:szCs w:val="24"/>
              </w:rPr>
              <w:t xml:space="preserve">Детский сад находится недалеко от дома                                                         </w:t>
            </w:r>
            <w:r w:rsidRPr="009B3B11">
              <w:rPr>
                <w:rStyle w:val="c2"/>
                <w:b/>
                <w:bCs/>
                <w:color w:val="000000"/>
                <w:sz w:val="24"/>
                <w:szCs w:val="24"/>
              </w:rPr>
              <w:t>71%</w:t>
            </w:r>
            <w:r w:rsidRPr="009B3B11">
              <w:rPr>
                <w:rStyle w:val="c2"/>
                <w:color w:val="000000"/>
                <w:sz w:val="24"/>
                <w:szCs w:val="24"/>
              </w:rPr>
              <w:t xml:space="preserve"> (94 человека)</w:t>
            </w:r>
          </w:p>
          <w:p w:rsidR="00030DC6" w:rsidRPr="009B3B11" w:rsidRDefault="00030DC6" w:rsidP="008C6241">
            <w:pPr>
              <w:shd w:val="clear" w:color="auto" w:fill="FFFFFF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B3B11">
              <w:rPr>
                <w:rStyle w:val="c2"/>
                <w:rFonts w:eastAsiaTheme="majorEastAsia"/>
                <w:color w:val="000000"/>
                <w:sz w:val="24"/>
                <w:szCs w:val="24"/>
              </w:rPr>
              <w:t xml:space="preserve">- </w:t>
            </w:r>
            <w:r w:rsidRPr="009B3B11">
              <w:rPr>
                <w:rStyle w:val="c2"/>
                <w:color w:val="000000"/>
                <w:sz w:val="24"/>
                <w:szCs w:val="24"/>
              </w:rPr>
              <w:t xml:space="preserve">Высокий профессиональный уровень его сотрудников                                  </w:t>
            </w:r>
            <w:r w:rsidRPr="009B3B11">
              <w:rPr>
                <w:rStyle w:val="c2"/>
                <w:b/>
                <w:bCs/>
                <w:color w:val="000000"/>
                <w:sz w:val="24"/>
                <w:szCs w:val="24"/>
              </w:rPr>
              <w:t>94%</w:t>
            </w:r>
            <w:r w:rsidRPr="009B3B11">
              <w:rPr>
                <w:rStyle w:val="c2"/>
                <w:color w:val="000000"/>
                <w:sz w:val="24"/>
                <w:szCs w:val="24"/>
              </w:rPr>
              <w:t xml:space="preserve"> (125 человек)</w:t>
            </w:r>
          </w:p>
          <w:p w:rsidR="00030DC6" w:rsidRPr="009B3B11" w:rsidRDefault="00030DC6" w:rsidP="008C6241">
            <w:pPr>
              <w:shd w:val="clear" w:color="auto" w:fill="FFFFFF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B3B11">
              <w:rPr>
                <w:rStyle w:val="c2"/>
                <w:rFonts w:eastAsiaTheme="majorEastAsia"/>
                <w:color w:val="000000"/>
                <w:sz w:val="24"/>
                <w:szCs w:val="24"/>
              </w:rPr>
              <w:t xml:space="preserve">- </w:t>
            </w:r>
            <w:r w:rsidRPr="009B3B11">
              <w:rPr>
                <w:rStyle w:val="c2"/>
                <w:color w:val="000000"/>
                <w:sz w:val="24"/>
                <w:szCs w:val="24"/>
              </w:rPr>
              <w:t xml:space="preserve">Хорошие отношения между детьми                                                                  </w:t>
            </w:r>
            <w:r w:rsidRPr="009B3B11">
              <w:rPr>
                <w:rStyle w:val="c2"/>
                <w:b/>
                <w:bCs/>
                <w:color w:val="000000"/>
                <w:sz w:val="24"/>
                <w:szCs w:val="24"/>
              </w:rPr>
              <w:t>82%</w:t>
            </w:r>
            <w:r w:rsidRPr="009B3B11">
              <w:rPr>
                <w:rStyle w:val="c2"/>
                <w:color w:val="000000"/>
                <w:sz w:val="24"/>
                <w:szCs w:val="24"/>
              </w:rPr>
              <w:t xml:space="preserve"> (109 человек)</w:t>
            </w:r>
          </w:p>
          <w:p w:rsidR="00030DC6" w:rsidRPr="009B3B11" w:rsidRDefault="00030DC6" w:rsidP="008C6241">
            <w:pPr>
              <w:shd w:val="clear" w:color="auto" w:fill="FFFFFF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B3B11">
              <w:rPr>
                <w:rStyle w:val="c2"/>
                <w:rFonts w:eastAsiaTheme="majorEastAsia"/>
                <w:color w:val="000000"/>
                <w:sz w:val="24"/>
                <w:szCs w:val="24"/>
              </w:rPr>
              <w:t xml:space="preserve">- </w:t>
            </w:r>
            <w:r w:rsidRPr="009B3B11">
              <w:rPr>
                <w:rStyle w:val="c2"/>
                <w:color w:val="000000"/>
                <w:sz w:val="24"/>
                <w:szCs w:val="24"/>
              </w:rPr>
              <w:t xml:space="preserve">Хорошие отношения ребёнка с педагогами                                                      </w:t>
            </w:r>
            <w:r w:rsidRPr="009B3B11">
              <w:rPr>
                <w:rStyle w:val="c2"/>
                <w:b/>
                <w:bCs/>
                <w:color w:val="000000"/>
                <w:sz w:val="24"/>
                <w:szCs w:val="24"/>
              </w:rPr>
              <w:t>98%</w:t>
            </w:r>
            <w:r w:rsidRPr="009B3B11">
              <w:rPr>
                <w:rStyle w:val="c2"/>
                <w:color w:val="000000"/>
                <w:sz w:val="24"/>
                <w:szCs w:val="24"/>
              </w:rPr>
              <w:t xml:space="preserve"> (130 человек)</w:t>
            </w:r>
          </w:p>
          <w:p w:rsidR="00030DC6" w:rsidRPr="009B3B11" w:rsidRDefault="00030DC6" w:rsidP="008C6241">
            <w:pPr>
              <w:shd w:val="clear" w:color="auto" w:fill="FFFFFF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B3B11">
              <w:rPr>
                <w:rStyle w:val="c2"/>
                <w:rFonts w:eastAsiaTheme="majorEastAsia"/>
                <w:color w:val="000000"/>
                <w:sz w:val="24"/>
                <w:szCs w:val="24"/>
              </w:rPr>
              <w:t xml:space="preserve">- </w:t>
            </w:r>
            <w:r w:rsidRPr="009B3B11">
              <w:rPr>
                <w:rStyle w:val="c2"/>
                <w:color w:val="000000"/>
                <w:sz w:val="24"/>
                <w:szCs w:val="24"/>
              </w:rPr>
              <w:t xml:space="preserve">Хорошая организация режима                                                                            </w:t>
            </w:r>
            <w:r w:rsidRPr="009B3B11">
              <w:rPr>
                <w:rStyle w:val="c2"/>
                <w:b/>
                <w:bCs/>
                <w:color w:val="000000"/>
                <w:sz w:val="24"/>
                <w:szCs w:val="24"/>
              </w:rPr>
              <w:t>94%</w:t>
            </w:r>
            <w:r w:rsidRPr="009B3B11">
              <w:rPr>
                <w:rStyle w:val="c2"/>
                <w:color w:val="000000"/>
                <w:sz w:val="24"/>
                <w:szCs w:val="24"/>
              </w:rPr>
              <w:t xml:space="preserve"> (125 человек)</w:t>
            </w:r>
          </w:p>
          <w:p w:rsidR="00030DC6" w:rsidRPr="009B3B11" w:rsidRDefault="00030DC6" w:rsidP="008C6241">
            <w:pPr>
              <w:shd w:val="clear" w:color="auto" w:fill="FFFFFF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B3B11">
              <w:rPr>
                <w:rStyle w:val="c2"/>
                <w:rFonts w:eastAsiaTheme="majorEastAsia"/>
                <w:color w:val="000000"/>
                <w:sz w:val="24"/>
                <w:szCs w:val="24"/>
              </w:rPr>
              <w:t xml:space="preserve">- </w:t>
            </w:r>
            <w:r w:rsidRPr="009B3B11">
              <w:rPr>
                <w:rStyle w:val="c2"/>
                <w:color w:val="000000"/>
                <w:sz w:val="24"/>
                <w:szCs w:val="24"/>
              </w:rPr>
              <w:t xml:space="preserve">Работа по укреплению здоровья и физическому развитию ребенка               </w:t>
            </w:r>
            <w:r w:rsidRPr="009B3B11">
              <w:rPr>
                <w:rStyle w:val="c2"/>
                <w:b/>
                <w:bCs/>
                <w:color w:val="000000"/>
                <w:sz w:val="24"/>
                <w:szCs w:val="24"/>
              </w:rPr>
              <w:t>82%</w:t>
            </w:r>
            <w:r w:rsidRPr="009B3B11">
              <w:rPr>
                <w:rStyle w:val="c2"/>
                <w:color w:val="000000"/>
                <w:sz w:val="24"/>
                <w:szCs w:val="24"/>
              </w:rPr>
              <w:t xml:space="preserve"> (109 человек)</w:t>
            </w:r>
          </w:p>
          <w:p w:rsidR="00030DC6" w:rsidRPr="009B3B11" w:rsidRDefault="00030DC6" w:rsidP="008C6241">
            <w:pPr>
              <w:shd w:val="clear" w:color="auto" w:fill="FFFFFF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B3B11">
              <w:rPr>
                <w:rStyle w:val="c2"/>
                <w:rFonts w:eastAsiaTheme="majorEastAsia"/>
                <w:color w:val="000000"/>
                <w:sz w:val="24"/>
                <w:szCs w:val="24"/>
              </w:rPr>
              <w:t xml:space="preserve">- </w:t>
            </w:r>
            <w:r w:rsidRPr="009B3B11">
              <w:rPr>
                <w:rStyle w:val="c2"/>
                <w:color w:val="000000"/>
                <w:sz w:val="24"/>
                <w:szCs w:val="24"/>
              </w:rPr>
              <w:t xml:space="preserve">Работа по коррекции недостатков в развитии детей                                        </w:t>
            </w:r>
            <w:r w:rsidRPr="009B3B11">
              <w:rPr>
                <w:rStyle w:val="c2"/>
                <w:b/>
                <w:bCs/>
                <w:color w:val="000000"/>
                <w:sz w:val="24"/>
                <w:szCs w:val="24"/>
              </w:rPr>
              <w:t>72%</w:t>
            </w:r>
            <w:r w:rsidRPr="009B3B11">
              <w:rPr>
                <w:rStyle w:val="c2"/>
                <w:color w:val="000000"/>
                <w:sz w:val="24"/>
                <w:szCs w:val="24"/>
              </w:rPr>
              <w:t xml:space="preserve"> (96 человек)</w:t>
            </w:r>
          </w:p>
          <w:p w:rsidR="00030DC6" w:rsidRPr="009B3B11" w:rsidRDefault="00030DC6" w:rsidP="008C6241">
            <w:pPr>
              <w:shd w:val="clear" w:color="auto" w:fill="FFFFFF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B3B11">
              <w:rPr>
                <w:rStyle w:val="c2"/>
                <w:rFonts w:eastAsiaTheme="majorEastAsia"/>
                <w:color w:val="000000"/>
                <w:sz w:val="24"/>
                <w:szCs w:val="24"/>
              </w:rPr>
              <w:t xml:space="preserve">- </w:t>
            </w:r>
            <w:r w:rsidRPr="009B3B11">
              <w:rPr>
                <w:rStyle w:val="c2"/>
                <w:color w:val="000000"/>
                <w:sz w:val="24"/>
                <w:szCs w:val="24"/>
              </w:rPr>
              <w:t xml:space="preserve">Подготовка к школе                                                                                              </w:t>
            </w:r>
            <w:r w:rsidRPr="009B3B11">
              <w:rPr>
                <w:rStyle w:val="c2"/>
                <w:b/>
                <w:bCs/>
                <w:color w:val="000000"/>
                <w:sz w:val="24"/>
                <w:szCs w:val="24"/>
              </w:rPr>
              <w:t>42%</w:t>
            </w:r>
            <w:r w:rsidRPr="009B3B11">
              <w:rPr>
                <w:rStyle w:val="c2"/>
                <w:color w:val="000000"/>
                <w:sz w:val="24"/>
                <w:szCs w:val="24"/>
              </w:rPr>
              <w:t xml:space="preserve"> (56 человек)</w:t>
            </w:r>
          </w:p>
          <w:p w:rsidR="00030DC6" w:rsidRPr="009B3B11" w:rsidRDefault="00030DC6" w:rsidP="008C6241">
            <w:pPr>
              <w:shd w:val="clear" w:color="auto" w:fill="FFFFFF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9B3B11">
              <w:rPr>
                <w:rStyle w:val="c2"/>
                <w:rFonts w:eastAsiaTheme="majorEastAsia"/>
                <w:color w:val="000000"/>
                <w:sz w:val="24"/>
                <w:szCs w:val="24"/>
              </w:rPr>
              <w:t xml:space="preserve">- </w:t>
            </w:r>
            <w:r w:rsidRPr="009B3B11">
              <w:rPr>
                <w:rStyle w:val="c2"/>
                <w:color w:val="000000"/>
                <w:sz w:val="24"/>
                <w:szCs w:val="24"/>
              </w:rPr>
              <w:t xml:space="preserve">Направленность на развитие творческих способностей детей                         </w:t>
            </w:r>
            <w:r w:rsidRPr="009B3B11">
              <w:rPr>
                <w:rStyle w:val="c2"/>
                <w:b/>
                <w:bCs/>
                <w:color w:val="000000"/>
                <w:sz w:val="24"/>
                <w:szCs w:val="24"/>
              </w:rPr>
              <w:t>81%</w:t>
            </w:r>
            <w:r w:rsidRPr="009B3B11">
              <w:rPr>
                <w:rStyle w:val="c2"/>
                <w:color w:val="000000"/>
                <w:sz w:val="24"/>
                <w:szCs w:val="24"/>
              </w:rPr>
              <w:t xml:space="preserve"> (108 человек)</w:t>
            </w:r>
          </w:p>
          <w:p w:rsidR="00030DC6" w:rsidRPr="009B3B11" w:rsidRDefault="00030DC6" w:rsidP="008C6241">
            <w:pPr>
              <w:jc w:val="center"/>
              <w:rPr>
                <w:sz w:val="24"/>
                <w:szCs w:val="24"/>
              </w:rPr>
            </w:pPr>
          </w:p>
        </w:tc>
      </w:tr>
    </w:tbl>
    <w:p w:rsidR="00030DC6" w:rsidRPr="009B3B11" w:rsidRDefault="00030DC6" w:rsidP="00030DC6">
      <w:pPr>
        <w:contextualSpacing/>
        <w:jc w:val="both"/>
        <w:rPr>
          <w:b/>
          <w:sz w:val="24"/>
          <w:szCs w:val="24"/>
        </w:rPr>
      </w:pPr>
    </w:p>
    <w:p w:rsidR="00030DC6" w:rsidRPr="00A65FFC" w:rsidRDefault="00030DC6" w:rsidP="00030DC6">
      <w:pPr>
        <w:jc w:val="center"/>
        <w:rPr>
          <w:sz w:val="24"/>
          <w:szCs w:val="24"/>
        </w:rPr>
      </w:pPr>
      <w:r w:rsidRPr="00A65FFC">
        <w:rPr>
          <w:b/>
          <w:bCs/>
          <w:sz w:val="24"/>
          <w:szCs w:val="24"/>
        </w:rPr>
        <w:t>Пожелания от родителей</w:t>
      </w:r>
    </w:p>
    <w:p w:rsidR="00030DC6" w:rsidRPr="00A65FFC" w:rsidRDefault="00030DC6" w:rsidP="00030DC6">
      <w:pPr>
        <w:jc w:val="both"/>
        <w:rPr>
          <w:sz w:val="24"/>
          <w:szCs w:val="24"/>
        </w:rPr>
      </w:pPr>
      <w:r w:rsidRPr="00A65FFC">
        <w:rPr>
          <w:sz w:val="24"/>
          <w:szCs w:val="24"/>
        </w:rPr>
        <w:t>- Все устраивает. Очень рады, что ходим именно в этот сад!</w:t>
      </w:r>
    </w:p>
    <w:p w:rsidR="00030DC6" w:rsidRPr="00A65FFC" w:rsidRDefault="00030DC6" w:rsidP="00030DC6">
      <w:pPr>
        <w:jc w:val="both"/>
        <w:rPr>
          <w:sz w:val="24"/>
          <w:szCs w:val="24"/>
        </w:rPr>
      </w:pPr>
      <w:r w:rsidRPr="00A65FFC">
        <w:rPr>
          <w:sz w:val="24"/>
          <w:szCs w:val="24"/>
        </w:rPr>
        <w:t>- Отличный детский сад! Добрые и отзывчивые воспитатели! Нам все нравится, нас все устраивает. Ребенок ходит с удовольствием. Добра вам и процветания!</w:t>
      </w:r>
    </w:p>
    <w:p w:rsidR="00030DC6" w:rsidRPr="00A65FFC" w:rsidRDefault="00030DC6" w:rsidP="00030DC6">
      <w:pPr>
        <w:jc w:val="both"/>
        <w:rPr>
          <w:sz w:val="24"/>
          <w:szCs w:val="24"/>
        </w:rPr>
      </w:pPr>
      <w:r w:rsidRPr="00A65FFC">
        <w:rPr>
          <w:sz w:val="24"/>
          <w:szCs w:val="24"/>
        </w:rPr>
        <w:t>- Все отлично! Всем довольны!</w:t>
      </w:r>
    </w:p>
    <w:p w:rsidR="00030DC6" w:rsidRPr="00A65FFC" w:rsidRDefault="00030DC6" w:rsidP="00030DC6">
      <w:pPr>
        <w:jc w:val="both"/>
        <w:rPr>
          <w:sz w:val="24"/>
          <w:szCs w:val="24"/>
        </w:rPr>
      </w:pPr>
      <w:r w:rsidRPr="00A65FFC">
        <w:rPr>
          <w:sz w:val="24"/>
          <w:szCs w:val="24"/>
        </w:rPr>
        <w:t xml:space="preserve">- Выражаем благодарность руководству нашего ДОУ. Людмиле Анатольевне за развитие учреждения! А также воспитателям группы «Золотая рыбка» Анастасии Сергеевне и Наталье Анатольевне за их профессионализм и компетентность, </w:t>
      </w:r>
      <w:proofErr w:type="gramStart"/>
      <w:r w:rsidRPr="00A65FFC">
        <w:rPr>
          <w:sz w:val="24"/>
          <w:szCs w:val="24"/>
        </w:rPr>
        <w:t>любовь  и</w:t>
      </w:r>
      <w:proofErr w:type="gramEnd"/>
      <w:r w:rsidRPr="00A65FFC">
        <w:rPr>
          <w:sz w:val="24"/>
          <w:szCs w:val="24"/>
        </w:rPr>
        <w:t xml:space="preserve"> заботу к нашим детям!</w:t>
      </w:r>
    </w:p>
    <w:p w:rsidR="00030DC6" w:rsidRPr="00A65FFC" w:rsidRDefault="00030DC6" w:rsidP="00030DC6">
      <w:pPr>
        <w:jc w:val="both"/>
        <w:rPr>
          <w:sz w:val="24"/>
          <w:szCs w:val="24"/>
        </w:rPr>
      </w:pPr>
      <w:r w:rsidRPr="00A65FFC">
        <w:rPr>
          <w:sz w:val="24"/>
          <w:szCs w:val="24"/>
        </w:rPr>
        <w:t>- Дополнительные занятия скрашивают пребывание в детском саду и идут на пользу. За все благодарим!</w:t>
      </w:r>
    </w:p>
    <w:p w:rsidR="00030DC6" w:rsidRPr="00A65FFC" w:rsidRDefault="00030DC6" w:rsidP="00030DC6">
      <w:pPr>
        <w:jc w:val="both"/>
        <w:rPr>
          <w:sz w:val="24"/>
          <w:szCs w:val="24"/>
        </w:rPr>
      </w:pPr>
      <w:r w:rsidRPr="00A65FFC">
        <w:rPr>
          <w:sz w:val="24"/>
          <w:szCs w:val="24"/>
        </w:rPr>
        <w:t>- Моему сыну очень нравится ходить в детский сад. Всегда бежит с радостью.</w:t>
      </w:r>
    </w:p>
    <w:p w:rsidR="00030DC6" w:rsidRPr="00A65FFC" w:rsidRDefault="00030DC6" w:rsidP="00030DC6">
      <w:pPr>
        <w:jc w:val="both"/>
        <w:rPr>
          <w:sz w:val="24"/>
          <w:szCs w:val="24"/>
        </w:rPr>
      </w:pPr>
      <w:r w:rsidRPr="00A65FFC">
        <w:rPr>
          <w:sz w:val="24"/>
          <w:szCs w:val="24"/>
        </w:rPr>
        <w:lastRenderedPageBreak/>
        <w:t>- Всего самого хорошего! Процветания! Повышения зарплаты, благодарных детей и родителей!</w:t>
      </w:r>
    </w:p>
    <w:p w:rsidR="00030DC6" w:rsidRPr="00A65FFC" w:rsidRDefault="00030DC6" w:rsidP="00030DC6">
      <w:pPr>
        <w:jc w:val="both"/>
        <w:rPr>
          <w:sz w:val="24"/>
          <w:szCs w:val="24"/>
        </w:rPr>
      </w:pPr>
      <w:r w:rsidRPr="00A65FFC">
        <w:rPr>
          <w:sz w:val="24"/>
          <w:szCs w:val="24"/>
        </w:rPr>
        <w:t>- Отличные Педагоги, в полном объеме выполняют свои обязанности.</w:t>
      </w:r>
    </w:p>
    <w:p w:rsidR="00030DC6" w:rsidRPr="00A65FFC" w:rsidRDefault="00030DC6" w:rsidP="00030DC6">
      <w:pPr>
        <w:jc w:val="both"/>
        <w:rPr>
          <w:sz w:val="24"/>
          <w:szCs w:val="24"/>
        </w:rPr>
      </w:pPr>
      <w:r w:rsidRPr="00A65FFC">
        <w:rPr>
          <w:sz w:val="24"/>
          <w:szCs w:val="24"/>
        </w:rPr>
        <w:t>- Очень любит детский сад и своих воспитателей. Детским садом очень довольны. Спасибо!</w:t>
      </w:r>
    </w:p>
    <w:p w:rsidR="00030DC6" w:rsidRPr="00A65FFC" w:rsidRDefault="00030DC6" w:rsidP="00030DC6">
      <w:pPr>
        <w:jc w:val="both"/>
        <w:rPr>
          <w:sz w:val="24"/>
          <w:szCs w:val="24"/>
        </w:rPr>
      </w:pPr>
      <w:r w:rsidRPr="00A65FFC">
        <w:rPr>
          <w:sz w:val="24"/>
          <w:szCs w:val="24"/>
        </w:rPr>
        <w:t>- Все очень хорошо! Спасибо за наших детей! Д/с полностью устраивает, воспитатели – профессионалы своего дела. Внимательное отношение к детям.</w:t>
      </w:r>
    </w:p>
    <w:p w:rsidR="00030DC6" w:rsidRPr="00A65FFC" w:rsidRDefault="00030DC6" w:rsidP="00030DC6">
      <w:pPr>
        <w:jc w:val="both"/>
        <w:rPr>
          <w:sz w:val="24"/>
          <w:szCs w:val="24"/>
        </w:rPr>
      </w:pPr>
      <w:r w:rsidRPr="00A65FFC">
        <w:rPr>
          <w:sz w:val="24"/>
          <w:szCs w:val="24"/>
        </w:rPr>
        <w:t>- Все устраивает, никаких изменений в целом не нужно. Все устраивает, радует подход к организации праздников и просвещения детей. Что детям рассказывают и объясняют про 9 Мая, день Блокады Ленинграда и др. даты. Это очень хорошо и нужно.</w:t>
      </w:r>
    </w:p>
    <w:p w:rsidR="00030DC6" w:rsidRPr="00A65FFC" w:rsidRDefault="00030DC6" w:rsidP="00030DC6">
      <w:pPr>
        <w:jc w:val="both"/>
        <w:rPr>
          <w:sz w:val="24"/>
          <w:szCs w:val="24"/>
        </w:rPr>
      </w:pPr>
      <w:r w:rsidRPr="00A65FFC">
        <w:rPr>
          <w:sz w:val="24"/>
          <w:szCs w:val="24"/>
        </w:rPr>
        <w:t xml:space="preserve">- Отношение воспитателей с детьми отличное, ребенок ходит в садик с удовольствием, получает новые навыки, </w:t>
      </w:r>
      <w:proofErr w:type="gramStart"/>
      <w:r w:rsidRPr="00A65FFC">
        <w:rPr>
          <w:sz w:val="24"/>
          <w:szCs w:val="24"/>
        </w:rPr>
        <w:t>рассказывает</w:t>
      </w:r>
      <w:proofErr w:type="gramEnd"/>
      <w:r w:rsidRPr="00A65FFC">
        <w:rPr>
          <w:sz w:val="24"/>
          <w:szCs w:val="24"/>
        </w:rPr>
        <w:t xml:space="preserve"> чему научился в саду и кто его научил. Спасибо!</w:t>
      </w:r>
    </w:p>
    <w:p w:rsidR="00030DC6" w:rsidRPr="00A65FFC" w:rsidRDefault="00030DC6" w:rsidP="00030DC6">
      <w:pPr>
        <w:jc w:val="both"/>
        <w:rPr>
          <w:sz w:val="24"/>
          <w:szCs w:val="24"/>
        </w:rPr>
      </w:pPr>
      <w:r w:rsidRPr="00A65FFC">
        <w:rPr>
          <w:sz w:val="24"/>
          <w:szCs w:val="24"/>
        </w:rPr>
        <w:t xml:space="preserve">- Для </w:t>
      </w:r>
      <w:proofErr w:type="gramStart"/>
      <w:r w:rsidRPr="00A65FFC">
        <w:rPr>
          <w:sz w:val="24"/>
          <w:szCs w:val="24"/>
        </w:rPr>
        <w:t>меня,  как</w:t>
      </w:r>
      <w:proofErr w:type="gramEnd"/>
      <w:r w:rsidRPr="00A65FFC">
        <w:rPr>
          <w:sz w:val="24"/>
          <w:szCs w:val="24"/>
        </w:rPr>
        <w:t xml:space="preserve"> родителя, важным аспектом в д/с является профессионализм воспитателей. У нас они на высшем уровне.</w:t>
      </w:r>
    </w:p>
    <w:p w:rsidR="00030DC6" w:rsidRPr="00A65FFC" w:rsidRDefault="00030DC6" w:rsidP="00030DC6">
      <w:pPr>
        <w:jc w:val="both"/>
        <w:rPr>
          <w:sz w:val="24"/>
          <w:szCs w:val="24"/>
        </w:rPr>
      </w:pPr>
      <w:r w:rsidRPr="00A65FFC">
        <w:rPr>
          <w:sz w:val="24"/>
          <w:szCs w:val="24"/>
        </w:rPr>
        <w:t>Огромная благодарность за заботу и любовь к нашим детям!</w:t>
      </w:r>
    </w:p>
    <w:p w:rsidR="00030DC6" w:rsidRPr="00A65FFC" w:rsidRDefault="00030DC6" w:rsidP="00030DC6">
      <w:pPr>
        <w:jc w:val="both"/>
        <w:rPr>
          <w:sz w:val="24"/>
          <w:szCs w:val="24"/>
        </w:rPr>
      </w:pPr>
      <w:r w:rsidRPr="00A65FFC">
        <w:rPr>
          <w:sz w:val="24"/>
          <w:szCs w:val="24"/>
        </w:rPr>
        <w:t>- Все супер! Спасибо воспитателям за любовь к своему делу!</w:t>
      </w:r>
    </w:p>
    <w:p w:rsidR="00030DC6" w:rsidRPr="00A65FFC" w:rsidRDefault="00030DC6" w:rsidP="00030DC6">
      <w:pPr>
        <w:jc w:val="both"/>
        <w:rPr>
          <w:sz w:val="24"/>
          <w:szCs w:val="24"/>
        </w:rPr>
      </w:pPr>
      <w:r w:rsidRPr="00A65FFC">
        <w:rPr>
          <w:sz w:val="24"/>
          <w:szCs w:val="24"/>
        </w:rPr>
        <w:t>- Ценим наших педагогов!</w:t>
      </w:r>
    </w:p>
    <w:p w:rsidR="00030DC6" w:rsidRPr="00A65FFC" w:rsidRDefault="00030DC6" w:rsidP="00030DC6">
      <w:pPr>
        <w:jc w:val="both"/>
        <w:rPr>
          <w:sz w:val="24"/>
          <w:szCs w:val="24"/>
        </w:rPr>
      </w:pPr>
      <w:r w:rsidRPr="00A65FFC">
        <w:rPr>
          <w:sz w:val="24"/>
          <w:szCs w:val="24"/>
        </w:rPr>
        <w:t>- Очень довольна работой детского сада (грамотные специалисты, хорошее отношение, хорошая обратная связь, внимание к проблемам и их решениям. Благодарю за все, что Вы делаете для моего ребенка!</w:t>
      </w:r>
    </w:p>
    <w:p w:rsidR="00030DC6" w:rsidRPr="00A65FFC" w:rsidRDefault="00030DC6" w:rsidP="00030DC6">
      <w:pPr>
        <w:jc w:val="both"/>
        <w:rPr>
          <w:sz w:val="24"/>
          <w:szCs w:val="24"/>
        </w:rPr>
      </w:pPr>
      <w:r w:rsidRPr="00A65FFC">
        <w:rPr>
          <w:sz w:val="24"/>
          <w:szCs w:val="24"/>
        </w:rPr>
        <w:t>- В нашем детском саду прекрасный коллектив. Отдельная благодарность нашим воспитателям Наталье Алексеевне и Людмиле Валентиновне и конечно нянечке Екатерине Олеговне. Они с теплом, добротой относятся к детям, дети чувствуют это тепло и с удовольствием ходят в садик.</w:t>
      </w:r>
    </w:p>
    <w:p w:rsidR="00030DC6" w:rsidRPr="00A65FFC" w:rsidRDefault="00030DC6" w:rsidP="00030DC6">
      <w:pPr>
        <w:jc w:val="both"/>
        <w:rPr>
          <w:sz w:val="24"/>
          <w:szCs w:val="24"/>
        </w:rPr>
      </w:pPr>
      <w:r w:rsidRPr="00A65FFC">
        <w:rPr>
          <w:b/>
          <w:bCs/>
          <w:sz w:val="24"/>
          <w:szCs w:val="24"/>
          <w:lang w:val="en-US"/>
        </w:rPr>
        <w:t>P</w:t>
      </w:r>
      <w:r w:rsidRPr="00A65FFC">
        <w:rPr>
          <w:b/>
          <w:bCs/>
          <w:sz w:val="24"/>
          <w:szCs w:val="24"/>
        </w:rPr>
        <w:t>.</w:t>
      </w:r>
      <w:r w:rsidRPr="00A65FFC">
        <w:rPr>
          <w:b/>
          <w:bCs/>
          <w:sz w:val="24"/>
          <w:szCs w:val="24"/>
          <w:lang w:val="en-US"/>
        </w:rPr>
        <w:t>S</w:t>
      </w:r>
      <w:r w:rsidRPr="00A65FFC">
        <w:rPr>
          <w:b/>
          <w:bCs/>
          <w:sz w:val="24"/>
          <w:szCs w:val="24"/>
        </w:rPr>
        <w:t>.</w:t>
      </w:r>
      <w:r w:rsidRPr="00A65FFC">
        <w:rPr>
          <w:sz w:val="24"/>
          <w:szCs w:val="24"/>
        </w:rPr>
        <w:t xml:space="preserve"> Если есть возможность, прошу премировать весь воспитательский состав за любовь к своей работе и к нашим деткам!</w:t>
      </w:r>
    </w:p>
    <w:p w:rsidR="00030DC6" w:rsidRPr="00A65FFC" w:rsidRDefault="00030DC6" w:rsidP="00030DC6">
      <w:pPr>
        <w:jc w:val="both"/>
        <w:rPr>
          <w:sz w:val="24"/>
          <w:szCs w:val="24"/>
        </w:rPr>
      </w:pPr>
      <w:r w:rsidRPr="00A65FFC">
        <w:rPr>
          <w:sz w:val="24"/>
          <w:szCs w:val="24"/>
        </w:rPr>
        <w:t>- Огромная благодарность сотрудникам за воспитание и заботу о наших детях!</w:t>
      </w:r>
    </w:p>
    <w:p w:rsidR="00030DC6" w:rsidRPr="00A65FFC" w:rsidRDefault="00030DC6" w:rsidP="00030DC6">
      <w:pPr>
        <w:jc w:val="both"/>
        <w:rPr>
          <w:sz w:val="24"/>
          <w:szCs w:val="24"/>
        </w:rPr>
      </w:pPr>
      <w:r w:rsidRPr="00A65FFC">
        <w:rPr>
          <w:sz w:val="24"/>
          <w:szCs w:val="24"/>
        </w:rPr>
        <w:t>- Замечаний нет.</w:t>
      </w:r>
    </w:p>
    <w:p w:rsidR="00030DC6" w:rsidRPr="00A65FFC" w:rsidRDefault="00030DC6" w:rsidP="00030DC6">
      <w:pPr>
        <w:jc w:val="both"/>
        <w:rPr>
          <w:sz w:val="24"/>
          <w:szCs w:val="24"/>
        </w:rPr>
      </w:pPr>
      <w:r w:rsidRPr="00A65FFC">
        <w:rPr>
          <w:sz w:val="24"/>
          <w:szCs w:val="24"/>
        </w:rPr>
        <w:t>- Желаем терпения и неиссякаемого позитива, а также благодарим за обучение и внимание к детям.</w:t>
      </w:r>
    </w:p>
    <w:p w:rsidR="00030DC6" w:rsidRPr="00A65FFC" w:rsidRDefault="00030DC6" w:rsidP="00030DC6">
      <w:pPr>
        <w:jc w:val="both"/>
        <w:rPr>
          <w:sz w:val="24"/>
          <w:szCs w:val="24"/>
        </w:rPr>
      </w:pPr>
      <w:r w:rsidRPr="00A65FFC">
        <w:rPr>
          <w:sz w:val="24"/>
          <w:szCs w:val="24"/>
        </w:rPr>
        <w:t xml:space="preserve">- Большое спасибо нашим воспитателям за внимание к </w:t>
      </w:r>
      <w:proofErr w:type="gramStart"/>
      <w:r w:rsidRPr="00A65FFC">
        <w:rPr>
          <w:sz w:val="24"/>
          <w:szCs w:val="24"/>
        </w:rPr>
        <w:t>детям ,</w:t>
      </w:r>
      <w:proofErr w:type="gramEnd"/>
      <w:r w:rsidRPr="00A65FFC">
        <w:rPr>
          <w:sz w:val="24"/>
          <w:szCs w:val="24"/>
        </w:rPr>
        <w:t xml:space="preserve"> добрые отношения. И специалистам садика за подготовку и развитие наших детей. Спасибо руководству. Мы очень рады, что ходим в такой замечательный садик. Удачи и терпения нашим воспитателям!</w:t>
      </w:r>
    </w:p>
    <w:p w:rsidR="00030DC6" w:rsidRPr="00A65FFC" w:rsidRDefault="00030DC6" w:rsidP="00030DC6">
      <w:pPr>
        <w:jc w:val="both"/>
        <w:rPr>
          <w:sz w:val="24"/>
          <w:szCs w:val="24"/>
        </w:rPr>
      </w:pPr>
      <w:r w:rsidRPr="00A65FFC">
        <w:rPr>
          <w:sz w:val="24"/>
          <w:szCs w:val="24"/>
        </w:rPr>
        <w:t>- Спасибо нашим педагогам Светлане Викторовне и Елене Евгеньевне за заботу и внимание нашим детям.</w:t>
      </w:r>
    </w:p>
    <w:p w:rsidR="00030DC6" w:rsidRPr="00A65FFC" w:rsidRDefault="00030DC6" w:rsidP="00030DC6">
      <w:pPr>
        <w:jc w:val="both"/>
        <w:rPr>
          <w:sz w:val="24"/>
          <w:szCs w:val="24"/>
        </w:rPr>
      </w:pPr>
      <w:r w:rsidRPr="00A65FFC">
        <w:rPr>
          <w:sz w:val="24"/>
          <w:szCs w:val="24"/>
        </w:rPr>
        <w:t>- Спасибо нянечке, чисто, заботливо относится к нашим детям</w:t>
      </w:r>
    </w:p>
    <w:p w:rsidR="00030DC6" w:rsidRPr="00A65FFC" w:rsidRDefault="00030DC6" w:rsidP="00030DC6">
      <w:pPr>
        <w:jc w:val="both"/>
        <w:rPr>
          <w:sz w:val="24"/>
          <w:szCs w:val="24"/>
        </w:rPr>
      </w:pPr>
      <w:r w:rsidRPr="00A65FFC">
        <w:rPr>
          <w:sz w:val="24"/>
          <w:szCs w:val="24"/>
        </w:rPr>
        <w:t xml:space="preserve">                                                                          </w:t>
      </w:r>
      <w:r w:rsidRPr="00A65FFC">
        <w:rPr>
          <w:i/>
          <w:iCs/>
          <w:sz w:val="24"/>
          <w:szCs w:val="24"/>
        </w:rPr>
        <w:t>Ельцова И. Н.</w:t>
      </w:r>
    </w:p>
    <w:p w:rsidR="00030DC6" w:rsidRPr="00A65FFC" w:rsidRDefault="00030DC6" w:rsidP="00030DC6">
      <w:pPr>
        <w:jc w:val="both"/>
        <w:rPr>
          <w:sz w:val="24"/>
          <w:szCs w:val="24"/>
        </w:rPr>
      </w:pPr>
      <w:r w:rsidRPr="00A65FFC">
        <w:rPr>
          <w:sz w:val="24"/>
          <w:szCs w:val="24"/>
        </w:rPr>
        <w:t>- Довольны занятиями и работой воспитателей и педагогов. Ребенок бежит в садик и с удовольствием общается с детьми. Спасибо!</w:t>
      </w:r>
    </w:p>
    <w:p w:rsidR="00030DC6" w:rsidRPr="00A65FFC" w:rsidRDefault="00030DC6" w:rsidP="00030DC6">
      <w:pPr>
        <w:jc w:val="both"/>
        <w:rPr>
          <w:sz w:val="24"/>
          <w:szCs w:val="24"/>
        </w:rPr>
      </w:pPr>
      <w:r w:rsidRPr="00A65FFC">
        <w:rPr>
          <w:sz w:val="24"/>
          <w:szCs w:val="24"/>
        </w:rPr>
        <w:t>- Замечаний нет! Всего вам самого доброго!</w:t>
      </w:r>
    </w:p>
    <w:p w:rsidR="00030DC6" w:rsidRPr="00A65FFC" w:rsidRDefault="00030DC6" w:rsidP="00030DC6">
      <w:pPr>
        <w:rPr>
          <w:b/>
          <w:sz w:val="24"/>
          <w:szCs w:val="24"/>
        </w:rPr>
      </w:pPr>
    </w:p>
    <w:p w:rsidR="00030DC6" w:rsidRPr="00A65FFC" w:rsidRDefault="00030DC6" w:rsidP="00030DC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65FFC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030DC6" w:rsidRPr="00A65FFC" w:rsidRDefault="00030DC6" w:rsidP="00030DC6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5FFC">
        <w:rPr>
          <w:rFonts w:ascii="Times New Roman" w:hAnsi="Times New Roman" w:cs="Times New Roman"/>
          <w:bCs/>
          <w:sz w:val="24"/>
          <w:szCs w:val="24"/>
        </w:rPr>
        <w:t>В результате обработки данных 133 анкет родителей выявлено, что:</w:t>
      </w:r>
    </w:p>
    <w:p w:rsidR="00030DC6" w:rsidRPr="00A65FFC" w:rsidRDefault="00030DC6" w:rsidP="00030DC6">
      <w:pPr>
        <w:jc w:val="both"/>
        <w:rPr>
          <w:i/>
          <w:sz w:val="24"/>
          <w:szCs w:val="24"/>
        </w:rPr>
      </w:pPr>
      <w:r w:rsidRPr="00A65FFC">
        <w:rPr>
          <w:sz w:val="24"/>
          <w:szCs w:val="24"/>
        </w:rPr>
        <w:t xml:space="preserve">- </w:t>
      </w:r>
      <w:r w:rsidRPr="00A65FFC">
        <w:rPr>
          <w:b/>
          <w:sz w:val="24"/>
          <w:szCs w:val="24"/>
        </w:rPr>
        <w:t xml:space="preserve">100% (133 родителя) считают, что в </w:t>
      </w:r>
      <w:r w:rsidRPr="00A65FFC">
        <w:rPr>
          <w:sz w:val="24"/>
          <w:szCs w:val="24"/>
        </w:rPr>
        <w:t xml:space="preserve">детском саду работают квалифицированные и компетентные педагоги и специалисты; </w:t>
      </w:r>
      <w:r w:rsidRPr="00A65FFC">
        <w:rPr>
          <w:color w:val="000000"/>
          <w:sz w:val="24"/>
          <w:szCs w:val="24"/>
        </w:rPr>
        <w:t xml:space="preserve">все воспитатели доброжелательны по отношению к детям, создают для них безопасные, комфортные условия (благоприятный психологический климат в группе); </w:t>
      </w:r>
      <w:r w:rsidRPr="00A65FFC">
        <w:rPr>
          <w:sz w:val="24"/>
          <w:szCs w:val="24"/>
        </w:rPr>
        <w:t xml:space="preserve">режим работы детского сада оптимален для полноценного развития ребенка и удобен для родителей; Родителям доступна информация о </w:t>
      </w:r>
      <w:r w:rsidRPr="00A65FFC">
        <w:rPr>
          <w:sz w:val="24"/>
          <w:szCs w:val="24"/>
          <w:lang w:eastAsia="ru-RU"/>
        </w:rPr>
        <w:t>жизни и об успехах ребенка</w:t>
      </w:r>
      <w:r w:rsidRPr="00A65FFC">
        <w:rPr>
          <w:sz w:val="24"/>
          <w:szCs w:val="24"/>
        </w:rPr>
        <w:t xml:space="preserve"> в детском саду </w:t>
      </w:r>
      <w:r w:rsidRPr="00A65FFC">
        <w:rPr>
          <w:i/>
          <w:sz w:val="24"/>
          <w:szCs w:val="24"/>
        </w:rPr>
        <w:t>(через родительские чаты, информационные стенды в группе. устные сообщения  воспитателей и специалистов и т.д.).</w:t>
      </w:r>
    </w:p>
    <w:p w:rsidR="00030DC6" w:rsidRPr="00A65FFC" w:rsidRDefault="00030DC6" w:rsidP="00030DC6">
      <w:pPr>
        <w:jc w:val="both"/>
        <w:rPr>
          <w:sz w:val="24"/>
          <w:szCs w:val="24"/>
        </w:rPr>
      </w:pPr>
      <w:r w:rsidRPr="00A65FFC">
        <w:rPr>
          <w:b/>
          <w:bCs/>
          <w:iCs/>
          <w:sz w:val="24"/>
          <w:szCs w:val="24"/>
        </w:rPr>
        <w:t xml:space="preserve">- 99% (132 родителя) </w:t>
      </w:r>
      <w:r w:rsidRPr="00A65FFC">
        <w:rPr>
          <w:color w:val="000000"/>
          <w:sz w:val="24"/>
          <w:szCs w:val="24"/>
          <w:shd w:val="clear" w:color="auto" w:fill="FFFFFF"/>
        </w:rPr>
        <w:t xml:space="preserve">удовлетворяет уход, воспитание и обучение, которые получает ребенок в ДОУ; </w:t>
      </w:r>
      <w:r w:rsidRPr="00A65FFC">
        <w:rPr>
          <w:sz w:val="24"/>
          <w:szCs w:val="24"/>
        </w:rPr>
        <w:t xml:space="preserve">удовлетворены качеством работы педагогов с родителями </w:t>
      </w:r>
      <w:r w:rsidRPr="00A65FFC">
        <w:rPr>
          <w:i/>
          <w:sz w:val="24"/>
          <w:szCs w:val="24"/>
        </w:rPr>
        <w:t xml:space="preserve">(консультации, индивидуальные беседы и т.д.); </w:t>
      </w:r>
      <w:r w:rsidRPr="00A65FFC">
        <w:rPr>
          <w:sz w:val="24"/>
          <w:szCs w:val="24"/>
        </w:rPr>
        <w:t>удовлетворены в целом условиями оказания услуг и качеством образования, которое дает детский сад;</w:t>
      </w:r>
    </w:p>
    <w:p w:rsidR="00030DC6" w:rsidRPr="00A65FFC" w:rsidRDefault="00030DC6" w:rsidP="00030DC6">
      <w:pPr>
        <w:pStyle w:val="1"/>
        <w:ind w:left="0"/>
        <w:jc w:val="both"/>
        <w:rPr>
          <w:sz w:val="24"/>
          <w:szCs w:val="24"/>
        </w:rPr>
      </w:pPr>
      <w:r w:rsidRPr="00A65FFC">
        <w:rPr>
          <w:b/>
          <w:bCs/>
          <w:sz w:val="24"/>
          <w:szCs w:val="24"/>
        </w:rPr>
        <w:lastRenderedPageBreak/>
        <w:t xml:space="preserve">- 98% (130-131 человек) </w:t>
      </w:r>
      <w:r w:rsidRPr="00A65FFC">
        <w:rPr>
          <w:sz w:val="24"/>
          <w:szCs w:val="24"/>
        </w:rPr>
        <w:t xml:space="preserve">считают, что ребенок с интересом и пользой проводит время в детском саду, его привлекают к участию в организуемых мероприятиях; удовлетворены тем, что ребенок посещает именно наш детский сад; </w:t>
      </w:r>
      <w:r w:rsidRPr="00A65FFC">
        <w:rPr>
          <w:bCs/>
          <w:color w:val="000000"/>
          <w:sz w:val="24"/>
          <w:szCs w:val="24"/>
          <w:lang w:eastAsia="ru-RU"/>
        </w:rPr>
        <w:t>удовлетворены качеством работы специалистов ДОУ</w:t>
      </w:r>
      <w:r w:rsidRPr="00A65FFC">
        <w:rPr>
          <w:color w:val="000000"/>
          <w:sz w:val="24"/>
          <w:szCs w:val="24"/>
          <w:lang w:eastAsia="ru-RU"/>
        </w:rPr>
        <w:t xml:space="preserve"> (педагог-психолог, учитель-логопед, музыкальный руководитель, инструктор по физической культуре); </w:t>
      </w:r>
      <w:r w:rsidRPr="00A65FFC">
        <w:rPr>
          <w:rStyle w:val="c2"/>
          <w:color w:val="000000"/>
          <w:sz w:val="24"/>
          <w:szCs w:val="24"/>
        </w:rPr>
        <w:t>хорошие отношения ребёнка с педагогами.</w:t>
      </w:r>
    </w:p>
    <w:p w:rsidR="00030DC6" w:rsidRPr="00A65FFC" w:rsidRDefault="00030DC6" w:rsidP="00030DC6">
      <w:pPr>
        <w:jc w:val="both"/>
        <w:rPr>
          <w:iCs/>
          <w:sz w:val="24"/>
          <w:szCs w:val="24"/>
        </w:rPr>
      </w:pPr>
      <w:r w:rsidRPr="00A65FFC">
        <w:rPr>
          <w:b/>
          <w:bCs/>
          <w:iCs/>
          <w:sz w:val="24"/>
          <w:szCs w:val="24"/>
        </w:rPr>
        <w:t xml:space="preserve">- 42% (56 человек) </w:t>
      </w:r>
      <w:r w:rsidRPr="00A65FFC">
        <w:rPr>
          <w:iCs/>
          <w:sz w:val="24"/>
          <w:szCs w:val="24"/>
        </w:rPr>
        <w:t>привлекает в детском саду подготовка к школе</w:t>
      </w:r>
      <w:r w:rsidRPr="00A65FFC">
        <w:rPr>
          <w:b/>
          <w:bCs/>
          <w:iCs/>
          <w:sz w:val="24"/>
          <w:szCs w:val="24"/>
        </w:rPr>
        <w:t xml:space="preserve">. </w:t>
      </w:r>
      <w:r w:rsidRPr="00A65FFC">
        <w:rPr>
          <w:iCs/>
          <w:sz w:val="24"/>
          <w:szCs w:val="24"/>
        </w:rPr>
        <w:t>Процент маленький из-за того, что всего две старшие группы посещают платную образовательную услугу «Подготовка к школе».</w:t>
      </w:r>
    </w:p>
    <w:p w:rsidR="00030DC6" w:rsidRPr="00A65FFC" w:rsidRDefault="00030DC6" w:rsidP="00030DC6">
      <w:pPr>
        <w:contextualSpacing/>
        <w:jc w:val="both"/>
        <w:rPr>
          <w:bCs/>
          <w:color w:val="000000" w:themeColor="text1"/>
          <w:sz w:val="24"/>
          <w:szCs w:val="24"/>
        </w:rPr>
      </w:pPr>
      <w:r w:rsidRPr="00A65FFC">
        <w:rPr>
          <w:bCs/>
          <w:color w:val="000000" w:themeColor="text1"/>
          <w:sz w:val="24"/>
          <w:szCs w:val="24"/>
        </w:rPr>
        <w:t>В 2024-2025 учебном году педагогический коллектив продолжит работу над улучшением показателей по всем образовательным областям.</w:t>
      </w:r>
    </w:p>
    <w:p w:rsidR="00030DC6" w:rsidRDefault="00030DC6" w:rsidP="00030DC6">
      <w:pPr>
        <w:contextualSpacing/>
        <w:rPr>
          <w:bCs/>
          <w:sz w:val="24"/>
          <w:szCs w:val="24"/>
        </w:rPr>
      </w:pPr>
      <w:r w:rsidRPr="004D1F22">
        <w:rPr>
          <w:bCs/>
          <w:sz w:val="24"/>
          <w:szCs w:val="24"/>
        </w:rPr>
        <w:t xml:space="preserve">          </w:t>
      </w:r>
    </w:p>
    <w:p w:rsidR="00030DC6" w:rsidRPr="004D1F22" w:rsidRDefault="00030DC6" w:rsidP="00030DC6">
      <w:pPr>
        <w:ind w:firstLine="284"/>
        <w:contextualSpacing/>
        <w:rPr>
          <w:bCs/>
          <w:sz w:val="24"/>
          <w:szCs w:val="24"/>
        </w:rPr>
      </w:pPr>
      <w:r w:rsidRPr="004D1F22">
        <w:rPr>
          <w:bCs/>
          <w:sz w:val="24"/>
          <w:szCs w:val="24"/>
        </w:rPr>
        <w:t xml:space="preserve"> В детском саду функционируют группы кратковременного пребывания: </w:t>
      </w:r>
      <w:r w:rsidRPr="004D1F22">
        <w:rPr>
          <w:bCs/>
          <w:sz w:val="24"/>
          <w:szCs w:val="24"/>
        </w:rPr>
        <w:br/>
        <w:t xml:space="preserve">   - для детей раннего возраста с нарушениями речи;</w:t>
      </w:r>
      <w:r w:rsidRPr="004D1F22">
        <w:rPr>
          <w:bCs/>
          <w:sz w:val="24"/>
          <w:szCs w:val="24"/>
        </w:rPr>
        <w:br/>
        <w:t xml:space="preserve">   -для детей по «Раннему выявлению и сопровождению детей с ограниченными возможностями здоровья»</w:t>
      </w:r>
      <w:r w:rsidRPr="004D1F22">
        <w:rPr>
          <w:bCs/>
          <w:sz w:val="24"/>
          <w:szCs w:val="24"/>
        </w:rPr>
        <w:br/>
        <w:t xml:space="preserve">   </w:t>
      </w:r>
      <w:r w:rsidRPr="004D1F22">
        <w:rPr>
          <w:bCs/>
          <w:sz w:val="24"/>
          <w:szCs w:val="24"/>
          <w:u w:val="single"/>
        </w:rPr>
        <w:t xml:space="preserve"> Занятия ведут:</w:t>
      </w:r>
      <w:r w:rsidRPr="004D1F22">
        <w:rPr>
          <w:bCs/>
          <w:sz w:val="24"/>
          <w:szCs w:val="24"/>
        </w:rPr>
        <w:t xml:space="preserve"> </w:t>
      </w:r>
      <w:r w:rsidRPr="004D1F22">
        <w:rPr>
          <w:bCs/>
          <w:sz w:val="24"/>
          <w:szCs w:val="24"/>
        </w:rPr>
        <w:br/>
        <w:t xml:space="preserve">    </w:t>
      </w:r>
      <w:proofErr w:type="spellStart"/>
      <w:r w:rsidRPr="004D1F22">
        <w:rPr>
          <w:bCs/>
          <w:sz w:val="24"/>
          <w:szCs w:val="24"/>
        </w:rPr>
        <w:t>Калейкина</w:t>
      </w:r>
      <w:proofErr w:type="spellEnd"/>
      <w:r w:rsidRPr="004D1F22">
        <w:rPr>
          <w:bCs/>
          <w:sz w:val="24"/>
          <w:szCs w:val="24"/>
        </w:rPr>
        <w:t xml:space="preserve"> И.Д – педагог-психолог</w:t>
      </w:r>
      <w:r w:rsidRPr="004D1F22">
        <w:rPr>
          <w:bCs/>
          <w:sz w:val="24"/>
          <w:szCs w:val="24"/>
        </w:rPr>
        <w:br/>
        <w:t xml:space="preserve">    Пархоменко В.И. – инструктор по физической культуре</w:t>
      </w:r>
      <w:r w:rsidRPr="004D1F22">
        <w:rPr>
          <w:bCs/>
          <w:sz w:val="24"/>
          <w:szCs w:val="24"/>
        </w:rPr>
        <w:br/>
        <w:t xml:space="preserve">    Викторова С.Е. – музыкальный руководитель</w:t>
      </w:r>
    </w:p>
    <w:p w:rsidR="00030DC6" w:rsidRPr="004D1F22" w:rsidRDefault="00030DC6" w:rsidP="00030DC6">
      <w:pPr>
        <w:contextualSpacing/>
        <w:rPr>
          <w:bCs/>
          <w:sz w:val="24"/>
          <w:szCs w:val="24"/>
        </w:rPr>
      </w:pPr>
      <w:r w:rsidRPr="004D1F22">
        <w:rPr>
          <w:bCs/>
          <w:sz w:val="24"/>
          <w:szCs w:val="24"/>
        </w:rPr>
        <w:t xml:space="preserve">          В детском саду организован логопедический пункт с целью выявления и оказания логопедической помощи воспитанникам учреждения, имеющим нарушения речевого развития, с сохранным слухом и интеллектом.  В логопедическом пункте занимаются дети с различными речевыми нарушениями (группы № 2, 3, 4, 5, 6). </w:t>
      </w:r>
      <w:r w:rsidRPr="004D1F22">
        <w:rPr>
          <w:bCs/>
          <w:sz w:val="24"/>
          <w:szCs w:val="24"/>
        </w:rPr>
        <w:br/>
        <w:t xml:space="preserve">     Подгрупповые и индивидуальные занятия ведет учитель-логопед </w:t>
      </w:r>
      <w:proofErr w:type="spellStart"/>
      <w:r w:rsidRPr="004D1F22">
        <w:rPr>
          <w:bCs/>
          <w:sz w:val="24"/>
          <w:szCs w:val="24"/>
        </w:rPr>
        <w:t>Мкртичьян</w:t>
      </w:r>
      <w:proofErr w:type="spellEnd"/>
      <w:r w:rsidRPr="004D1F22">
        <w:rPr>
          <w:bCs/>
          <w:sz w:val="24"/>
          <w:szCs w:val="24"/>
        </w:rPr>
        <w:t xml:space="preserve"> К.Р. по расписанию в соответствии с образовательной программой ДОУ и положением о логопедическом пункте</w:t>
      </w:r>
    </w:p>
    <w:p w:rsidR="00030DC6" w:rsidRPr="004D1F22" w:rsidRDefault="00030DC6" w:rsidP="00A84AB2">
      <w:pPr>
        <w:contextualSpacing/>
        <w:rPr>
          <w:b/>
          <w:bCs/>
          <w:sz w:val="28"/>
          <w:szCs w:val="28"/>
        </w:rPr>
      </w:pPr>
    </w:p>
    <w:p w:rsidR="00030DC6" w:rsidRDefault="00030DC6" w:rsidP="00030DC6">
      <w:pPr>
        <w:contextualSpacing/>
        <w:jc w:val="center"/>
        <w:rPr>
          <w:b/>
          <w:bCs/>
          <w:sz w:val="28"/>
          <w:szCs w:val="28"/>
        </w:rPr>
      </w:pPr>
      <w:r w:rsidRPr="004D1F22">
        <w:rPr>
          <w:b/>
          <w:bCs/>
          <w:sz w:val="28"/>
          <w:szCs w:val="28"/>
        </w:rPr>
        <w:t>Достижения педагогов:</w:t>
      </w:r>
    </w:p>
    <w:p w:rsidR="00A84AB2" w:rsidRPr="004D1F22" w:rsidRDefault="00A84AB2" w:rsidP="00030DC6">
      <w:pPr>
        <w:contextualSpacing/>
        <w:jc w:val="center"/>
        <w:rPr>
          <w:b/>
          <w:bCs/>
          <w:sz w:val="28"/>
          <w:szCs w:val="28"/>
        </w:rPr>
      </w:pPr>
    </w:p>
    <w:p w:rsidR="00030DC6" w:rsidRPr="004D1F22" w:rsidRDefault="00030DC6" w:rsidP="00030DC6">
      <w:pPr>
        <w:rPr>
          <w:b/>
          <w:bCs/>
          <w:i/>
          <w:iCs/>
          <w:sz w:val="24"/>
          <w:szCs w:val="24"/>
          <w:lang w:eastAsia="ru-RU"/>
        </w:rPr>
      </w:pPr>
      <w:r w:rsidRPr="004D1F22">
        <w:rPr>
          <w:b/>
          <w:bCs/>
          <w:sz w:val="24"/>
          <w:szCs w:val="24"/>
          <w:lang w:eastAsia="ru-RU"/>
        </w:rPr>
        <w:t>1.</w:t>
      </w:r>
      <w:r w:rsidRPr="004D1F22">
        <w:rPr>
          <w:b/>
          <w:bCs/>
          <w:i/>
          <w:iCs/>
          <w:sz w:val="24"/>
          <w:szCs w:val="24"/>
          <w:lang w:eastAsia="ru-RU"/>
        </w:rPr>
        <w:t>Областная программа «Хранители Природы» по направлению «Открываем мир Природы» в 202</w:t>
      </w:r>
      <w:r>
        <w:rPr>
          <w:b/>
          <w:bCs/>
          <w:i/>
          <w:iCs/>
          <w:sz w:val="24"/>
          <w:szCs w:val="24"/>
          <w:lang w:eastAsia="ru-RU"/>
        </w:rPr>
        <w:t>3</w:t>
      </w:r>
      <w:r w:rsidRPr="004D1F22">
        <w:rPr>
          <w:b/>
          <w:bCs/>
          <w:i/>
          <w:iCs/>
          <w:sz w:val="24"/>
          <w:szCs w:val="24"/>
          <w:lang w:eastAsia="ru-RU"/>
        </w:rPr>
        <w:t>-202</w:t>
      </w:r>
      <w:r>
        <w:rPr>
          <w:b/>
          <w:bCs/>
          <w:i/>
          <w:iCs/>
          <w:sz w:val="24"/>
          <w:szCs w:val="24"/>
          <w:lang w:eastAsia="ru-RU"/>
        </w:rPr>
        <w:t>4</w:t>
      </w:r>
      <w:r w:rsidRPr="004D1F22">
        <w:rPr>
          <w:b/>
          <w:bCs/>
          <w:i/>
          <w:iCs/>
          <w:sz w:val="24"/>
          <w:szCs w:val="24"/>
          <w:lang w:eastAsia="ru-RU"/>
        </w:rPr>
        <w:t xml:space="preserve"> учебном году.</w:t>
      </w:r>
    </w:p>
    <w:p w:rsidR="00030DC6" w:rsidRPr="00A65FFC" w:rsidRDefault="00030DC6" w:rsidP="00030DC6">
      <w:pPr>
        <w:contextualSpacing/>
        <w:jc w:val="both"/>
        <w:rPr>
          <w:sz w:val="24"/>
          <w:szCs w:val="24"/>
          <w:lang w:eastAsia="ru-RU"/>
        </w:rPr>
      </w:pPr>
      <w:r w:rsidRPr="00A65FFC">
        <w:rPr>
          <w:b/>
          <w:bCs/>
          <w:i/>
          <w:iCs/>
          <w:sz w:val="24"/>
          <w:szCs w:val="24"/>
          <w:lang w:eastAsia="ru-RU"/>
        </w:rPr>
        <w:t xml:space="preserve">- </w:t>
      </w:r>
      <w:r w:rsidRPr="00A65FFC">
        <w:rPr>
          <w:sz w:val="24"/>
          <w:szCs w:val="24"/>
          <w:lang w:eastAsia="ru-RU"/>
        </w:rPr>
        <w:t xml:space="preserve">Сертификаты за активное участие в природоохранной </w:t>
      </w:r>
      <w:proofErr w:type="gramStart"/>
      <w:r w:rsidRPr="00A65FFC">
        <w:rPr>
          <w:sz w:val="24"/>
          <w:szCs w:val="24"/>
          <w:lang w:eastAsia="ru-RU"/>
        </w:rPr>
        <w:t>кампании  «</w:t>
      </w:r>
      <w:proofErr w:type="gramEnd"/>
      <w:r w:rsidRPr="00A65FFC">
        <w:rPr>
          <w:sz w:val="24"/>
          <w:szCs w:val="24"/>
          <w:lang w:eastAsia="ru-RU"/>
        </w:rPr>
        <w:t>Наблюдай! Изучай! Действуй!» в 2023 году, «Орнитологический марафон»</w:t>
      </w:r>
      <w:r w:rsidRPr="00A65FFC">
        <w:rPr>
          <w:i/>
          <w:iCs/>
          <w:sz w:val="24"/>
          <w:szCs w:val="24"/>
          <w:lang w:eastAsia="ru-RU"/>
        </w:rPr>
        <w:t xml:space="preserve">, </w:t>
      </w:r>
      <w:r w:rsidRPr="00A65FFC">
        <w:rPr>
          <w:sz w:val="24"/>
          <w:szCs w:val="24"/>
          <w:lang w:eastAsia="ru-RU"/>
        </w:rPr>
        <w:t>«</w:t>
      </w:r>
      <w:proofErr w:type="spellStart"/>
      <w:r w:rsidRPr="00A65FFC">
        <w:rPr>
          <w:sz w:val="24"/>
          <w:szCs w:val="24"/>
          <w:lang w:eastAsia="ru-RU"/>
        </w:rPr>
        <w:t>ПроТюленей</w:t>
      </w:r>
      <w:proofErr w:type="spellEnd"/>
      <w:r w:rsidRPr="00A65FFC">
        <w:rPr>
          <w:sz w:val="24"/>
          <w:szCs w:val="24"/>
          <w:lang w:eastAsia="ru-RU"/>
        </w:rPr>
        <w:t>», «Балтика начинается с малых рек», «Дни защиты от экологической опасности. Нет весенним палам!» (апрель 2024г.), «Первоцветы-вестники весны»</w:t>
      </w:r>
    </w:p>
    <w:p w:rsidR="00030DC6" w:rsidRDefault="00030DC6" w:rsidP="00030DC6">
      <w:pPr>
        <w:contextualSpacing/>
        <w:jc w:val="both"/>
        <w:rPr>
          <w:b/>
          <w:sz w:val="24"/>
          <w:szCs w:val="24"/>
        </w:rPr>
      </w:pPr>
      <w:r w:rsidRPr="004D1F22">
        <w:rPr>
          <w:b/>
          <w:sz w:val="24"/>
          <w:szCs w:val="24"/>
        </w:rPr>
        <w:t>2. Конкурсы:</w:t>
      </w:r>
    </w:p>
    <w:p w:rsidR="00030DC6" w:rsidRPr="00A65FFC" w:rsidRDefault="00030DC6" w:rsidP="00030DC6">
      <w:pPr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- </w:t>
      </w:r>
      <w:r w:rsidRPr="00A65FFC">
        <w:rPr>
          <w:sz w:val="24"/>
          <w:szCs w:val="24"/>
          <w:lang w:eastAsia="ru-RU"/>
        </w:rPr>
        <w:t>Благодарности за участие и предоставление опыта на Региональном фестивале педагогических практик «Янтарное созвездие – 2024» от Калининградского кампуса (</w:t>
      </w:r>
      <w:proofErr w:type="spellStart"/>
      <w:r w:rsidRPr="00A65FFC">
        <w:rPr>
          <w:sz w:val="24"/>
          <w:szCs w:val="24"/>
          <w:lang w:eastAsia="ru-RU"/>
        </w:rPr>
        <w:t>Калейкина</w:t>
      </w:r>
      <w:proofErr w:type="spellEnd"/>
      <w:r w:rsidRPr="00A65FFC">
        <w:rPr>
          <w:sz w:val="24"/>
          <w:szCs w:val="24"/>
          <w:lang w:eastAsia="ru-RU"/>
        </w:rPr>
        <w:t xml:space="preserve"> И. Д., Пархоменко В. И.)</w:t>
      </w:r>
    </w:p>
    <w:p w:rsidR="00030DC6" w:rsidRPr="00A65FFC" w:rsidRDefault="00030DC6" w:rsidP="00030DC6">
      <w:pPr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- </w:t>
      </w:r>
      <w:r w:rsidRPr="00A65FFC">
        <w:rPr>
          <w:sz w:val="24"/>
          <w:szCs w:val="24"/>
          <w:lang w:eastAsia="ru-RU"/>
        </w:rPr>
        <w:t xml:space="preserve">Благодарственное письмо за </w:t>
      </w:r>
      <w:proofErr w:type="gramStart"/>
      <w:r w:rsidRPr="00A65FFC">
        <w:rPr>
          <w:sz w:val="24"/>
          <w:szCs w:val="24"/>
          <w:lang w:eastAsia="ru-RU"/>
        </w:rPr>
        <w:t>проведение  межрегионального</w:t>
      </w:r>
      <w:proofErr w:type="gramEnd"/>
      <w:r w:rsidRPr="00A65FFC">
        <w:rPr>
          <w:sz w:val="24"/>
          <w:szCs w:val="24"/>
          <w:lang w:eastAsia="ru-RU"/>
        </w:rPr>
        <w:t xml:space="preserve"> дистанционного спортивного праздника «Космонавтом стать хочу!-2024» </w:t>
      </w:r>
      <w:r w:rsidRPr="00A65FFC">
        <w:rPr>
          <w:i/>
          <w:iCs/>
          <w:sz w:val="24"/>
          <w:szCs w:val="24"/>
          <w:lang w:eastAsia="ru-RU"/>
        </w:rPr>
        <w:t>(Пархоменко В. И., воспитатели)</w:t>
      </w:r>
    </w:p>
    <w:p w:rsidR="00030DC6" w:rsidRPr="00A65FFC" w:rsidRDefault="00030DC6" w:rsidP="00030DC6">
      <w:pPr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- </w:t>
      </w:r>
      <w:r w:rsidRPr="00A65FFC">
        <w:rPr>
          <w:sz w:val="24"/>
          <w:szCs w:val="24"/>
          <w:lang w:eastAsia="ru-RU"/>
        </w:rPr>
        <w:t xml:space="preserve">Сертификаты воспитателям за организацию в ДОУ Российского конкурса-игры «Ребус», эвристического конкурса «Совенок-2024», Российского конкурса-игры «Зимние интеллектуальные игры». </w:t>
      </w:r>
    </w:p>
    <w:p w:rsidR="00030DC6" w:rsidRPr="00A65FFC" w:rsidRDefault="00030DC6" w:rsidP="00030DC6">
      <w:pPr>
        <w:contextualSpacing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- </w:t>
      </w:r>
      <w:r w:rsidRPr="00A65FFC">
        <w:rPr>
          <w:sz w:val="24"/>
          <w:szCs w:val="24"/>
          <w:lang w:eastAsia="ru-RU"/>
        </w:rPr>
        <w:t>Сертификат за участие команды МАДОУ ЦРР – д/с № 70 в городском фестивале «Олимпийские надежды».</w:t>
      </w:r>
    </w:p>
    <w:p w:rsidR="00030DC6" w:rsidRPr="00A65FFC" w:rsidRDefault="00030DC6" w:rsidP="00030DC6">
      <w:pPr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A65FFC">
        <w:rPr>
          <w:bCs/>
          <w:sz w:val="24"/>
          <w:szCs w:val="24"/>
        </w:rPr>
        <w:t xml:space="preserve">Участие в фестивале искусств педагогов и специалистов образовательных учреждений «Так зажигают звезды» </w:t>
      </w:r>
      <w:r w:rsidRPr="00A65FFC">
        <w:rPr>
          <w:bCs/>
          <w:i/>
          <w:iCs/>
          <w:sz w:val="24"/>
          <w:szCs w:val="24"/>
        </w:rPr>
        <w:t>(</w:t>
      </w:r>
      <w:proofErr w:type="spellStart"/>
      <w:r w:rsidRPr="00A65FFC">
        <w:rPr>
          <w:bCs/>
          <w:i/>
          <w:iCs/>
          <w:sz w:val="24"/>
          <w:szCs w:val="24"/>
        </w:rPr>
        <w:t>Калейкина</w:t>
      </w:r>
      <w:proofErr w:type="spellEnd"/>
      <w:r w:rsidRPr="00A65FFC">
        <w:rPr>
          <w:bCs/>
          <w:i/>
          <w:iCs/>
          <w:sz w:val="24"/>
          <w:szCs w:val="24"/>
        </w:rPr>
        <w:t xml:space="preserve"> И. Д., в номинации «Мастерская умельцев», в номинации «Палитра творчества» «Современный эстрадный танец», коллектив педагогов)</w:t>
      </w:r>
    </w:p>
    <w:p w:rsidR="00030DC6" w:rsidRPr="00A65FFC" w:rsidRDefault="00030DC6" w:rsidP="00030DC6">
      <w:pPr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A65FFC">
        <w:rPr>
          <w:bCs/>
          <w:sz w:val="24"/>
          <w:szCs w:val="24"/>
        </w:rPr>
        <w:t>Благодарственное письмо воспитателям 5 гр. за подготовку детей для участия в заочном и очном этапах межрегиональной викторины «В мире финансовой грамотности».</w:t>
      </w:r>
    </w:p>
    <w:p w:rsidR="00030DC6" w:rsidRPr="00A65FFC" w:rsidRDefault="00030DC6" w:rsidP="00030DC6">
      <w:pPr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A65FFC">
        <w:rPr>
          <w:bCs/>
          <w:sz w:val="24"/>
          <w:szCs w:val="24"/>
        </w:rPr>
        <w:t>Благодарственное письмо за взаимодействие в организации и проведении городской интеллектуальной игры «Почемучки-знайки» на базе нашего МАДОУ.</w:t>
      </w:r>
    </w:p>
    <w:p w:rsidR="00030DC6" w:rsidRPr="00A65FFC" w:rsidRDefault="00030DC6" w:rsidP="00030DC6">
      <w:pPr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- </w:t>
      </w:r>
      <w:r w:rsidRPr="00A65FFC">
        <w:rPr>
          <w:bCs/>
          <w:sz w:val="24"/>
          <w:szCs w:val="24"/>
        </w:rPr>
        <w:t>Благодарственное письмо за отличную подготовку детского творческого коллектива, ставшего лауреатом в городском Фестивале-конкурсе «Колокольчик» в номинации «Театрализованная песня».</w:t>
      </w:r>
    </w:p>
    <w:p w:rsidR="00030DC6" w:rsidRPr="00A65FFC" w:rsidRDefault="00030DC6" w:rsidP="00030DC6">
      <w:pPr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A65FFC">
        <w:rPr>
          <w:bCs/>
          <w:sz w:val="24"/>
          <w:szCs w:val="24"/>
        </w:rPr>
        <w:t xml:space="preserve">Сертификат </w:t>
      </w:r>
      <w:proofErr w:type="spellStart"/>
      <w:r w:rsidRPr="00A65FFC">
        <w:rPr>
          <w:bCs/>
          <w:sz w:val="24"/>
          <w:szCs w:val="24"/>
        </w:rPr>
        <w:t>Калейкиной</w:t>
      </w:r>
      <w:proofErr w:type="spellEnd"/>
      <w:r w:rsidRPr="00A65FFC">
        <w:rPr>
          <w:bCs/>
          <w:sz w:val="24"/>
          <w:szCs w:val="24"/>
        </w:rPr>
        <w:t xml:space="preserve"> И. Д. за участие в Региональном фестивале инклюзивных практик с мастер-классом «Образовательная </w:t>
      </w:r>
      <w:proofErr w:type="spellStart"/>
      <w:r w:rsidRPr="00A65FFC">
        <w:rPr>
          <w:bCs/>
          <w:sz w:val="24"/>
          <w:szCs w:val="24"/>
        </w:rPr>
        <w:t>кинесиология</w:t>
      </w:r>
      <w:proofErr w:type="spellEnd"/>
      <w:r w:rsidRPr="00A65FFC">
        <w:rPr>
          <w:bCs/>
          <w:sz w:val="24"/>
          <w:szCs w:val="24"/>
        </w:rPr>
        <w:t xml:space="preserve"> как составная часть образовательного процесса». </w:t>
      </w:r>
    </w:p>
    <w:p w:rsidR="00030DC6" w:rsidRPr="00A65FFC" w:rsidRDefault="00030DC6" w:rsidP="00030DC6">
      <w:pPr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A65FFC">
        <w:rPr>
          <w:bCs/>
          <w:sz w:val="24"/>
          <w:szCs w:val="24"/>
        </w:rPr>
        <w:t xml:space="preserve">Эксперты для осуществления оценки профессиональной деятельности </w:t>
      </w:r>
      <w:proofErr w:type="spellStart"/>
      <w:r w:rsidRPr="00A65FFC">
        <w:rPr>
          <w:bCs/>
          <w:sz w:val="24"/>
          <w:szCs w:val="24"/>
        </w:rPr>
        <w:t>аттестующихся</w:t>
      </w:r>
      <w:proofErr w:type="spellEnd"/>
      <w:r w:rsidRPr="00A65FFC">
        <w:rPr>
          <w:bCs/>
          <w:sz w:val="24"/>
          <w:szCs w:val="24"/>
        </w:rPr>
        <w:t xml:space="preserve"> педагогических работников Калининградской области (</w:t>
      </w:r>
      <w:r w:rsidRPr="00A65FFC">
        <w:rPr>
          <w:bCs/>
          <w:i/>
          <w:iCs/>
          <w:sz w:val="24"/>
          <w:szCs w:val="24"/>
        </w:rPr>
        <w:t>Викторова С. Е., Карп Е. Е.)</w:t>
      </w:r>
    </w:p>
    <w:p w:rsidR="00030DC6" w:rsidRPr="00A65FFC" w:rsidRDefault="00030DC6" w:rsidP="00030DC6">
      <w:pPr>
        <w:contextualSpacing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A65FFC">
        <w:rPr>
          <w:bCs/>
          <w:sz w:val="24"/>
          <w:szCs w:val="24"/>
        </w:rPr>
        <w:t>Сертификаты педагогов МАДОУ ЦРР д/с № 70, прошедших тестирование в рамках Общероссийской акции Тотальный тест «Доступная среда» 2024</w:t>
      </w:r>
    </w:p>
    <w:p w:rsidR="00030DC6" w:rsidRPr="004D1F22" w:rsidRDefault="00030DC6" w:rsidP="00030DC6">
      <w:pPr>
        <w:contextualSpacing/>
        <w:jc w:val="both"/>
        <w:rPr>
          <w:b/>
          <w:bCs/>
          <w:sz w:val="24"/>
          <w:szCs w:val="24"/>
        </w:rPr>
      </w:pPr>
      <w:r w:rsidRPr="004D1F22">
        <w:rPr>
          <w:b/>
          <w:bCs/>
          <w:sz w:val="24"/>
          <w:szCs w:val="24"/>
        </w:rPr>
        <w:t>3. Вебинары, онлайн-семинары:</w:t>
      </w:r>
    </w:p>
    <w:p w:rsidR="00030DC6" w:rsidRPr="005B6BF1" w:rsidRDefault="00030DC6" w:rsidP="00030DC6">
      <w:pPr>
        <w:contextualSpacing/>
        <w:jc w:val="both"/>
        <w:rPr>
          <w:sz w:val="24"/>
          <w:szCs w:val="24"/>
        </w:rPr>
      </w:pPr>
      <w:r w:rsidRPr="005B6BF1">
        <w:rPr>
          <w:sz w:val="24"/>
          <w:szCs w:val="24"/>
        </w:rPr>
        <w:t>- Сертификат инструктора по физической культуре Пархоменко В. И. за участие в семинаре-практикуме «Современные подходы к развитию физических качеств у старших дошкольников при подготовке к выполнению нормативов ВФСК ГТО, проводимого в рамках методического сопровождения инструкторов по физической культуре по реализации образовательной области «Физическое развитие» в КОИРО.</w:t>
      </w:r>
    </w:p>
    <w:p w:rsidR="00030DC6" w:rsidRPr="005B6BF1" w:rsidRDefault="00030DC6" w:rsidP="00030DC6">
      <w:pPr>
        <w:contextualSpacing/>
        <w:jc w:val="both"/>
        <w:rPr>
          <w:sz w:val="24"/>
          <w:szCs w:val="24"/>
        </w:rPr>
      </w:pPr>
      <w:r w:rsidRPr="005B6BF1">
        <w:rPr>
          <w:sz w:val="24"/>
          <w:szCs w:val="24"/>
        </w:rPr>
        <w:t>- Сертификат Пархоменко В. И. за участие во Всероссийской акции «!)))) шагов к жизни». Ассоциация Лиги здоровья нации.</w:t>
      </w:r>
    </w:p>
    <w:p w:rsidR="00030DC6" w:rsidRPr="005B6BF1" w:rsidRDefault="00030DC6" w:rsidP="00030DC6">
      <w:pPr>
        <w:contextualSpacing/>
        <w:jc w:val="both"/>
        <w:rPr>
          <w:sz w:val="24"/>
          <w:szCs w:val="24"/>
        </w:rPr>
      </w:pPr>
      <w:r w:rsidRPr="005B6BF1">
        <w:rPr>
          <w:sz w:val="24"/>
          <w:szCs w:val="24"/>
        </w:rPr>
        <w:t xml:space="preserve">- Свидетельство о публикации в электронном СМИ воспитателя Клименко О. В. по теме: «Безопасность ДОУ» на образовательном портале </w:t>
      </w:r>
      <w:proofErr w:type="spellStart"/>
      <w:r w:rsidRPr="005B6BF1">
        <w:rPr>
          <w:sz w:val="24"/>
          <w:szCs w:val="24"/>
          <w:lang w:val="en-US"/>
        </w:rPr>
        <w:t>nsportal</w:t>
      </w:r>
      <w:proofErr w:type="spellEnd"/>
      <w:r w:rsidRPr="005B6BF1">
        <w:rPr>
          <w:sz w:val="24"/>
          <w:szCs w:val="24"/>
        </w:rPr>
        <w:t>.</w:t>
      </w:r>
      <w:proofErr w:type="spellStart"/>
      <w:r w:rsidRPr="005B6BF1">
        <w:rPr>
          <w:sz w:val="24"/>
          <w:szCs w:val="24"/>
          <w:lang w:val="en-US"/>
        </w:rPr>
        <w:t>ru</w:t>
      </w:r>
      <w:proofErr w:type="spellEnd"/>
      <w:r w:rsidRPr="005B6BF1">
        <w:rPr>
          <w:sz w:val="24"/>
          <w:szCs w:val="24"/>
        </w:rPr>
        <w:t>.</w:t>
      </w:r>
    </w:p>
    <w:p w:rsidR="00030DC6" w:rsidRPr="005B6BF1" w:rsidRDefault="00030DC6" w:rsidP="00030DC6">
      <w:pPr>
        <w:contextualSpacing/>
        <w:jc w:val="both"/>
        <w:rPr>
          <w:bCs/>
          <w:sz w:val="24"/>
          <w:szCs w:val="24"/>
        </w:rPr>
      </w:pPr>
      <w:r w:rsidRPr="005B6BF1">
        <w:rPr>
          <w:sz w:val="24"/>
          <w:szCs w:val="24"/>
        </w:rPr>
        <w:t>- Сертификат воспитателю Клименко О. В. за участие в вебинаре, проводимом на международном педагогическом портале</w:t>
      </w:r>
      <w:r w:rsidRPr="005B6BF1">
        <w:rPr>
          <w:bCs/>
          <w:sz w:val="24"/>
          <w:szCs w:val="24"/>
        </w:rPr>
        <w:t xml:space="preserve"> «Солнечный свет» по теме «Адаптация детей раннего возраста к условиям детского сада».</w:t>
      </w:r>
    </w:p>
    <w:p w:rsidR="00030DC6" w:rsidRPr="005B6BF1" w:rsidRDefault="00030DC6" w:rsidP="00030DC6">
      <w:pPr>
        <w:contextualSpacing/>
        <w:jc w:val="both"/>
        <w:rPr>
          <w:bCs/>
          <w:sz w:val="24"/>
          <w:szCs w:val="24"/>
        </w:rPr>
      </w:pPr>
      <w:r w:rsidRPr="005B6BF1">
        <w:rPr>
          <w:b/>
          <w:sz w:val="24"/>
          <w:szCs w:val="24"/>
        </w:rPr>
        <w:t xml:space="preserve">- </w:t>
      </w:r>
      <w:r w:rsidRPr="005B6BF1">
        <w:rPr>
          <w:bCs/>
          <w:sz w:val="24"/>
          <w:szCs w:val="24"/>
        </w:rPr>
        <w:t>Сертификат воспитателя Петровой С. В. за участие в вебинаре «Шахматная игра для маленьких гениев: эффективные методы обучения дошкольников» на образовательном портале «ПРОСВЕЩЕНИЕ».</w:t>
      </w:r>
    </w:p>
    <w:p w:rsidR="00030DC6" w:rsidRPr="005B6BF1" w:rsidRDefault="00030DC6" w:rsidP="00030DC6">
      <w:pPr>
        <w:contextualSpacing/>
        <w:jc w:val="both"/>
        <w:rPr>
          <w:bCs/>
          <w:sz w:val="24"/>
          <w:szCs w:val="24"/>
        </w:rPr>
      </w:pPr>
      <w:r w:rsidRPr="005B6BF1">
        <w:rPr>
          <w:bCs/>
          <w:sz w:val="24"/>
          <w:szCs w:val="24"/>
        </w:rPr>
        <w:t>- Диплом воспитателя Ивановой Т. В. о прохождении курса «Речевое развитие ребенка в соответствии с ФОП и ФАРП дошкольного и начального общего образования» на образовательном портале «Педагоги России: инновации в образовании».</w:t>
      </w:r>
    </w:p>
    <w:p w:rsidR="00030DC6" w:rsidRPr="004D1F22" w:rsidRDefault="00030DC6" w:rsidP="00030DC6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- Сертификат участника курса «Информационная открытость образовательной организации как условие повышения качества образования» на образовательном портале «Форум: Педагоги России».</w:t>
      </w:r>
    </w:p>
    <w:p w:rsidR="00030DC6" w:rsidRPr="004D1F22" w:rsidRDefault="00030DC6" w:rsidP="00030DC6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4D1F22">
        <w:rPr>
          <w:b/>
          <w:bCs/>
          <w:sz w:val="24"/>
          <w:szCs w:val="24"/>
        </w:rPr>
        <w:t xml:space="preserve">Вывод: </w:t>
      </w:r>
      <w:r w:rsidRPr="009249DB">
        <w:rPr>
          <w:sz w:val="24"/>
          <w:szCs w:val="24"/>
        </w:rPr>
        <w:t>В связи с внедрением с 1 сентября 2024 года ФОП ДО</w:t>
      </w:r>
      <w:r>
        <w:rPr>
          <w:sz w:val="24"/>
          <w:szCs w:val="24"/>
        </w:rPr>
        <w:t>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4D1F22">
        <w:rPr>
          <w:sz w:val="24"/>
          <w:szCs w:val="24"/>
        </w:rPr>
        <w:t>едагогический коллектив активно включ</w:t>
      </w:r>
      <w:r>
        <w:rPr>
          <w:sz w:val="24"/>
          <w:szCs w:val="24"/>
        </w:rPr>
        <w:t>ил</w:t>
      </w:r>
      <w:r w:rsidRPr="004D1F22">
        <w:rPr>
          <w:sz w:val="24"/>
          <w:szCs w:val="24"/>
        </w:rPr>
        <w:t>ся в работу в начале учебного года</w:t>
      </w:r>
      <w:r>
        <w:rPr>
          <w:sz w:val="24"/>
          <w:szCs w:val="24"/>
        </w:rPr>
        <w:t xml:space="preserve">. </w:t>
      </w:r>
      <w:r>
        <w:rPr>
          <w:sz w:val="24"/>
          <w:szCs w:val="24"/>
          <w:shd w:val="clear" w:color="auto" w:fill="FFFFFF"/>
        </w:rPr>
        <w:t>Ч</w:t>
      </w:r>
      <w:r w:rsidRPr="009249DB">
        <w:rPr>
          <w:sz w:val="24"/>
          <w:szCs w:val="24"/>
          <w:shd w:val="clear" w:color="auto" w:fill="FFFFFF"/>
        </w:rPr>
        <w:t>тобы педагогические работники могли более комфортно освоить и внедрить в свою работу новые требования ФОП ДО</w:t>
      </w:r>
      <w:r>
        <w:rPr>
          <w:sz w:val="24"/>
          <w:szCs w:val="24"/>
          <w:shd w:val="clear" w:color="auto" w:fill="FFFFFF"/>
        </w:rPr>
        <w:t xml:space="preserve"> и п</w:t>
      </w:r>
      <w:r w:rsidRPr="009249DB">
        <w:rPr>
          <w:sz w:val="24"/>
          <w:szCs w:val="24"/>
          <w:shd w:val="clear" w:color="auto" w:fill="FFFFFF"/>
        </w:rPr>
        <w:t xml:space="preserve">овысить профессиональную </w:t>
      </w:r>
      <w:r w:rsidRPr="009249DB">
        <w:rPr>
          <w:sz w:val="24"/>
          <w:szCs w:val="24"/>
        </w:rPr>
        <w:t xml:space="preserve">компетентность в вопросах применения федеральной образовательной программы дошкольного образования (ФОП ДО) </w:t>
      </w:r>
      <w:r>
        <w:rPr>
          <w:sz w:val="24"/>
          <w:szCs w:val="24"/>
        </w:rPr>
        <w:t xml:space="preserve">в ДОУ в течение учебного </w:t>
      </w:r>
      <w:proofErr w:type="gramStart"/>
      <w:r>
        <w:rPr>
          <w:sz w:val="24"/>
          <w:szCs w:val="24"/>
        </w:rPr>
        <w:t xml:space="preserve">года </w:t>
      </w:r>
      <w:r w:rsidRPr="009249DB">
        <w:rPr>
          <w:sz w:val="24"/>
          <w:szCs w:val="24"/>
        </w:rPr>
        <w:t xml:space="preserve"> использова</w:t>
      </w:r>
      <w:r>
        <w:rPr>
          <w:sz w:val="24"/>
          <w:szCs w:val="24"/>
        </w:rPr>
        <w:t>лись</w:t>
      </w:r>
      <w:proofErr w:type="gramEnd"/>
      <w:r w:rsidRPr="009249DB">
        <w:rPr>
          <w:sz w:val="24"/>
          <w:szCs w:val="24"/>
        </w:rPr>
        <w:t xml:space="preserve"> активны</w:t>
      </w:r>
      <w:r>
        <w:rPr>
          <w:sz w:val="24"/>
          <w:szCs w:val="24"/>
        </w:rPr>
        <w:t>е</w:t>
      </w:r>
      <w:r w:rsidRPr="009249DB">
        <w:rPr>
          <w:sz w:val="24"/>
          <w:szCs w:val="24"/>
        </w:rPr>
        <w:t xml:space="preserve"> форм</w:t>
      </w:r>
      <w:r>
        <w:rPr>
          <w:sz w:val="24"/>
          <w:szCs w:val="24"/>
        </w:rPr>
        <w:t>ы</w:t>
      </w:r>
      <w:r w:rsidRPr="009249DB">
        <w:rPr>
          <w:sz w:val="24"/>
          <w:szCs w:val="24"/>
        </w:rPr>
        <w:t xml:space="preserve"> методической работы: обучающие семинары, вебинары, открытые просмотры, мастер-классы, курсы повышения квалификации.</w:t>
      </w:r>
      <w:r w:rsidRPr="004D1F22">
        <w:rPr>
          <w:sz w:val="24"/>
          <w:szCs w:val="24"/>
        </w:rPr>
        <w:t xml:space="preserve"> Согласно </w:t>
      </w:r>
      <w:r>
        <w:rPr>
          <w:sz w:val="24"/>
          <w:szCs w:val="24"/>
        </w:rPr>
        <w:t xml:space="preserve">годового плана </w:t>
      </w:r>
      <w:r w:rsidRPr="004D1F22">
        <w:rPr>
          <w:sz w:val="24"/>
          <w:szCs w:val="24"/>
        </w:rPr>
        <w:t>на 2023</w:t>
      </w:r>
      <w:r>
        <w:rPr>
          <w:sz w:val="24"/>
          <w:szCs w:val="24"/>
        </w:rPr>
        <w:t xml:space="preserve">-2024 </w:t>
      </w:r>
      <w:r w:rsidRPr="004D1F22">
        <w:rPr>
          <w:sz w:val="24"/>
          <w:szCs w:val="24"/>
        </w:rPr>
        <w:t xml:space="preserve">учебный </w:t>
      </w:r>
      <w:proofErr w:type="gramStart"/>
      <w:r w:rsidRPr="004D1F22">
        <w:rPr>
          <w:sz w:val="24"/>
          <w:szCs w:val="24"/>
        </w:rPr>
        <w:t>год</w:t>
      </w:r>
      <w:r>
        <w:rPr>
          <w:sz w:val="24"/>
          <w:szCs w:val="24"/>
        </w:rPr>
        <w:t xml:space="preserve">, </w:t>
      </w:r>
      <w:r w:rsidRPr="004D1F22">
        <w:rPr>
          <w:sz w:val="24"/>
          <w:szCs w:val="24"/>
        </w:rPr>
        <w:t xml:space="preserve"> педагоги</w:t>
      </w:r>
      <w:proofErr w:type="gramEnd"/>
      <w:r w:rsidRPr="004D1F22">
        <w:rPr>
          <w:sz w:val="24"/>
          <w:szCs w:val="24"/>
        </w:rPr>
        <w:t xml:space="preserve"> про</w:t>
      </w:r>
      <w:r>
        <w:rPr>
          <w:sz w:val="24"/>
          <w:szCs w:val="24"/>
        </w:rPr>
        <w:t>шли</w:t>
      </w:r>
      <w:r w:rsidRPr="004D1F22">
        <w:rPr>
          <w:sz w:val="24"/>
          <w:szCs w:val="24"/>
        </w:rPr>
        <w:t xml:space="preserve"> курсы повышения квалификации в КОИРО</w:t>
      </w:r>
      <w:r>
        <w:rPr>
          <w:sz w:val="24"/>
          <w:szCs w:val="24"/>
        </w:rPr>
        <w:t xml:space="preserve"> «Создание условий для реализации образовательной деятельности в соответствии с ФОП ДО»</w:t>
      </w:r>
      <w:r w:rsidRPr="004D1F22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в </w:t>
      </w:r>
      <w:r w:rsidRPr="004D1F22">
        <w:rPr>
          <w:sz w:val="24"/>
          <w:szCs w:val="24"/>
        </w:rPr>
        <w:t>АНО ДПО «Институт современного образования», «Центре диагностики и консультирования», подтверд</w:t>
      </w:r>
      <w:r>
        <w:rPr>
          <w:sz w:val="24"/>
          <w:szCs w:val="24"/>
        </w:rPr>
        <w:t>или</w:t>
      </w:r>
      <w:r w:rsidRPr="004D1F2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бессрочно высшую </w:t>
      </w:r>
      <w:r w:rsidRPr="004D1F22">
        <w:rPr>
          <w:sz w:val="24"/>
          <w:szCs w:val="24"/>
        </w:rPr>
        <w:t xml:space="preserve">категорию во время аттестации. В целом профессиональный уровень педагогов позволяет полноценно реализовать все разделы </w:t>
      </w:r>
      <w:r>
        <w:rPr>
          <w:sz w:val="24"/>
          <w:szCs w:val="24"/>
        </w:rPr>
        <w:t>Образовательной п</w:t>
      </w:r>
      <w:r w:rsidRPr="004D1F22">
        <w:rPr>
          <w:sz w:val="24"/>
          <w:szCs w:val="24"/>
        </w:rPr>
        <w:t>рограммы МАДОУ. Педагоги грамотно организ</w:t>
      </w:r>
      <w:r>
        <w:rPr>
          <w:sz w:val="24"/>
          <w:szCs w:val="24"/>
        </w:rPr>
        <w:t>овыва</w:t>
      </w:r>
      <w:r w:rsidRPr="004D1F22">
        <w:rPr>
          <w:sz w:val="24"/>
          <w:szCs w:val="24"/>
        </w:rPr>
        <w:t xml:space="preserve">ют образовательный процесс, проявляют творчество и педагогическое мастерство в проведении организованной образовательной и совместной деятельности. Воспитатели самостоятельно планируют и отбирают методический материал, способны анализировать методическую литературу с точки зрения целесообразности для возрастной группы, владеют способами организации педагогического процесса на основе индивидуализации и интеграции. </w:t>
      </w:r>
    </w:p>
    <w:p w:rsidR="00030DC6" w:rsidRPr="004D1F22" w:rsidRDefault="00030DC6" w:rsidP="00030DC6">
      <w:pPr>
        <w:contextualSpacing/>
        <w:jc w:val="both"/>
        <w:rPr>
          <w:bCs/>
          <w:sz w:val="24"/>
          <w:szCs w:val="24"/>
        </w:rPr>
      </w:pPr>
    </w:p>
    <w:p w:rsidR="00A84AB2" w:rsidRDefault="00A84AB2" w:rsidP="00030DC6">
      <w:pPr>
        <w:contextualSpacing/>
        <w:jc w:val="center"/>
        <w:rPr>
          <w:b/>
          <w:bCs/>
          <w:sz w:val="28"/>
          <w:szCs w:val="28"/>
        </w:rPr>
      </w:pPr>
    </w:p>
    <w:p w:rsidR="00A84AB2" w:rsidRDefault="00A84AB2" w:rsidP="00030DC6">
      <w:pPr>
        <w:contextualSpacing/>
        <w:jc w:val="center"/>
        <w:rPr>
          <w:b/>
          <w:bCs/>
          <w:sz w:val="28"/>
          <w:szCs w:val="28"/>
        </w:rPr>
      </w:pPr>
    </w:p>
    <w:p w:rsidR="00030DC6" w:rsidRPr="004D1F22" w:rsidRDefault="00030DC6" w:rsidP="00030DC6">
      <w:pPr>
        <w:contextualSpacing/>
        <w:jc w:val="center"/>
        <w:rPr>
          <w:sz w:val="28"/>
          <w:szCs w:val="28"/>
        </w:rPr>
      </w:pPr>
      <w:r w:rsidRPr="004D1F22">
        <w:rPr>
          <w:b/>
          <w:bCs/>
          <w:sz w:val="28"/>
          <w:szCs w:val="28"/>
        </w:rPr>
        <w:lastRenderedPageBreak/>
        <w:t>Курсы повышения квалификации:</w:t>
      </w:r>
    </w:p>
    <w:p w:rsidR="00030DC6" w:rsidRPr="004D1F22" w:rsidRDefault="00030DC6" w:rsidP="00030DC6">
      <w:pPr>
        <w:contextualSpacing/>
        <w:jc w:val="both"/>
        <w:rPr>
          <w:b/>
          <w:bCs/>
          <w:sz w:val="24"/>
          <w:szCs w:val="24"/>
        </w:rPr>
      </w:pPr>
    </w:p>
    <w:p w:rsidR="00030DC6" w:rsidRPr="00CD43D7" w:rsidRDefault="00030DC6" w:rsidP="00030DC6">
      <w:pPr>
        <w:contextualSpacing/>
        <w:jc w:val="both"/>
        <w:rPr>
          <w:sz w:val="24"/>
          <w:szCs w:val="24"/>
        </w:rPr>
      </w:pPr>
      <w:r w:rsidRPr="00CD43D7">
        <w:rPr>
          <w:sz w:val="24"/>
          <w:szCs w:val="24"/>
        </w:rPr>
        <w:t xml:space="preserve">- </w:t>
      </w:r>
      <w:r w:rsidRPr="00CD43D7">
        <w:rPr>
          <w:b/>
          <w:bCs/>
          <w:sz w:val="24"/>
          <w:szCs w:val="24"/>
        </w:rPr>
        <w:t>АНО ДПО «Первая помощь в ОО</w:t>
      </w:r>
      <w:r w:rsidRPr="00CD43D7">
        <w:rPr>
          <w:sz w:val="24"/>
          <w:szCs w:val="24"/>
        </w:rPr>
        <w:t>» – 17 педагогов</w:t>
      </w:r>
    </w:p>
    <w:p w:rsidR="00030DC6" w:rsidRPr="00CD43D7" w:rsidRDefault="00030DC6" w:rsidP="00030DC6">
      <w:pPr>
        <w:contextualSpacing/>
        <w:jc w:val="both"/>
        <w:rPr>
          <w:sz w:val="24"/>
          <w:szCs w:val="24"/>
        </w:rPr>
      </w:pPr>
      <w:r w:rsidRPr="00CD43D7">
        <w:rPr>
          <w:sz w:val="24"/>
          <w:szCs w:val="24"/>
        </w:rPr>
        <w:t xml:space="preserve">- </w:t>
      </w:r>
      <w:r w:rsidRPr="00CD43D7">
        <w:rPr>
          <w:b/>
          <w:bCs/>
          <w:sz w:val="24"/>
          <w:szCs w:val="24"/>
        </w:rPr>
        <w:t>КОИРО по плану</w:t>
      </w:r>
      <w:r w:rsidRPr="00CD43D7">
        <w:rPr>
          <w:i/>
          <w:iCs/>
          <w:sz w:val="24"/>
          <w:szCs w:val="24"/>
        </w:rPr>
        <w:t xml:space="preserve">: </w:t>
      </w:r>
      <w:r w:rsidRPr="00CD43D7">
        <w:rPr>
          <w:sz w:val="24"/>
          <w:szCs w:val="24"/>
        </w:rPr>
        <w:t xml:space="preserve">- Викторова С. Е., Быкова Л. А., Солдатова В. А., Савчук Л. В., </w:t>
      </w:r>
      <w:proofErr w:type="spellStart"/>
      <w:r w:rsidRPr="00CD43D7">
        <w:rPr>
          <w:sz w:val="24"/>
          <w:szCs w:val="24"/>
        </w:rPr>
        <w:t>Шулаева</w:t>
      </w:r>
      <w:proofErr w:type="spellEnd"/>
      <w:r w:rsidRPr="00CD43D7">
        <w:rPr>
          <w:sz w:val="24"/>
          <w:szCs w:val="24"/>
        </w:rPr>
        <w:t xml:space="preserve"> Е. А.</w:t>
      </w:r>
    </w:p>
    <w:p w:rsidR="00030DC6" w:rsidRPr="00CD43D7" w:rsidRDefault="00030DC6" w:rsidP="00030DC6">
      <w:pPr>
        <w:contextualSpacing/>
        <w:jc w:val="both"/>
        <w:rPr>
          <w:sz w:val="24"/>
          <w:szCs w:val="24"/>
        </w:rPr>
      </w:pPr>
      <w:r w:rsidRPr="00CD43D7">
        <w:rPr>
          <w:i/>
          <w:iCs/>
          <w:sz w:val="24"/>
          <w:szCs w:val="24"/>
        </w:rPr>
        <w:t xml:space="preserve">- </w:t>
      </w:r>
      <w:r w:rsidRPr="00CD43D7">
        <w:rPr>
          <w:b/>
          <w:bCs/>
          <w:sz w:val="24"/>
          <w:szCs w:val="24"/>
        </w:rPr>
        <w:t>МКУ «Управление по делам ГО и ЧС г. Калининграда»</w:t>
      </w:r>
      <w:r w:rsidRPr="00CD43D7">
        <w:rPr>
          <w:sz w:val="24"/>
          <w:szCs w:val="24"/>
        </w:rPr>
        <w:t xml:space="preserve"> </w:t>
      </w:r>
      <w:r w:rsidRPr="00CD43D7">
        <w:rPr>
          <w:i/>
          <w:iCs/>
          <w:sz w:val="24"/>
          <w:szCs w:val="24"/>
        </w:rPr>
        <w:t xml:space="preserve">– </w:t>
      </w:r>
      <w:r w:rsidRPr="00CD43D7">
        <w:rPr>
          <w:sz w:val="24"/>
          <w:szCs w:val="24"/>
        </w:rPr>
        <w:t>«Должностные лица, входящие в состав эвакуационных комиссий организаций в области ГО и ЧС» (</w:t>
      </w:r>
      <w:r w:rsidRPr="00CD43D7">
        <w:rPr>
          <w:i/>
          <w:iCs/>
          <w:sz w:val="24"/>
          <w:szCs w:val="24"/>
        </w:rPr>
        <w:t>Чабан Е. А.).</w:t>
      </w:r>
    </w:p>
    <w:p w:rsidR="00030DC6" w:rsidRPr="00CD43D7" w:rsidRDefault="00030DC6" w:rsidP="00030DC6">
      <w:pPr>
        <w:contextualSpacing/>
        <w:jc w:val="both"/>
        <w:rPr>
          <w:sz w:val="24"/>
          <w:szCs w:val="24"/>
        </w:rPr>
      </w:pPr>
      <w:r w:rsidRPr="00CD43D7">
        <w:rPr>
          <w:sz w:val="24"/>
          <w:szCs w:val="24"/>
        </w:rPr>
        <w:t xml:space="preserve">- </w:t>
      </w:r>
      <w:r w:rsidRPr="00CD43D7">
        <w:rPr>
          <w:b/>
          <w:bCs/>
          <w:sz w:val="24"/>
          <w:szCs w:val="24"/>
        </w:rPr>
        <w:t>МАУ «Учебно-методический образовательный центр»</w:t>
      </w:r>
      <w:r w:rsidRPr="00CD43D7">
        <w:rPr>
          <w:sz w:val="24"/>
          <w:szCs w:val="24"/>
        </w:rPr>
        <w:t xml:space="preserve"> </w:t>
      </w:r>
      <w:r w:rsidRPr="00CD43D7">
        <w:rPr>
          <w:i/>
          <w:iCs/>
          <w:sz w:val="24"/>
          <w:szCs w:val="24"/>
        </w:rPr>
        <w:t xml:space="preserve">– </w:t>
      </w:r>
      <w:r w:rsidRPr="00CD43D7">
        <w:rPr>
          <w:sz w:val="24"/>
          <w:szCs w:val="24"/>
        </w:rPr>
        <w:t xml:space="preserve">«Общие вопросы охраны труда и функционирования системы управления охраной труда» </w:t>
      </w:r>
      <w:r w:rsidRPr="00CD43D7">
        <w:rPr>
          <w:i/>
          <w:iCs/>
          <w:sz w:val="24"/>
          <w:szCs w:val="24"/>
        </w:rPr>
        <w:t>– (Быкова Л. А, Чабан Е. А., Дубровская В. Н.).</w:t>
      </w:r>
    </w:p>
    <w:p w:rsidR="00030DC6" w:rsidRPr="00CD43D7" w:rsidRDefault="00030DC6" w:rsidP="00030DC6">
      <w:pPr>
        <w:contextualSpacing/>
        <w:jc w:val="both"/>
        <w:rPr>
          <w:sz w:val="24"/>
          <w:szCs w:val="24"/>
        </w:rPr>
      </w:pPr>
      <w:r w:rsidRPr="00CD43D7">
        <w:rPr>
          <w:b/>
          <w:bCs/>
          <w:i/>
          <w:iCs/>
          <w:sz w:val="24"/>
          <w:szCs w:val="24"/>
        </w:rPr>
        <w:t xml:space="preserve">- </w:t>
      </w:r>
      <w:r w:rsidRPr="00CD43D7">
        <w:rPr>
          <w:b/>
          <w:bCs/>
          <w:sz w:val="24"/>
          <w:szCs w:val="24"/>
        </w:rPr>
        <w:t>Калининградское отделение «ООО ВДПО»</w:t>
      </w:r>
      <w:r w:rsidRPr="00CD43D7">
        <w:rPr>
          <w:sz w:val="24"/>
          <w:szCs w:val="24"/>
        </w:rPr>
        <w:t xml:space="preserve"> </w:t>
      </w:r>
      <w:r w:rsidRPr="00CD43D7">
        <w:rPr>
          <w:i/>
          <w:iCs/>
          <w:sz w:val="24"/>
          <w:szCs w:val="24"/>
        </w:rPr>
        <w:t xml:space="preserve">– </w:t>
      </w:r>
      <w:r w:rsidRPr="00CD43D7">
        <w:rPr>
          <w:sz w:val="24"/>
          <w:szCs w:val="24"/>
        </w:rPr>
        <w:t xml:space="preserve">«Руководители организаций, лица, назначенные руководителем организации, ответственными за обеспечение пожарной безопасности на объектах защиты, в которых могут одновременно находиться 50 и более человек, объектах защиты, отнесенных к категориям повышенной взрывоопасности, </w:t>
      </w:r>
      <w:proofErr w:type="spellStart"/>
      <w:r w:rsidRPr="00CD43D7">
        <w:rPr>
          <w:sz w:val="24"/>
          <w:szCs w:val="24"/>
        </w:rPr>
        <w:t>взрывопожароопасности</w:t>
      </w:r>
      <w:proofErr w:type="spellEnd"/>
      <w:r w:rsidRPr="00CD43D7">
        <w:rPr>
          <w:sz w:val="24"/>
          <w:szCs w:val="24"/>
        </w:rPr>
        <w:t xml:space="preserve">, пожароопасности» - </w:t>
      </w:r>
      <w:r w:rsidRPr="00CD43D7">
        <w:rPr>
          <w:i/>
          <w:iCs/>
          <w:sz w:val="24"/>
          <w:szCs w:val="24"/>
        </w:rPr>
        <w:t>(Быкова Л. А, Чабан Е. А., Дубровская В. Н.).</w:t>
      </w:r>
    </w:p>
    <w:p w:rsidR="00030DC6" w:rsidRPr="00CD43D7" w:rsidRDefault="00030DC6" w:rsidP="00030DC6">
      <w:pPr>
        <w:contextualSpacing/>
        <w:jc w:val="both"/>
        <w:rPr>
          <w:sz w:val="24"/>
          <w:szCs w:val="24"/>
        </w:rPr>
      </w:pPr>
    </w:p>
    <w:p w:rsidR="00030DC6" w:rsidRPr="004D1F22" w:rsidRDefault="00030DC6" w:rsidP="00030DC6">
      <w:pPr>
        <w:contextualSpacing/>
        <w:rPr>
          <w:sz w:val="24"/>
          <w:szCs w:val="24"/>
        </w:rPr>
      </w:pPr>
    </w:p>
    <w:p w:rsidR="00030DC6" w:rsidRPr="004D1F22" w:rsidRDefault="00030DC6" w:rsidP="00030DC6">
      <w:pPr>
        <w:contextualSpacing/>
        <w:jc w:val="center"/>
        <w:rPr>
          <w:sz w:val="28"/>
          <w:szCs w:val="28"/>
        </w:rPr>
      </w:pPr>
      <w:r w:rsidRPr="004D1F22">
        <w:rPr>
          <w:b/>
          <w:bCs/>
          <w:sz w:val="28"/>
          <w:szCs w:val="28"/>
        </w:rPr>
        <w:t xml:space="preserve">Аттестация педагогических работников </w:t>
      </w:r>
      <w:r w:rsidRPr="004D1F22">
        <w:rPr>
          <w:b/>
          <w:bCs/>
          <w:sz w:val="28"/>
          <w:szCs w:val="28"/>
        </w:rPr>
        <w:br/>
        <w:t>на соответствие занимаемой должности</w:t>
      </w:r>
    </w:p>
    <w:p w:rsidR="00030DC6" w:rsidRPr="004D1F22" w:rsidRDefault="00030DC6" w:rsidP="00030DC6">
      <w:pPr>
        <w:contextualSpacing/>
        <w:jc w:val="both"/>
        <w:rPr>
          <w:b/>
          <w:bCs/>
          <w:sz w:val="24"/>
          <w:szCs w:val="24"/>
        </w:rPr>
      </w:pPr>
    </w:p>
    <w:p w:rsidR="00030DC6" w:rsidRPr="00CD43D7" w:rsidRDefault="00030DC6" w:rsidP="00030DC6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 w:rsidRPr="00CD43D7">
        <w:rPr>
          <w:sz w:val="24"/>
          <w:szCs w:val="24"/>
        </w:rPr>
        <w:t>Байбекова</w:t>
      </w:r>
      <w:proofErr w:type="spellEnd"/>
      <w:r w:rsidRPr="00CD43D7">
        <w:rPr>
          <w:sz w:val="24"/>
          <w:szCs w:val="24"/>
        </w:rPr>
        <w:t xml:space="preserve"> М. М.– высшая квалификационная категория </w:t>
      </w:r>
      <w:r w:rsidRPr="00CD43D7">
        <w:rPr>
          <w:i/>
          <w:iCs/>
          <w:sz w:val="24"/>
          <w:szCs w:val="24"/>
        </w:rPr>
        <w:t>(</w:t>
      </w:r>
      <w:proofErr w:type="gramStart"/>
      <w:r w:rsidRPr="00CD43D7">
        <w:rPr>
          <w:i/>
          <w:iCs/>
          <w:sz w:val="24"/>
          <w:szCs w:val="24"/>
        </w:rPr>
        <w:t>бессрочно,  октябрь</w:t>
      </w:r>
      <w:proofErr w:type="gramEnd"/>
      <w:r w:rsidRPr="00CD43D7">
        <w:rPr>
          <w:i/>
          <w:iCs/>
          <w:sz w:val="24"/>
          <w:szCs w:val="24"/>
        </w:rPr>
        <w:t>2023 г.)</w:t>
      </w:r>
    </w:p>
    <w:p w:rsidR="00030DC6" w:rsidRPr="00CD43D7" w:rsidRDefault="00030DC6" w:rsidP="00030DC6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 w:rsidRPr="00CD43D7">
        <w:rPr>
          <w:sz w:val="24"/>
          <w:szCs w:val="24"/>
        </w:rPr>
        <w:t>Разгаускене</w:t>
      </w:r>
      <w:proofErr w:type="spellEnd"/>
      <w:r w:rsidRPr="00CD43D7">
        <w:rPr>
          <w:sz w:val="24"/>
          <w:szCs w:val="24"/>
        </w:rPr>
        <w:t xml:space="preserve"> Н. А, Савчук Л. В., Трофимова А. С.– высшая квалификационная категория </w:t>
      </w:r>
      <w:r w:rsidRPr="00CD43D7">
        <w:rPr>
          <w:i/>
          <w:iCs/>
          <w:sz w:val="24"/>
          <w:szCs w:val="24"/>
        </w:rPr>
        <w:t>(бессрочно, апрель 2024 г.)</w:t>
      </w:r>
    </w:p>
    <w:p w:rsidR="00030DC6" w:rsidRPr="00CD43D7" w:rsidRDefault="00030DC6" w:rsidP="00030DC6">
      <w:pPr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CD43D7">
        <w:rPr>
          <w:sz w:val="24"/>
          <w:szCs w:val="24"/>
        </w:rPr>
        <w:t xml:space="preserve">Клименко О. В. – первая квалификационная категория </w:t>
      </w:r>
      <w:r w:rsidRPr="00CD43D7">
        <w:rPr>
          <w:i/>
          <w:iCs/>
          <w:sz w:val="24"/>
          <w:szCs w:val="24"/>
        </w:rPr>
        <w:t>(май, 2024 г.)</w:t>
      </w:r>
    </w:p>
    <w:p w:rsidR="00030DC6" w:rsidRPr="00CD43D7" w:rsidRDefault="00030DC6" w:rsidP="00030DC6">
      <w:pPr>
        <w:contextualSpacing/>
        <w:jc w:val="both"/>
        <w:rPr>
          <w:sz w:val="24"/>
          <w:szCs w:val="24"/>
        </w:rPr>
      </w:pPr>
      <w:r w:rsidRPr="00CD43D7">
        <w:rPr>
          <w:sz w:val="24"/>
          <w:szCs w:val="24"/>
        </w:rPr>
        <w:t>14 педагогов (88%) – высшая категория</w:t>
      </w:r>
    </w:p>
    <w:p w:rsidR="00030DC6" w:rsidRPr="00CD43D7" w:rsidRDefault="00030DC6" w:rsidP="00030DC6">
      <w:pPr>
        <w:contextualSpacing/>
        <w:jc w:val="both"/>
        <w:rPr>
          <w:sz w:val="24"/>
          <w:szCs w:val="24"/>
        </w:rPr>
      </w:pPr>
      <w:r w:rsidRPr="00CD43D7">
        <w:rPr>
          <w:sz w:val="24"/>
          <w:szCs w:val="24"/>
        </w:rPr>
        <w:t>2 педагога (12 %) – первая категория</w:t>
      </w:r>
    </w:p>
    <w:p w:rsidR="00030DC6" w:rsidRPr="004D1F22" w:rsidRDefault="00030DC6" w:rsidP="00030DC6">
      <w:pPr>
        <w:pStyle w:val="a7"/>
        <w:ind w:left="36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D1F22">
        <w:rPr>
          <w:rFonts w:ascii="Times New Roman" w:hAnsi="Times New Roman" w:cs="Times New Roman"/>
          <w:b/>
          <w:color w:val="auto"/>
          <w:sz w:val="28"/>
          <w:szCs w:val="28"/>
        </w:rPr>
        <w:t>Взаимодействие с учреждениями</w:t>
      </w:r>
    </w:p>
    <w:p w:rsidR="00030DC6" w:rsidRPr="004D1F22" w:rsidRDefault="00030DC6" w:rsidP="00030DC6">
      <w:pPr>
        <w:pStyle w:val="a7"/>
        <w:ind w:left="360"/>
        <w:jc w:val="center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28"/>
        <w:gridCol w:w="2672"/>
        <w:gridCol w:w="2545"/>
        <w:gridCol w:w="1395"/>
        <w:gridCol w:w="2005"/>
      </w:tblGrid>
      <w:tr w:rsidR="00030DC6" w:rsidRPr="006C368F" w:rsidTr="008C6241">
        <w:tc>
          <w:tcPr>
            <w:tcW w:w="817" w:type="dxa"/>
          </w:tcPr>
          <w:p w:rsidR="00030DC6" w:rsidRPr="006C368F" w:rsidRDefault="00030DC6" w:rsidP="008C6241">
            <w:pPr>
              <w:jc w:val="center"/>
              <w:rPr>
                <w:b/>
                <w:sz w:val="24"/>
                <w:szCs w:val="24"/>
              </w:rPr>
            </w:pPr>
            <w:r w:rsidRPr="006C368F">
              <w:rPr>
                <w:b/>
                <w:sz w:val="24"/>
                <w:szCs w:val="24"/>
              </w:rPr>
              <w:t xml:space="preserve">№ </w:t>
            </w:r>
          </w:p>
          <w:p w:rsidR="00030DC6" w:rsidRPr="006C368F" w:rsidRDefault="00030DC6" w:rsidP="008C6241">
            <w:pPr>
              <w:jc w:val="center"/>
              <w:rPr>
                <w:b/>
                <w:sz w:val="24"/>
                <w:szCs w:val="24"/>
              </w:rPr>
            </w:pPr>
            <w:r w:rsidRPr="006C368F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977" w:type="dxa"/>
          </w:tcPr>
          <w:p w:rsidR="00030DC6" w:rsidRPr="006C368F" w:rsidRDefault="00030DC6" w:rsidP="008C6241">
            <w:pPr>
              <w:jc w:val="center"/>
              <w:rPr>
                <w:b/>
                <w:sz w:val="24"/>
                <w:szCs w:val="24"/>
              </w:rPr>
            </w:pPr>
            <w:r w:rsidRPr="006C368F">
              <w:rPr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835" w:type="dxa"/>
          </w:tcPr>
          <w:p w:rsidR="00030DC6" w:rsidRPr="006C368F" w:rsidRDefault="00030DC6" w:rsidP="008C6241">
            <w:pPr>
              <w:jc w:val="center"/>
              <w:rPr>
                <w:b/>
                <w:sz w:val="24"/>
                <w:szCs w:val="24"/>
              </w:rPr>
            </w:pPr>
            <w:r w:rsidRPr="006C368F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1595" w:type="dxa"/>
          </w:tcPr>
          <w:p w:rsidR="00030DC6" w:rsidRPr="006C368F" w:rsidRDefault="00030DC6" w:rsidP="008C6241">
            <w:pPr>
              <w:jc w:val="center"/>
              <w:rPr>
                <w:b/>
                <w:sz w:val="24"/>
                <w:szCs w:val="24"/>
              </w:rPr>
            </w:pPr>
            <w:r w:rsidRPr="006C368F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057" w:type="dxa"/>
          </w:tcPr>
          <w:p w:rsidR="00030DC6" w:rsidRPr="006C368F" w:rsidRDefault="00030DC6" w:rsidP="008C6241">
            <w:pPr>
              <w:jc w:val="center"/>
              <w:rPr>
                <w:b/>
                <w:sz w:val="24"/>
                <w:szCs w:val="24"/>
              </w:rPr>
            </w:pPr>
            <w:r w:rsidRPr="006C368F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030DC6" w:rsidRPr="006C368F" w:rsidTr="008C6241">
        <w:tc>
          <w:tcPr>
            <w:tcW w:w="817" w:type="dxa"/>
          </w:tcPr>
          <w:p w:rsidR="00030DC6" w:rsidRPr="006C368F" w:rsidRDefault="00030DC6" w:rsidP="008C6241">
            <w:pPr>
              <w:jc w:val="center"/>
              <w:rPr>
                <w:bCs/>
                <w:sz w:val="24"/>
                <w:szCs w:val="24"/>
              </w:rPr>
            </w:pPr>
            <w:r w:rsidRPr="006C368F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2977" w:type="dxa"/>
          </w:tcPr>
          <w:p w:rsidR="00030DC6" w:rsidRPr="006C368F" w:rsidRDefault="00030DC6" w:rsidP="008C6241">
            <w:pPr>
              <w:rPr>
                <w:bCs/>
                <w:sz w:val="24"/>
                <w:szCs w:val="24"/>
              </w:rPr>
            </w:pPr>
            <w:r w:rsidRPr="006C368F">
              <w:rPr>
                <w:bCs/>
                <w:sz w:val="24"/>
                <w:szCs w:val="24"/>
              </w:rPr>
              <w:t xml:space="preserve">МАОУ СОШ № 12 </w:t>
            </w:r>
          </w:p>
        </w:tc>
        <w:tc>
          <w:tcPr>
            <w:tcW w:w="2835" w:type="dxa"/>
          </w:tcPr>
          <w:p w:rsidR="00030DC6" w:rsidRPr="006C368F" w:rsidRDefault="00030DC6" w:rsidP="008C6241">
            <w:pPr>
              <w:snapToGrid w:val="0"/>
              <w:jc w:val="both"/>
              <w:rPr>
                <w:sz w:val="24"/>
                <w:szCs w:val="24"/>
              </w:rPr>
            </w:pPr>
            <w:r w:rsidRPr="006C368F">
              <w:rPr>
                <w:sz w:val="24"/>
                <w:szCs w:val="24"/>
              </w:rPr>
              <w:t>Экскурсия в школу № 12, встреча с педагогом-психологом школы.</w:t>
            </w:r>
          </w:p>
        </w:tc>
        <w:tc>
          <w:tcPr>
            <w:tcW w:w="1595" w:type="dxa"/>
          </w:tcPr>
          <w:p w:rsidR="00030DC6" w:rsidRPr="006C368F" w:rsidRDefault="00030DC6" w:rsidP="008C6241">
            <w:pPr>
              <w:jc w:val="center"/>
              <w:rPr>
                <w:bCs/>
                <w:sz w:val="24"/>
                <w:szCs w:val="24"/>
              </w:rPr>
            </w:pPr>
            <w:r w:rsidRPr="006C368F">
              <w:rPr>
                <w:bCs/>
                <w:sz w:val="24"/>
                <w:szCs w:val="24"/>
              </w:rPr>
              <w:t>12.2023</w:t>
            </w:r>
          </w:p>
        </w:tc>
        <w:tc>
          <w:tcPr>
            <w:tcW w:w="2057" w:type="dxa"/>
          </w:tcPr>
          <w:p w:rsidR="00030DC6" w:rsidRPr="006C368F" w:rsidRDefault="00030DC6" w:rsidP="008C6241">
            <w:pPr>
              <w:rPr>
                <w:b/>
                <w:sz w:val="24"/>
                <w:szCs w:val="24"/>
              </w:rPr>
            </w:pPr>
            <w:proofErr w:type="spellStart"/>
            <w:r w:rsidRPr="006C368F">
              <w:rPr>
                <w:sz w:val="24"/>
                <w:szCs w:val="24"/>
              </w:rPr>
              <w:t>Калейкина</w:t>
            </w:r>
            <w:proofErr w:type="spellEnd"/>
            <w:r w:rsidRPr="006C368F">
              <w:rPr>
                <w:sz w:val="24"/>
                <w:szCs w:val="24"/>
              </w:rPr>
              <w:t xml:space="preserve"> И.Д. - педагог-психолог</w:t>
            </w:r>
          </w:p>
        </w:tc>
      </w:tr>
      <w:tr w:rsidR="00030DC6" w:rsidRPr="006C368F" w:rsidTr="008C6241">
        <w:tc>
          <w:tcPr>
            <w:tcW w:w="817" w:type="dxa"/>
          </w:tcPr>
          <w:p w:rsidR="00030DC6" w:rsidRPr="006C368F" w:rsidRDefault="00030DC6" w:rsidP="008C6241">
            <w:pPr>
              <w:jc w:val="center"/>
              <w:rPr>
                <w:bCs/>
                <w:sz w:val="24"/>
                <w:szCs w:val="24"/>
              </w:rPr>
            </w:pPr>
            <w:r w:rsidRPr="006C368F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2977" w:type="dxa"/>
          </w:tcPr>
          <w:p w:rsidR="00030DC6" w:rsidRPr="006C368F" w:rsidRDefault="00030DC6" w:rsidP="008C6241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</w:tcPr>
          <w:p w:rsidR="00030DC6" w:rsidRPr="006C368F" w:rsidRDefault="00030DC6" w:rsidP="008C6241">
            <w:pPr>
              <w:snapToGrid w:val="0"/>
              <w:jc w:val="both"/>
              <w:rPr>
                <w:sz w:val="24"/>
                <w:szCs w:val="24"/>
              </w:rPr>
            </w:pPr>
            <w:r w:rsidRPr="006C368F">
              <w:rPr>
                <w:sz w:val="24"/>
                <w:szCs w:val="24"/>
              </w:rPr>
              <w:t>Открытые мероприятия для педагогов школы №12, педагогов ДОУ</w:t>
            </w:r>
          </w:p>
        </w:tc>
        <w:tc>
          <w:tcPr>
            <w:tcW w:w="1595" w:type="dxa"/>
          </w:tcPr>
          <w:p w:rsidR="00030DC6" w:rsidRPr="006C368F" w:rsidRDefault="00030DC6" w:rsidP="008C6241">
            <w:pPr>
              <w:jc w:val="center"/>
              <w:rPr>
                <w:bCs/>
                <w:sz w:val="24"/>
                <w:szCs w:val="24"/>
              </w:rPr>
            </w:pPr>
            <w:r w:rsidRPr="006C368F">
              <w:rPr>
                <w:bCs/>
                <w:sz w:val="24"/>
                <w:szCs w:val="24"/>
              </w:rPr>
              <w:t>04.2024</w:t>
            </w:r>
          </w:p>
        </w:tc>
        <w:tc>
          <w:tcPr>
            <w:tcW w:w="2057" w:type="dxa"/>
          </w:tcPr>
          <w:p w:rsidR="00030DC6" w:rsidRPr="006C368F" w:rsidRDefault="00030DC6" w:rsidP="008C6241">
            <w:pPr>
              <w:rPr>
                <w:sz w:val="24"/>
                <w:szCs w:val="24"/>
              </w:rPr>
            </w:pPr>
            <w:r w:rsidRPr="006C368F">
              <w:rPr>
                <w:sz w:val="24"/>
                <w:szCs w:val="24"/>
              </w:rPr>
              <w:t>Чабан Е. А. – зам. заведующего,</w:t>
            </w:r>
          </w:p>
          <w:p w:rsidR="00030DC6" w:rsidRPr="006C368F" w:rsidRDefault="00030DC6" w:rsidP="008C6241">
            <w:pPr>
              <w:rPr>
                <w:b/>
                <w:sz w:val="24"/>
                <w:szCs w:val="24"/>
              </w:rPr>
            </w:pPr>
            <w:r w:rsidRPr="006C368F">
              <w:rPr>
                <w:sz w:val="24"/>
                <w:szCs w:val="24"/>
              </w:rPr>
              <w:t>воспитатели</w:t>
            </w:r>
          </w:p>
        </w:tc>
      </w:tr>
      <w:tr w:rsidR="00030DC6" w:rsidRPr="006C368F" w:rsidTr="008C6241">
        <w:tc>
          <w:tcPr>
            <w:tcW w:w="817" w:type="dxa"/>
          </w:tcPr>
          <w:p w:rsidR="00030DC6" w:rsidRPr="006C368F" w:rsidRDefault="00030DC6" w:rsidP="008C6241">
            <w:pPr>
              <w:jc w:val="center"/>
              <w:rPr>
                <w:bCs/>
                <w:sz w:val="24"/>
                <w:szCs w:val="24"/>
              </w:rPr>
            </w:pPr>
            <w:r w:rsidRPr="006C368F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2977" w:type="dxa"/>
          </w:tcPr>
          <w:p w:rsidR="00030DC6" w:rsidRPr="006C368F" w:rsidRDefault="00030DC6" w:rsidP="008C6241">
            <w:pPr>
              <w:rPr>
                <w:bCs/>
                <w:sz w:val="24"/>
                <w:szCs w:val="24"/>
              </w:rPr>
            </w:pPr>
            <w:r w:rsidRPr="006C368F">
              <w:rPr>
                <w:bCs/>
                <w:sz w:val="24"/>
                <w:szCs w:val="24"/>
              </w:rPr>
              <w:t>КОИРО</w:t>
            </w:r>
          </w:p>
        </w:tc>
        <w:tc>
          <w:tcPr>
            <w:tcW w:w="2835" w:type="dxa"/>
          </w:tcPr>
          <w:p w:rsidR="00030DC6" w:rsidRPr="006C368F" w:rsidRDefault="00030DC6" w:rsidP="008C6241">
            <w:pPr>
              <w:rPr>
                <w:bCs/>
                <w:sz w:val="24"/>
                <w:szCs w:val="24"/>
              </w:rPr>
            </w:pPr>
            <w:r w:rsidRPr="006C368F">
              <w:rPr>
                <w:bCs/>
                <w:sz w:val="24"/>
                <w:szCs w:val="24"/>
              </w:rPr>
              <w:t>Прохождение курсов повышения квалификации педагогов</w:t>
            </w:r>
          </w:p>
        </w:tc>
        <w:tc>
          <w:tcPr>
            <w:tcW w:w="1595" w:type="dxa"/>
          </w:tcPr>
          <w:p w:rsidR="00030DC6" w:rsidRPr="006C368F" w:rsidRDefault="00030DC6" w:rsidP="008C6241">
            <w:pPr>
              <w:jc w:val="center"/>
              <w:rPr>
                <w:bCs/>
                <w:sz w:val="24"/>
                <w:szCs w:val="24"/>
              </w:rPr>
            </w:pPr>
            <w:r w:rsidRPr="006C368F">
              <w:rPr>
                <w:bCs/>
                <w:sz w:val="24"/>
                <w:szCs w:val="24"/>
              </w:rPr>
              <w:t>в течение года</w:t>
            </w:r>
          </w:p>
        </w:tc>
        <w:tc>
          <w:tcPr>
            <w:tcW w:w="2057" w:type="dxa"/>
          </w:tcPr>
          <w:p w:rsidR="00030DC6" w:rsidRPr="006C368F" w:rsidRDefault="00030DC6" w:rsidP="008C6241">
            <w:pPr>
              <w:rPr>
                <w:bCs/>
                <w:sz w:val="24"/>
                <w:szCs w:val="24"/>
              </w:rPr>
            </w:pPr>
            <w:r w:rsidRPr="006C368F">
              <w:rPr>
                <w:bCs/>
                <w:sz w:val="24"/>
                <w:szCs w:val="24"/>
              </w:rPr>
              <w:t>все педагоги</w:t>
            </w:r>
          </w:p>
        </w:tc>
      </w:tr>
      <w:tr w:rsidR="00030DC6" w:rsidRPr="006C368F" w:rsidTr="008C6241">
        <w:tc>
          <w:tcPr>
            <w:tcW w:w="817" w:type="dxa"/>
          </w:tcPr>
          <w:p w:rsidR="00030DC6" w:rsidRPr="006C368F" w:rsidRDefault="00030DC6" w:rsidP="008C6241">
            <w:pPr>
              <w:jc w:val="center"/>
              <w:rPr>
                <w:bCs/>
                <w:sz w:val="24"/>
                <w:szCs w:val="24"/>
              </w:rPr>
            </w:pPr>
            <w:r w:rsidRPr="006C368F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2977" w:type="dxa"/>
          </w:tcPr>
          <w:p w:rsidR="00030DC6" w:rsidRPr="006C368F" w:rsidRDefault="00030DC6" w:rsidP="008C6241">
            <w:pPr>
              <w:rPr>
                <w:bCs/>
                <w:sz w:val="24"/>
                <w:szCs w:val="24"/>
              </w:rPr>
            </w:pPr>
            <w:r w:rsidRPr="006C368F">
              <w:rPr>
                <w:bCs/>
                <w:sz w:val="24"/>
                <w:szCs w:val="24"/>
              </w:rPr>
              <w:t xml:space="preserve">Центр диагностики и консультирования детей и подростков </w:t>
            </w:r>
          </w:p>
        </w:tc>
        <w:tc>
          <w:tcPr>
            <w:tcW w:w="2835" w:type="dxa"/>
          </w:tcPr>
          <w:p w:rsidR="00030DC6" w:rsidRPr="006C368F" w:rsidRDefault="00030DC6" w:rsidP="008C6241">
            <w:pPr>
              <w:pStyle w:val="Default"/>
            </w:pPr>
            <w:r w:rsidRPr="006C368F">
              <w:t xml:space="preserve">Сопровождение воспитанников с ОВЗ в соответствии с </w:t>
            </w:r>
          </w:p>
          <w:p w:rsidR="00030DC6" w:rsidRDefault="00030DC6" w:rsidP="008C6241">
            <w:pPr>
              <w:rPr>
                <w:sz w:val="24"/>
                <w:szCs w:val="24"/>
              </w:rPr>
            </w:pPr>
            <w:r w:rsidRPr="006C368F">
              <w:rPr>
                <w:sz w:val="24"/>
                <w:szCs w:val="24"/>
              </w:rPr>
              <w:t>рекомендациями ПМПК</w:t>
            </w:r>
            <w:r>
              <w:rPr>
                <w:sz w:val="24"/>
                <w:szCs w:val="24"/>
              </w:rPr>
              <w:t>.</w:t>
            </w:r>
          </w:p>
          <w:p w:rsidR="00030DC6" w:rsidRPr="006C368F" w:rsidRDefault="00030DC6" w:rsidP="008C6241">
            <w:pPr>
              <w:rPr>
                <w:bCs/>
                <w:sz w:val="24"/>
                <w:szCs w:val="24"/>
              </w:rPr>
            </w:pPr>
            <w:r w:rsidRPr="006C368F">
              <w:rPr>
                <w:sz w:val="24"/>
                <w:szCs w:val="24"/>
              </w:rPr>
              <w:t xml:space="preserve"> </w:t>
            </w:r>
            <w:r w:rsidRPr="006C368F">
              <w:rPr>
                <w:bCs/>
                <w:sz w:val="24"/>
                <w:szCs w:val="24"/>
              </w:rPr>
              <w:t>Прохождение курсов повышения квалификации педагогов</w:t>
            </w:r>
          </w:p>
        </w:tc>
        <w:tc>
          <w:tcPr>
            <w:tcW w:w="1595" w:type="dxa"/>
          </w:tcPr>
          <w:p w:rsidR="00030DC6" w:rsidRPr="006C368F" w:rsidRDefault="00030DC6" w:rsidP="008C6241">
            <w:pPr>
              <w:jc w:val="center"/>
              <w:rPr>
                <w:bCs/>
                <w:sz w:val="24"/>
                <w:szCs w:val="24"/>
              </w:rPr>
            </w:pPr>
            <w:r w:rsidRPr="006C368F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057" w:type="dxa"/>
          </w:tcPr>
          <w:p w:rsidR="00030DC6" w:rsidRPr="006C368F" w:rsidRDefault="00030DC6" w:rsidP="008C6241">
            <w:pPr>
              <w:rPr>
                <w:bCs/>
                <w:sz w:val="24"/>
                <w:szCs w:val="24"/>
              </w:rPr>
            </w:pPr>
            <w:r w:rsidRPr="006C368F">
              <w:rPr>
                <w:sz w:val="24"/>
                <w:szCs w:val="24"/>
              </w:rPr>
              <w:t xml:space="preserve">Председатель </w:t>
            </w:r>
            <w:proofErr w:type="spellStart"/>
            <w:r w:rsidRPr="006C368F">
              <w:rPr>
                <w:sz w:val="24"/>
                <w:szCs w:val="24"/>
              </w:rPr>
              <w:t>ППк</w:t>
            </w:r>
            <w:proofErr w:type="spellEnd"/>
            <w:r w:rsidRPr="006C368F">
              <w:rPr>
                <w:sz w:val="24"/>
                <w:szCs w:val="24"/>
              </w:rPr>
              <w:t xml:space="preserve"> ДОУ, педагог-психолог, учитель-логопед </w:t>
            </w:r>
          </w:p>
        </w:tc>
      </w:tr>
      <w:tr w:rsidR="00030DC6" w:rsidRPr="006C368F" w:rsidTr="008C6241">
        <w:tc>
          <w:tcPr>
            <w:tcW w:w="817" w:type="dxa"/>
          </w:tcPr>
          <w:p w:rsidR="00030DC6" w:rsidRPr="006C368F" w:rsidRDefault="00030DC6" w:rsidP="008C6241">
            <w:pPr>
              <w:jc w:val="center"/>
              <w:rPr>
                <w:bCs/>
                <w:sz w:val="24"/>
                <w:szCs w:val="24"/>
              </w:rPr>
            </w:pPr>
            <w:r w:rsidRPr="006C368F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2977" w:type="dxa"/>
          </w:tcPr>
          <w:p w:rsidR="00030DC6" w:rsidRPr="006C368F" w:rsidRDefault="00030DC6" w:rsidP="008C6241">
            <w:pPr>
              <w:rPr>
                <w:bCs/>
                <w:sz w:val="24"/>
                <w:szCs w:val="24"/>
              </w:rPr>
            </w:pPr>
            <w:r w:rsidRPr="006C368F">
              <w:rPr>
                <w:bCs/>
                <w:sz w:val="24"/>
                <w:szCs w:val="24"/>
              </w:rPr>
              <w:t xml:space="preserve">Муниципальное автономное </w:t>
            </w:r>
            <w:r w:rsidRPr="006C368F">
              <w:rPr>
                <w:bCs/>
                <w:sz w:val="24"/>
                <w:szCs w:val="24"/>
              </w:rPr>
              <w:lastRenderedPageBreak/>
              <w:t xml:space="preserve">учреждение города Калининграда «Учебно-методический образовательный центр» </w:t>
            </w:r>
          </w:p>
        </w:tc>
        <w:tc>
          <w:tcPr>
            <w:tcW w:w="2835" w:type="dxa"/>
          </w:tcPr>
          <w:p w:rsidR="00030DC6" w:rsidRPr="006C368F" w:rsidRDefault="00030DC6" w:rsidP="008C6241">
            <w:pPr>
              <w:rPr>
                <w:sz w:val="24"/>
                <w:szCs w:val="24"/>
              </w:rPr>
            </w:pPr>
            <w:r w:rsidRPr="006C368F">
              <w:rPr>
                <w:sz w:val="24"/>
                <w:szCs w:val="24"/>
              </w:rPr>
              <w:lastRenderedPageBreak/>
              <w:t xml:space="preserve">Работа в соответствии </w:t>
            </w:r>
          </w:p>
          <w:p w:rsidR="00030DC6" w:rsidRPr="006C368F" w:rsidRDefault="00030DC6" w:rsidP="008C6241">
            <w:pPr>
              <w:rPr>
                <w:bCs/>
                <w:sz w:val="24"/>
                <w:szCs w:val="24"/>
              </w:rPr>
            </w:pPr>
            <w:r w:rsidRPr="006C368F">
              <w:rPr>
                <w:sz w:val="24"/>
                <w:szCs w:val="24"/>
              </w:rPr>
              <w:lastRenderedPageBreak/>
              <w:t xml:space="preserve">с планом на 2023-2024 учебный год </w:t>
            </w:r>
          </w:p>
        </w:tc>
        <w:tc>
          <w:tcPr>
            <w:tcW w:w="1595" w:type="dxa"/>
          </w:tcPr>
          <w:p w:rsidR="00030DC6" w:rsidRPr="006C368F" w:rsidRDefault="00030DC6" w:rsidP="008C6241">
            <w:pPr>
              <w:jc w:val="center"/>
              <w:rPr>
                <w:bCs/>
                <w:sz w:val="24"/>
                <w:szCs w:val="24"/>
              </w:rPr>
            </w:pPr>
            <w:r w:rsidRPr="006C368F">
              <w:rPr>
                <w:sz w:val="24"/>
                <w:szCs w:val="24"/>
              </w:rPr>
              <w:lastRenderedPageBreak/>
              <w:t xml:space="preserve">в течение года </w:t>
            </w:r>
          </w:p>
        </w:tc>
        <w:tc>
          <w:tcPr>
            <w:tcW w:w="2057" w:type="dxa"/>
          </w:tcPr>
          <w:p w:rsidR="00030DC6" w:rsidRPr="006C368F" w:rsidRDefault="00030DC6" w:rsidP="008C6241">
            <w:pPr>
              <w:rPr>
                <w:bCs/>
                <w:sz w:val="24"/>
                <w:szCs w:val="24"/>
              </w:rPr>
            </w:pPr>
            <w:r w:rsidRPr="006C368F">
              <w:rPr>
                <w:sz w:val="24"/>
                <w:szCs w:val="24"/>
              </w:rPr>
              <w:t xml:space="preserve">Чабан Е. А. – зам. </w:t>
            </w:r>
            <w:r w:rsidRPr="006C368F">
              <w:rPr>
                <w:sz w:val="24"/>
                <w:szCs w:val="24"/>
              </w:rPr>
              <w:lastRenderedPageBreak/>
              <w:t xml:space="preserve">заведующего педагоги. </w:t>
            </w:r>
          </w:p>
        </w:tc>
      </w:tr>
      <w:tr w:rsidR="00030DC6" w:rsidRPr="006C368F" w:rsidTr="008C6241">
        <w:tc>
          <w:tcPr>
            <w:tcW w:w="817" w:type="dxa"/>
          </w:tcPr>
          <w:p w:rsidR="00030DC6" w:rsidRPr="006C368F" w:rsidRDefault="00030DC6" w:rsidP="008C6241">
            <w:pPr>
              <w:jc w:val="center"/>
              <w:rPr>
                <w:bCs/>
                <w:sz w:val="24"/>
                <w:szCs w:val="24"/>
              </w:rPr>
            </w:pPr>
            <w:r w:rsidRPr="006C368F">
              <w:rPr>
                <w:bCs/>
                <w:sz w:val="24"/>
                <w:szCs w:val="24"/>
              </w:rPr>
              <w:lastRenderedPageBreak/>
              <w:t>6.</w:t>
            </w:r>
          </w:p>
        </w:tc>
        <w:tc>
          <w:tcPr>
            <w:tcW w:w="2977" w:type="dxa"/>
          </w:tcPr>
          <w:p w:rsidR="00030DC6" w:rsidRPr="006C368F" w:rsidRDefault="00030DC6" w:rsidP="008C6241">
            <w:pPr>
              <w:rPr>
                <w:bCs/>
                <w:sz w:val="24"/>
                <w:szCs w:val="24"/>
              </w:rPr>
            </w:pPr>
            <w:r w:rsidRPr="006C368F">
              <w:rPr>
                <w:bCs/>
                <w:sz w:val="24"/>
                <w:szCs w:val="24"/>
              </w:rPr>
              <w:t>Калининградская областная юношеская библиотека им. В. Маяковского</w:t>
            </w:r>
          </w:p>
        </w:tc>
        <w:tc>
          <w:tcPr>
            <w:tcW w:w="2835" w:type="dxa"/>
          </w:tcPr>
          <w:p w:rsidR="00030DC6" w:rsidRPr="006C368F" w:rsidRDefault="00030DC6" w:rsidP="008C6241">
            <w:pPr>
              <w:rPr>
                <w:bCs/>
                <w:sz w:val="24"/>
                <w:szCs w:val="24"/>
              </w:rPr>
            </w:pPr>
            <w:r w:rsidRPr="006C368F">
              <w:rPr>
                <w:bCs/>
                <w:sz w:val="24"/>
                <w:szCs w:val="24"/>
              </w:rPr>
              <w:t>Посещение мастер-классов по духовно-нравственному, краеведческому и патриотическому воспитанию</w:t>
            </w:r>
          </w:p>
        </w:tc>
        <w:tc>
          <w:tcPr>
            <w:tcW w:w="1595" w:type="dxa"/>
          </w:tcPr>
          <w:p w:rsidR="00030DC6" w:rsidRPr="006C368F" w:rsidRDefault="00030DC6" w:rsidP="008C6241">
            <w:pPr>
              <w:jc w:val="center"/>
              <w:rPr>
                <w:bCs/>
                <w:sz w:val="24"/>
                <w:szCs w:val="24"/>
              </w:rPr>
            </w:pPr>
            <w:r w:rsidRPr="006C368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57" w:type="dxa"/>
          </w:tcPr>
          <w:p w:rsidR="00030DC6" w:rsidRPr="006C368F" w:rsidRDefault="00030DC6" w:rsidP="008C6241">
            <w:pPr>
              <w:rPr>
                <w:sz w:val="24"/>
                <w:szCs w:val="24"/>
              </w:rPr>
            </w:pPr>
            <w:r w:rsidRPr="006C368F">
              <w:rPr>
                <w:sz w:val="24"/>
                <w:szCs w:val="24"/>
              </w:rPr>
              <w:t>Чабан Е. А. – зам. заведующего,</w:t>
            </w:r>
          </w:p>
          <w:p w:rsidR="00030DC6" w:rsidRPr="006C368F" w:rsidRDefault="00030DC6" w:rsidP="008C6241">
            <w:pPr>
              <w:rPr>
                <w:bCs/>
                <w:sz w:val="24"/>
                <w:szCs w:val="24"/>
              </w:rPr>
            </w:pPr>
            <w:r w:rsidRPr="006C368F">
              <w:rPr>
                <w:sz w:val="24"/>
                <w:szCs w:val="24"/>
              </w:rPr>
              <w:t>воспитатели</w:t>
            </w:r>
          </w:p>
        </w:tc>
      </w:tr>
      <w:tr w:rsidR="00030DC6" w:rsidRPr="006C368F" w:rsidTr="008C6241">
        <w:tc>
          <w:tcPr>
            <w:tcW w:w="817" w:type="dxa"/>
          </w:tcPr>
          <w:p w:rsidR="00030DC6" w:rsidRPr="006C368F" w:rsidRDefault="00030DC6" w:rsidP="008C6241">
            <w:pPr>
              <w:jc w:val="center"/>
              <w:rPr>
                <w:bCs/>
                <w:sz w:val="24"/>
                <w:szCs w:val="24"/>
              </w:rPr>
            </w:pPr>
            <w:r w:rsidRPr="006C368F">
              <w:rPr>
                <w:bCs/>
                <w:sz w:val="24"/>
                <w:szCs w:val="24"/>
              </w:rPr>
              <w:t>7.</w:t>
            </w:r>
          </w:p>
        </w:tc>
        <w:tc>
          <w:tcPr>
            <w:tcW w:w="2977" w:type="dxa"/>
          </w:tcPr>
          <w:p w:rsidR="00030DC6" w:rsidRPr="006C368F" w:rsidRDefault="00030DC6" w:rsidP="008C6241">
            <w:pPr>
              <w:rPr>
                <w:bCs/>
                <w:sz w:val="24"/>
                <w:szCs w:val="24"/>
              </w:rPr>
            </w:pPr>
            <w:r w:rsidRPr="006C368F">
              <w:rPr>
                <w:bCs/>
                <w:sz w:val="24"/>
                <w:szCs w:val="24"/>
              </w:rPr>
              <w:t>КОДЮЦЭКТ</w:t>
            </w:r>
          </w:p>
        </w:tc>
        <w:tc>
          <w:tcPr>
            <w:tcW w:w="2835" w:type="dxa"/>
          </w:tcPr>
          <w:p w:rsidR="00030DC6" w:rsidRPr="006C368F" w:rsidRDefault="00030DC6" w:rsidP="008C6241">
            <w:pPr>
              <w:rPr>
                <w:bCs/>
                <w:sz w:val="24"/>
                <w:szCs w:val="24"/>
              </w:rPr>
            </w:pPr>
            <w:r w:rsidRPr="006C368F">
              <w:rPr>
                <w:bCs/>
                <w:sz w:val="24"/>
                <w:szCs w:val="24"/>
              </w:rPr>
              <w:t>Участие детей и педагогов по направлению «Открываем мир природы» Программы экологического образования «Хранители Природы»</w:t>
            </w:r>
          </w:p>
        </w:tc>
        <w:tc>
          <w:tcPr>
            <w:tcW w:w="1595" w:type="dxa"/>
          </w:tcPr>
          <w:p w:rsidR="00030DC6" w:rsidRPr="006C368F" w:rsidRDefault="00030DC6" w:rsidP="008C6241">
            <w:pPr>
              <w:jc w:val="center"/>
              <w:rPr>
                <w:sz w:val="24"/>
                <w:szCs w:val="24"/>
              </w:rPr>
            </w:pPr>
            <w:r w:rsidRPr="006C368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57" w:type="dxa"/>
          </w:tcPr>
          <w:p w:rsidR="00030DC6" w:rsidRPr="006C368F" w:rsidRDefault="00030DC6" w:rsidP="008C6241">
            <w:pPr>
              <w:rPr>
                <w:sz w:val="24"/>
                <w:szCs w:val="24"/>
              </w:rPr>
            </w:pPr>
            <w:r w:rsidRPr="006C368F">
              <w:rPr>
                <w:sz w:val="24"/>
                <w:szCs w:val="24"/>
              </w:rPr>
              <w:t>Чабан Е. А. – зам. заведующего,</w:t>
            </w:r>
          </w:p>
          <w:p w:rsidR="00030DC6" w:rsidRPr="006C368F" w:rsidRDefault="00030DC6" w:rsidP="008C6241">
            <w:pPr>
              <w:rPr>
                <w:sz w:val="24"/>
                <w:szCs w:val="24"/>
              </w:rPr>
            </w:pPr>
            <w:r w:rsidRPr="006C368F">
              <w:rPr>
                <w:sz w:val="24"/>
                <w:szCs w:val="24"/>
              </w:rPr>
              <w:t>воспитатели,</w:t>
            </w:r>
          </w:p>
          <w:p w:rsidR="00030DC6" w:rsidRPr="006C368F" w:rsidRDefault="00030DC6" w:rsidP="008C6241">
            <w:pPr>
              <w:rPr>
                <w:sz w:val="24"/>
                <w:szCs w:val="24"/>
              </w:rPr>
            </w:pPr>
          </w:p>
        </w:tc>
      </w:tr>
      <w:tr w:rsidR="00030DC6" w:rsidRPr="006C368F" w:rsidTr="008C6241">
        <w:tc>
          <w:tcPr>
            <w:tcW w:w="817" w:type="dxa"/>
          </w:tcPr>
          <w:p w:rsidR="00030DC6" w:rsidRPr="006C368F" w:rsidRDefault="00030DC6" w:rsidP="008C6241">
            <w:pPr>
              <w:jc w:val="center"/>
              <w:rPr>
                <w:bCs/>
                <w:sz w:val="24"/>
                <w:szCs w:val="24"/>
              </w:rPr>
            </w:pPr>
            <w:r w:rsidRPr="006C368F">
              <w:rPr>
                <w:bCs/>
                <w:sz w:val="24"/>
                <w:szCs w:val="24"/>
              </w:rPr>
              <w:t>8.</w:t>
            </w:r>
          </w:p>
        </w:tc>
        <w:tc>
          <w:tcPr>
            <w:tcW w:w="2977" w:type="dxa"/>
          </w:tcPr>
          <w:p w:rsidR="00030DC6" w:rsidRPr="006C368F" w:rsidRDefault="00030DC6" w:rsidP="008C6241">
            <w:pPr>
              <w:rPr>
                <w:bCs/>
                <w:sz w:val="24"/>
                <w:szCs w:val="24"/>
              </w:rPr>
            </w:pPr>
            <w:r w:rsidRPr="006C368F">
              <w:rPr>
                <w:bCs/>
                <w:sz w:val="24"/>
                <w:szCs w:val="24"/>
              </w:rPr>
              <w:t>Калининградская областная филармония</w:t>
            </w:r>
          </w:p>
        </w:tc>
        <w:tc>
          <w:tcPr>
            <w:tcW w:w="2835" w:type="dxa"/>
          </w:tcPr>
          <w:p w:rsidR="00030DC6" w:rsidRPr="006C368F" w:rsidRDefault="00030DC6" w:rsidP="008C6241">
            <w:pPr>
              <w:rPr>
                <w:bCs/>
                <w:sz w:val="24"/>
                <w:szCs w:val="24"/>
              </w:rPr>
            </w:pPr>
            <w:r w:rsidRPr="006C368F">
              <w:rPr>
                <w:bCs/>
                <w:sz w:val="24"/>
                <w:szCs w:val="24"/>
              </w:rPr>
              <w:t>Знакомство воспитанников с особенностями музыкального театра</w:t>
            </w:r>
          </w:p>
        </w:tc>
        <w:tc>
          <w:tcPr>
            <w:tcW w:w="1595" w:type="dxa"/>
          </w:tcPr>
          <w:p w:rsidR="00030DC6" w:rsidRPr="006C368F" w:rsidRDefault="00030DC6" w:rsidP="008C6241">
            <w:pPr>
              <w:jc w:val="center"/>
              <w:rPr>
                <w:sz w:val="24"/>
                <w:szCs w:val="24"/>
              </w:rPr>
            </w:pPr>
            <w:r w:rsidRPr="006C368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057" w:type="dxa"/>
          </w:tcPr>
          <w:p w:rsidR="00030DC6" w:rsidRPr="006C368F" w:rsidRDefault="00030DC6" w:rsidP="008C6241">
            <w:pPr>
              <w:rPr>
                <w:sz w:val="24"/>
                <w:szCs w:val="24"/>
              </w:rPr>
            </w:pPr>
            <w:r w:rsidRPr="006C368F">
              <w:rPr>
                <w:sz w:val="24"/>
                <w:szCs w:val="24"/>
              </w:rPr>
              <w:t>Чабан Е. А. – зам. заведующего,</w:t>
            </w:r>
          </w:p>
          <w:p w:rsidR="00030DC6" w:rsidRPr="006C368F" w:rsidRDefault="00030DC6" w:rsidP="008C6241">
            <w:pPr>
              <w:rPr>
                <w:sz w:val="24"/>
                <w:szCs w:val="24"/>
              </w:rPr>
            </w:pPr>
            <w:r w:rsidRPr="006C368F">
              <w:rPr>
                <w:sz w:val="24"/>
                <w:szCs w:val="24"/>
              </w:rPr>
              <w:t>воспитатели</w:t>
            </w:r>
          </w:p>
        </w:tc>
      </w:tr>
    </w:tbl>
    <w:p w:rsidR="00030DC6" w:rsidRDefault="00030DC6" w:rsidP="00030DC6">
      <w:pPr>
        <w:jc w:val="both"/>
        <w:rPr>
          <w:b/>
          <w:i/>
          <w:sz w:val="24"/>
          <w:szCs w:val="24"/>
        </w:rPr>
      </w:pPr>
      <w:r w:rsidRPr="004D1F22">
        <w:rPr>
          <w:b/>
          <w:i/>
          <w:sz w:val="24"/>
          <w:szCs w:val="24"/>
        </w:rPr>
        <w:t xml:space="preserve">      </w:t>
      </w:r>
    </w:p>
    <w:p w:rsidR="00030DC6" w:rsidRPr="004D1F22" w:rsidRDefault="00030DC6" w:rsidP="00030DC6">
      <w:pPr>
        <w:jc w:val="both"/>
        <w:rPr>
          <w:b/>
          <w:i/>
          <w:sz w:val="24"/>
          <w:szCs w:val="24"/>
        </w:rPr>
      </w:pPr>
      <w:r w:rsidRPr="004D1F22">
        <w:rPr>
          <w:b/>
          <w:i/>
          <w:sz w:val="24"/>
          <w:szCs w:val="24"/>
        </w:rPr>
        <w:t xml:space="preserve">С учетом изложенного материала и разработанной программой определены задачи </w:t>
      </w:r>
    </w:p>
    <w:p w:rsidR="00030DC6" w:rsidRDefault="00030DC6" w:rsidP="00030DC6">
      <w:pPr>
        <w:jc w:val="both"/>
        <w:rPr>
          <w:b/>
          <w:i/>
          <w:sz w:val="24"/>
          <w:szCs w:val="24"/>
        </w:rPr>
      </w:pPr>
      <w:r w:rsidRPr="004D1F22">
        <w:rPr>
          <w:b/>
          <w:i/>
          <w:sz w:val="24"/>
          <w:szCs w:val="24"/>
        </w:rPr>
        <w:t>на 202</w:t>
      </w:r>
      <w:r>
        <w:rPr>
          <w:b/>
          <w:i/>
          <w:sz w:val="24"/>
          <w:szCs w:val="24"/>
        </w:rPr>
        <w:t>4</w:t>
      </w:r>
      <w:r w:rsidRPr="004D1F22">
        <w:rPr>
          <w:b/>
          <w:i/>
          <w:sz w:val="24"/>
          <w:szCs w:val="24"/>
        </w:rPr>
        <w:t>-202</w:t>
      </w:r>
      <w:r>
        <w:rPr>
          <w:b/>
          <w:i/>
          <w:sz w:val="24"/>
          <w:szCs w:val="24"/>
        </w:rPr>
        <w:t>5</w:t>
      </w:r>
      <w:r w:rsidRPr="004D1F22">
        <w:rPr>
          <w:b/>
          <w:i/>
          <w:sz w:val="24"/>
          <w:szCs w:val="24"/>
        </w:rPr>
        <w:t xml:space="preserve"> учебный год:</w:t>
      </w:r>
    </w:p>
    <w:p w:rsidR="00030DC6" w:rsidRDefault="00030DC6" w:rsidP="00030DC6">
      <w:pPr>
        <w:jc w:val="both"/>
        <w:rPr>
          <w:bCs/>
          <w:iCs/>
          <w:sz w:val="24"/>
          <w:szCs w:val="24"/>
        </w:rPr>
      </w:pPr>
      <w:bookmarkStart w:id="6" w:name="_Hlk175318792"/>
      <w:r w:rsidRPr="00CC076B">
        <w:rPr>
          <w:bCs/>
          <w:iCs/>
          <w:sz w:val="24"/>
          <w:szCs w:val="24"/>
        </w:rPr>
        <w:t xml:space="preserve">1.Повышение профессиональной компетентности педагогов в области создания инфраструктуры и комплектации </w:t>
      </w:r>
      <w:r>
        <w:rPr>
          <w:bCs/>
          <w:iCs/>
          <w:sz w:val="24"/>
          <w:szCs w:val="24"/>
        </w:rPr>
        <w:t>учебно-методических материалов в ДОО в соответствии с ФОП ДО.</w:t>
      </w:r>
    </w:p>
    <w:p w:rsidR="00030DC6" w:rsidRDefault="00030DC6" w:rsidP="00030DC6">
      <w:pPr>
        <w:jc w:val="both"/>
        <w:rPr>
          <w:bCs/>
          <w:iCs/>
          <w:sz w:val="24"/>
          <w:szCs w:val="24"/>
        </w:rPr>
      </w:pPr>
    </w:p>
    <w:p w:rsidR="00030DC6" w:rsidRDefault="00030DC6" w:rsidP="00030DC6">
      <w:pPr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2.</w:t>
      </w:r>
      <w:r w:rsidR="00F14A1F">
        <w:rPr>
          <w:bCs/>
          <w:iCs/>
          <w:sz w:val="24"/>
          <w:szCs w:val="24"/>
        </w:rPr>
        <w:t>Создание единого педагогического пространства семьи и детского сада для формирования культуры здорового образа жизни и основ безопасности жизнедеятельности детей</w:t>
      </w:r>
      <w:r>
        <w:rPr>
          <w:bCs/>
          <w:iCs/>
          <w:sz w:val="24"/>
          <w:szCs w:val="24"/>
        </w:rPr>
        <w:t>.</w:t>
      </w:r>
    </w:p>
    <w:p w:rsidR="00030DC6" w:rsidRDefault="00030DC6" w:rsidP="00030DC6">
      <w:pPr>
        <w:jc w:val="both"/>
        <w:rPr>
          <w:bCs/>
          <w:iCs/>
          <w:sz w:val="24"/>
          <w:szCs w:val="24"/>
        </w:rPr>
      </w:pPr>
    </w:p>
    <w:p w:rsidR="00030DC6" w:rsidRPr="00CC076B" w:rsidRDefault="00030DC6" w:rsidP="00030DC6">
      <w:pPr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3.Формировать у детей духовно-нравственные ценности через все виды образовательной деятельности.</w:t>
      </w:r>
    </w:p>
    <w:p w:rsidR="00030DC6" w:rsidRPr="00CC076B" w:rsidRDefault="00030DC6" w:rsidP="00030DC6">
      <w:pPr>
        <w:jc w:val="both"/>
        <w:rPr>
          <w:bCs/>
          <w:i/>
          <w:sz w:val="24"/>
          <w:szCs w:val="24"/>
        </w:rPr>
      </w:pPr>
    </w:p>
    <w:bookmarkEnd w:id="6"/>
    <w:p w:rsidR="00030DC6" w:rsidRPr="004D1F22" w:rsidRDefault="00030DC6" w:rsidP="00030DC6">
      <w:pPr>
        <w:contextualSpacing/>
        <w:jc w:val="both"/>
        <w:rPr>
          <w:b/>
          <w:sz w:val="24"/>
          <w:szCs w:val="24"/>
        </w:rPr>
      </w:pPr>
    </w:p>
    <w:p w:rsidR="00030DC6" w:rsidRDefault="00030DC6"/>
    <w:p w:rsidR="00A84AB2" w:rsidRDefault="00A84AB2"/>
    <w:p w:rsidR="00A84AB2" w:rsidRDefault="00A84AB2"/>
    <w:p w:rsidR="00A84AB2" w:rsidRDefault="00A84AB2"/>
    <w:p w:rsidR="00A84AB2" w:rsidRDefault="00A84AB2"/>
    <w:p w:rsidR="00A84AB2" w:rsidRDefault="00A84AB2"/>
    <w:p w:rsidR="00A84AB2" w:rsidRDefault="00A84AB2"/>
    <w:p w:rsidR="00A84AB2" w:rsidRDefault="00A84AB2"/>
    <w:p w:rsidR="00A84AB2" w:rsidRDefault="00A84AB2"/>
    <w:p w:rsidR="00A84AB2" w:rsidRDefault="00A84AB2"/>
    <w:p w:rsidR="00A84AB2" w:rsidRDefault="00A84AB2"/>
    <w:p w:rsidR="00A84AB2" w:rsidRDefault="00A84AB2"/>
    <w:p w:rsidR="00A84AB2" w:rsidRDefault="00A84AB2"/>
    <w:p w:rsidR="00A84AB2" w:rsidRDefault="00A84AB2"/>
    <w:p w:rsidR="00A84AB2" w:rsidRDefault="00A84AB2"/>
    <w:p w:rsidR="00A84AB2" w:rsidRDefault="00A84AB2"/>
    <w:p w:rsidR="00A84AB2" w:rsidRDefault="00A84AB2"/>
    <w:p w:rsidR="00A84AB2" w:rsidRDefault="00A84AB2"/>
    <w:p w:rsidR="00A84AB2" w:rsidRDefault="00A84AB2"/>
    <w:p w:rsidR="00A84AB2" w:rsidRDefault="00A84AB2" w:rsidP="00A84AB2">
      <w:pPr>
        <w:jc w:val="center"/>
        <w:rPr>
          <w:b/>
          <w:sz w:val="28"/>
          <w:szCs w:val="28"/>
        </w:rPr>
      </w:pPr>
      <w:r w:rsidRPr="002E56EF">
        <w:rPr>
          <w:b/>
          <w:sz w:val="28"/>
          <w:szCs w:val="28"/>
        </w:rPr>
        <w:t xml:space="preserve">БЛОК </w:t>
      </w:r>
      <w:r>
        <w:rPr>
          <w:b/>
          <w:sz w:val="28"/>
          <w:szCs w:val="28"/>
        </w:rPr>
        <w:t xml:space="preserve">№ </w:t>
      </w:r>
      <w:r w:rsidRPr="002E56EF">
        <w:rPr>
          <w:b/>
          <w:sz w:val="28"/>
          <w:szCs w:val="28"/>
        </w:rPr>
        <w:t>2</w:t>
      </w:r>
    </w:p>
    <w:p w:rsidR="00A84AB2" w:rsidRPr="002E56EF" w:rsidRDefault="00A84AB2" w:rsidP="00A84AB2">
      <w:pPr>
        <w:jc w:val="center"/>
        <w:rPr>
          <w:b/>
          <w:sz w:val="28"/>
          <w:szCs w:val="28"/>
        </w:rPr>
      </w:pPr>
    </w:p>
    <w:p w:rsidR="00A84AB2" w:rsidRDefault="00A84AB2" w:rsidP="00A84AB2">
      <w:pPr>
        <w:jc w:val="center"/>
        <w:rPr>
          <w:b/>
          <w:sz w:val="28"/>
          <w:szCs w:val="28"/>
        </w:rPr>
      </w:pPr>
      <w:r w:rsidRPr="002E56EF">
        <w:rPr>
          <w:b/>
          <w:sz w:val="28"/>
          <w:szCs w:val="28"/>
        </w:rPr>
        <w:t>2.ОРГАНИЗАЦИОННО-ПЕДАГОГИЧЕСКАЯ РАБОТА</w:t>
      </w:r>
    </w:p>
    <w:p w:rsidR="00A84AB2" w:rsidRDefault="00A84AB2" w:rsidP="00A84AB2">
      <w:pPr>
        <w:jc w:val="center"/>
        <w:rPr>
          <w:b/>
          <w:sz w:val="28"/>
          <w:szCs w:val="28"/>
        </w:rPr>
      </w:pPr>
    </w:p>
    <w:p w:rsidR="00A84AB2" w:rsidRDefault="00A84AB2" w:rsidP="00A84AB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2.1. РЕАЛИЗАЦИЯ ГОДОВЫХ ЗАДАЧ. </w:t>
      </w:r>
    </w:p>
    <w:p w:rsidR="00A84AB2" w:rsidRDefault="00A84AB2" w:rsidP="00A84AB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ПЕДАГОГИЧЕСКИЕ СОВЕТЫ</w:t>
      </w:r>
    </w:p>
    <w:p w:rsidR="00A84AB2" w:rsidRDefault="00A84AB2" w:rsidP="00A84AB2">
      <w:pPr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61"/>
        <w:gridCol w:w="4253"/>
        <w:gridCol w:w="1613"/>
        <w:gridCol w:w="2718"/>
      </w:tblGrid>
      <w:tr w:rsidR="00A84AB2" w:rsidTr="008C6241">
        <w:tc>
          <w:tcPr>
            <w:tcW w:w="817" w:type="dxa"/>
          </w:tcPr>
          <w:p w:rsidR="00A84AB2" w:rsidRPr="002E56EF" w:rsidRDefault="00A84AB2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2E56EF">
              <w:rPr>
                <w:b/>
                <w:sz w:val="24"/>
                <w:szCs w:val="24"/>
              </w:rPr>
              <w:t>№</w:t>
            </w:r>
          </w:p>
          <w:p w:rsidR="00A84AB2" w:rsidRPr="002E56EF" w:rsidRDefault="00A84AB2" w:rsidP="008C6241">
            <w:pPr>
              <w:jc w:val="center"/>
              <w:rPr>
                <w:b/>
                <w:sz w:val="24"/>
                <w:szCs w:val="24"/>
              </w:rPr>
            </w:pPr>
            <w:r w:rsidRPr="002E56EF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820" w:type="dxa"/>
          </w:tcPr>
          <w:p w:rsidR="00A84AB2" w:rsidRPr="002E56EF" w:rsidRDefault="00A84AB2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2E56EF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</w:tcPr>
          <w:p w:rsidR="00A84AB2" w:rsidRPr="002E56EF" w:rsidRDefault="00A84AB2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2E56EF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943" w:type="dxa"/>
          </w:tcPr>
          <w:p w:rsidR="00A84AB2" w:rsidRPr="002E56EF" w:rsidRDefault="00A84AB2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2E56EF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A84AB2" w:rsidTr="008C6241">
        <w:tc>
          <w:tcPr>
            <w:tcW w:w="817" w:type="dxa"/>
          </w:tcPr>
          <w:p w:rsidR="00A84AB2" w:rsidRPr="008350AD" w:rsidRDefault="00A84AB2" w:rsidP="008C6241">
            <w:pPr>
              <w:jc w:val="center"/>
              <w:rPr>
                <w:sz w:val="24"/>
                <w:szCs w:val="24"/>
              </w:rPr>
            </w:pPr>
            <w:r w:rsidRPr="008350AD">
              <w:rPr>
                <w:sz w:val="24"/>
                <w:szCs w:val="24"/>
              </w:rPr>
              <w:t>1.</w:t>
            </w:r>
          </w:p>
        </w:tc>
        <w:tc>
          <w:tcPr>
            <w:tcW w:w="4820" w:type="dxa"/>
          </w:tcPr>
          <w:p w:rsidR="00A84AB2" w:rsidRDefault="00F14A1F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готовности ДОУ к учебному году (в соответствии с ФОП ДО). </w:t>
            </w:r>
            <w:r w:rsidR="00A84AB2" w:rsidRPr="008350AD">
              <w:rPr>
                <w:sz w:val="24"/>
                <w:szCs w:val="24"/>
              </w:rPr>
              <w:t>Обсуждение и принятие годового плана на 202</w:t>
            </w:r>
            <w:r w:rsidR="002C4CF2">
              <w:rPr>
                <w:sz w:val="24"/>
                <w:szCs w:val="24"/>
              </w:rPr>
              <w:t>4</w:t>
            </w:r>
            <w:r w:rsidR="00A84AB2" w:rsidRPr="008350AD">
              <w:rPr>
                <w:sz w:val="24"/>
                <w:szCs w:val="24"/>
              </w:rPr>
              <w:t>-202</w:t>
            </w:r>
            <w:r w:rsidR="002C4CF2">
              <w:rPr>
                <w:sz w:val="24"/>
                <w:szCs w:val="24"/>
              </w:rPr>
              <w:t>5</w:t>
            </w:r>
            <w:r w:rsidR="00A84AB2" w:rsidRPr="008350AD">
              <w:rPr>
                <w:sz w:val="24"/>
                <w:szCs w:val="24"/>
              </w:rPr>
              <w:t xml:space="preserve"> учебный год</w:t>
            </w:r>
            <w:r w:rsidR="00A84AB2">
              <w:rPr>
                <w:sz w:val="24"/>
                <w:szCs w:val="24"/>
              </w:rPr>
              <w:t>.</w:t>
            </w:r>
          </w:p>
          <w:p w:rsidR="00A84AB2" w:rsidRPr="008350AD" w:rsidRDefault="00A84AB2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образовательных областей, методическое обеспечение</w:t>
            </w:r>
          </w:p>
        </w:tc>
        <w:tc>
          <w:tcPr>
            <w:tcW w:w="1701" w:type="dxa"/>
          </w:tcPr>
          <w:p w:rsidR="00A84AB2" w:rsidRPr="008350AD" w:rsidRDefault="00A84AB2" w:rsidP="008C6241">
            <w:pPr>
              <w:jc w:val="center"/>
              <w:rPr>
                <w:sz w:val="24"/>
                <w:szCs w:val="24"/>
              </w:rPr>
            </w:pPr>
            <w:r w:rsidRPr="008350AD">
              <w:rPr>
                <w:sz w:val="24"/>
                <w:szCs w:val="24"/>
              </w:rPr>
              <w:t>3</w:t>
            </w:r>
            <w:r w:rsidR="002C4CF2">
              <w:rPr>
                <w:sz w:val="24"/>
                <w:szCs w:val="24"/>
              </w:rPr>
              <w:t>0</w:t>
            </w:r>
            <w:r w:rsidRPr="008350AD">
              <w:rPr>
                <w:sz w:val="24"/>
                <w:szCs w:val="24"/>
              </w:rPr>
              <w:t>.08.2</w:t>
            </w:r>
            <w:r w:rsidR="002C4CF2">
              <w:rPr>
                <w:sz w:val="24"/>
                <w:szCs w:val="24"/>
              </w:rPr>
              <w:t xml:space="preserve">4 </w:t>
            </w:r>
            <w:r w:rsidRPr="008350AD">
              <w:rPr>
                <w:sz w:val="24"/>
                <w:szCs w:val="24"/>
              </w:rPr>
              <w:t>г.</w:t>
            </w:r>
          </w:p>
        </w:tc>
        <w:tc>
          <w:tcPr>
            <w:tcW w:w="2943" w:type="dxa"/>
          </w:tcPr>
          <w:p w:rsidR="00A84AB2" w:rsidRPr="004F5521" w:rsidRDefault="00A84AB2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Быкова Л.А. - заведующий </w:t>
            </w:r>
            <w:r w:rsidRPr="004F5521">
              <w:rPr>
                <w:sz w:val="24"/>
                <w:szCs w:val="24"/>
              </w:rPr>
              <w:t>ДОУ;</w:t>
            </w:r>
          </w:p>
          <w:p w:rsidR="00A84AB2" w:rsidRPr="008350AD" w:rsidRDefault="00A84AB2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Чабан Е. А. - заместитель заведующего</w:t>
            </w:r>
          </w:p>
        </w:tc>
      </w:tr>
      <w:tr w:rsidR="00A84AB2" w:rsidTr="008C6241">
        <w:tc>
          <w:tcPr>
            <w:tcW w:w="817" w:type="dxa"/>
          </w:tcPr>
          <w:p w:rsidR="00A84AB2" w:rsidRPr="008350AD" w:rsidRDefault="00A84AB2" w:rsidP="008C6241">
            <w:pPr>
              <w:jc w:val="center"/>
              <w:rPr>
                <w:sz w:val="24"/>
                <w:szCs w:val="24"/>
              </w:rPr>
            </w:pPr>
            <w:r w:rsidRPr="008350AD">
              <w:rPr>
                <w:sz w:val="24"/>
                <w:szCs w:val="24"/>
              </w:rPr>
              <w:t>2.</w:t>
            </w:r>
          </w:p>
        </w:tc>
        <w:tc>
          <w:tcPr>
            <w:tcW w:w="4820" w:type="dxa"/>
          </w:tcPr>
          <w:p w:rsidR="00F14A1F" w:rsidRDefault="00A84AB2" w:rsidP="008C6241">
            <w:pPr>
              <w:jc w:val="both"/>
              <w:rPr>
                <w:color w:val="FF0000"/>
                <w:sz w:val="24"/>
                <w:szCs w:val="24"/>
              </w:rPr>
            </w:pPr>
            <w:r w:rsidRPr="008C0495">
              <w:rPr>
                <w:sz w:val="24"/>
                <w:szCs w:val="24"/>
              </w:rPr>
              <w:t>1.Анализ деятельности</w:t>
            </w:r>
            <w:r w:rsidR="000F310A" w:rsidRPr="008C0495">
              <w:rPr>
                <w:sz w:val="24"/>
                <w:szCs w:val="24"/>
              </w:rPr>
              <w:t xml:space="preserve"> тематического контроля по формированию и</w:t>
            </w:r>
            <w:r w:rsidR="008C0495">
              <w:rPr>
                <w:sz w:val="24"/>
                <w:szCs w:val="24"/>
              </w:rPr>
              <w:t>н</w:t>
            </w:r>
            <w:r w:rsidR="000F310A" w:rsidRPr="008C0495">
              <w:rPr>
                <w:sz w:val="24"/>
                <w:szCs w:val="24"/>
              </w:rPr>
              <w:t>фраструктур</w:t>
            </w:r>
            <w:r w:rsidR="008C0495" w:rsidRPr="008C0495">
              <w:rPr>
                <w:sz w:val="24"/>
                <w:szCs w:val="24"/>
              </w:rPr>
              <w:t>ы</w:t>
            </w:r>
            <w:r w:rsidRPr="008C0495">
              <w:rPr>
                <w:sz w:val="24"/>
                <w:szCs w:val="24"/>
              </w:rPr>
              <w:t xml:space="preserve"> </w:t>
            </w:r>
            <w:r w:rsidR="00F14A1F" w:rsidRPr="00CC076B">
              <w:rPr>
                <w:bCs/>
                <w:iCs/>
                <w:sz w:val="24"/>
                <w:szCs w:val="24"/>
              </w:rPr>
              <w:t xml:space="preserve">и комплектации </w:t>
            </w:r>
            <w:r w:rsidR="00F14A1F">
              <w:rPr>
                <w:bCs/>
                <w:iCs/>
                <w:sz w:val="24"/>
                <w:szCs w:val="24"/>
              </w:rPr>
              <w:t>учебно-методических материалов в ДОО в соответствии с ФОП ДО</w:t>
            </w:r>
            <w:r w:rsidR="00822BDA">
              <w:rPr>
                <w:bCs/>
                <w:iCs/>
                <w:sz w:val="24"/>
                <w:szCs w:val="24"/>
              </w:rPr>
              <w:t>, введение в проблему изменений среды с учетом индивидуального подхода к ребенку</w:t>
            </w:r>
            <w:r w:rsidR="00F14A1F">
              <w:rPr>
                <w:bCs/>
                <w:iCs/>
                <w:sz w:val="24"/>
                <w:szCs w:val="24"/>
              </w:rPr>
              <w:t>.</w:t>
            </w:r>
          </w:p>
          <w:p w:rsidR="00A84AB2" w:rsidRPr="0061229C" w:rsidRDefault="00A84AB2" w:rsidP="008C6241">
            <w:pPr>
              <w:jc w:val="both"/>
              <w:rPr>
                <w:sz w:val="24"/>
                <w:szCs w:val="24"/>
              </w:rPr>
            </w:pPr>
            <w:r w:rsidRPr="0061229C">
              <w:rPr>
                <w:sz w:val="24"/>
                <w:szCs w:val="24"/>
              </w:rPr>
              <w:t>2. Активная форма работы</w:t>
            </w:r>
          </w:p>
          <w:p w:rsidR="00A84AB2" w:rsidRPr="002C4CF2" w:rsidRDefault="00A84AB2" w:rsidP="008C6241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4AB2" w:rsidRPr="00172196" w:rsidRDefault="008C0495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A84AB2" w:rsidRPr="00172196">
              <w:rPr>
                <w:sz w:val="24"/>
                <w:szCs w:val="24"/>
              </w:rPr>
              <w:t>.1</w:t>
            </w:r>
            <w:r w:rsidR="00A84AB2">
              <w:rPr>
                <w:sz w:val="24"/>
                <w:szCs w:val="24"/>
              </w:rPr>
              <w:t>1</w:t>
            </w:r>
            <w:r w:rsidR="00A84AB2" w:rsidRPr="00172196">
              <w:rPr>
                <w:sz w:val="24"/>
                <w:szCs w:val="24"/>
              </w:rPr>
              <w:t>.202</w:t>
            </w:r>
            <w:r w:rsidR="00276CC5">
              <w:rPr>
                <w:sz w:val="24"/>
                <w:szCs w:val="24"/>
              </w:rPr>
              <w:t>4</w:t>
            </w:r>
            <w:r w:rsidR="00A84AB2" w:rsidRPr="00172196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943" w:type="dxa"/>
          </w:tcPr>
          <w:p w:rsidR="00A84AB2" w:rsidRPr="004F5521" w:rsidRDefault="00A84AB2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Чабан Е. А. - заместитель заведующего</w:t>
            </w:r>
          </w:p>
          <w:p w:rsidR="00A84AB2" w:rsidRDefault="00A84AB2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специалисты</w:t>
            </w:r>
          </w:p>
          <w:p w:rsidR="00A84AB2" w:rsidRDefault="00A84AB2" w:rsidP="008C6241">
            <w:pPr>
              <w:rPr>
                <w:b/>
                <w:sz w:val="28"/>
                <w:szCs w:val="28"/>
              </w:rPr>
            </w:pPr>
          </w:p>
        </w:tc>
      </w:tr>
      <w:tr w:rsidR="00A84AB2" w:rsidTr="008C6241">
        <w:tc>
          <w:tcPr>
            <w:tcW w:w="817" w:type="dxa"/>
          </w:tcPr>
          <w:p w:rsidR="00A84AB2" w:rsidRPr="00CB15D3" w:rsidRDefault="00A84AB2" w:rsidP="008C6241">
            <w:pPr>
              <w:jc w:val="center"/>
              <w:rPr>
                <w:sz w:val="24"/>
                <w:szCs w:val="24"/>
              </w:rPr>
            </w:pPr>
            <w:r w:rsidRPr="00CB15D3">
              <w:rPr>
                <w:sz w:val="24"/>
                <w:szCs w:val="24"/>
              </w:rPr>
              <w:t>3.</w:t>
            </w:r>
          </w:p>
        </w:tc>
        <w:tc>
          <w:tcPr>
            <w:tcW w:w="4820" w:type="dxa"/>
          </w:tcPr>
          <w:p w:rsidR="00F14A1F" w:rsidRDefault="00A84AB2" w:rsidP="00F14A1F">
            <w:pPr>
              <w:jc w:val="both"/>
              <w:rPr>
                <w:bCs/>
                <w:iCs/>
                <w:sz w:val="24"/>
                <w:szCs w:val="24"/>
              </w:rPr>
            </w:pPr>
            <w:r w:rsidRPr="00276CC5">
              <w:rPr>
                <w:sz w:val="24"/>
                <w:szCs w:val="24"/>
              </w:rPr>
              <w:t xml:space="preserve">1.Итоги деятельности по </w:t>
            </w:r>
            <w:r w:rsidR="00F14A1F" w:rsidRPr="00276CC5">
              <w:rPr>
                <w:sz w:val="24"/>
                <w:szCs w:val="24"/>
              </w:rPr>
              <w:t>с</w:t>
            </w:r>
            <w:r w:rsidR="00F14A1F" w:rsidRPr="00276CC5">
              <w:rPr>
                <w:bCs/>
                <w:iCs/>
                <w:sz w:val="24"/>
                <w:szCs w:val="24"/>
              </w:rPr>
              <w:t xml:space="preserve">озданию </w:t>
            </w:r>
            <w:r w:rsidR="00F14A1F">
              <w:rPr>
                <w:bCs/>
                <w:iCs/>
                <w:sz w:val="24"/>
                <w:szCs w:val="24"/>
              </w:rPr>
              <w:t xml:space="preserve">единого педагогического пространства семьи и детского сада для формирования культуры здорового образа жизни и основ безопасности жизнедеятельности детей. </w:t>
            </w:r>
          </w:p>
          <w:p w:rsidR="00A84AB2" w:rsidRPr="00276CC5" w:rsidRDefault="00A84AB2" w:rsidP="008C6241">
            <w:pPr>
              <w:jc w:val="both"/>
              <w:rPr>
                <w:sz w:val="24"/>
                <w:szCs w:val="24"/>
              </w:rPr>
            </w:pPr>
            <w:r w:rsidRPr="00276CC5">
              <w:rPr>
                <w:sz w:val="24"/>
                <w:szCs w:val="24"/>
              </w:rPr>
              <w:t>2. Активная форма работы</w:t>
            </w:r>
          </w:p>
          <w:p w:rsidR="00A84AB2" w:rsidRPr="002C4CF2" w:rsidRDefault="00A84AB2" w:rsidP="008C6241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A84AB2" w:rsidRPr="00172196" w:rsidRDefault="00A84AB2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276CC5">
              <w:rPr>
                <w:sz w:val="24"/>
                <w:szCs w:val="24"/>
              </w:rPr>
              <w:t>7</w:t>
            </w:r>
            <w:r w:rsidRPr="00172196">
              <w:rPr>
                <w:sz w:val="24"/>
                <w:szCs w:val="24"/>
              </w:rPr>
              <w:t>.02.202</w:t>
            </w:r>
            <w:r w:rsidR="00276CC5">
              <w:rPr>
                <w:sz w:val="24"/>
                <w:szCs w:val="24"/>
              </w:rPr>
              <w:t>5</w:t>
            </w:r>
            <w:r w:rsidRPr="00172196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943" w:type="dxa"/>
          </w:tcPr>
          <w:p w:rsidR="00A84AB2" w:rsidRPr="004F5521" w:rsidRDefault="00A84AB2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Чабан Е. А. - заместитель заведующего</w:t>
            </w:r>
          </w:p>
          <w:p w:rsidR="00A84AB2" w:rsidRDefault="00A84AB2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специалисты</w:t>
            </w:r>
          </w:p>
          <w:p w:rsidR="00A84AB2" w:rsidRDefault="00A84AB2" w:rsidP="008C6241">
            <w:pPr>
              <w:rPr>
                <w:b/>
                <w:sz w:val="28"/>
                <w:szCs w:val="28"/>
              </w:rPr>
            </w:pPr>
          </w:p>
        </w:tc>
      </w:tr>
      <w:tr w:rsidR="00A84AB2" w:rsidTr="008C6241">
        <w:tc>
          <w:tcPr>
            <w:tcW w:w="817" w:type="dxa"/>
          </w:tcPr>
          <w:p w:rsidR="00A84AB2" w:rsidRPr="00CB15D3" w:rsidRDefault="00A84AB2" w:rsidP="008C6241">
            <w:pPr>
              <w:jc w:val="center"/>
              <w:rPr>
                <w:sz w:val="24"/>
                <w:szCs w:val="24"/>
              </w:rPr>
            </w:pPr>
            <w:r w:rsidRPr="00CB15D3">
              <w:rPr>
                <w:sz w:val="24"/>
                <w:szCs w:val="24"/>
              </w:rPr>
              <w:t>4.</w:t>
            </w:r>
          </w:p>
        </w:tc>
        <w:tc>
          <w:tcPr>
            <w:tcW w:w="4820" w:type="dxa"/>
          </w:tcPr>
          <w:p w:rsidR="00F14A1F" w:rsidRPr="00276CC5" w:rsidRDefault="00A84AB2" w:rsidP="008C6241">
            <w:pPr>
              <w:rPr>
                <w:bCs/>
                <w:iCs/>
                <w:sz w:val="24"/>
                <w:szCs w:val="24"/>
              </w:rPr>
            </w:pPr>
            <w:r w:rsidRPr="00276CC5">
              <w:rPr>
                <w:sz w:val="24"/>
                <w:szCs w:val="24"/>
              </w:rPr>
              <w:t>1.</w:t>
            </w:r>
            <w:r w:rsidR="00F14A1F" w:rsidRPr="00276CC5">
              <w:rPr>
                <w:sz w:val="24"/>
                <w:szCs w:val="24"/>
              </w:rPr>
              <w:t>Итоги</w:t>
            </w:r>
            <w:r w:rsidRPr="00276CC5">
              <w:rPr>
                <w:sz w:val="24"/>
                <w:szCs w:val="24"/>
              </w:rPr>
              <w:t xml:space="preserve"> деятельности по </w:t>
            </w:r>
            <w:r w:rsidR="00F14A1F" w:rsidRPr="00276CC5">
              <w:rPr>
                <w:sz w:val="24"/>
                <w:szCs w:val="24"/>
              </w:rPr>
              <w:t>ф</w:t>
            </w:r>
            <w:r w:rsidR="00F14A1F" w:rsidRPr="00276CC5">
              <w:rPr>
                <w:bCs/>
                <w:iCs/>
                <w:sz w:val="24"/>
                <w:szCs w:val="24"/>
              </w:rPr>
              <w:t>ормированию у детей духовно-нравственных ценностей через все виды образовательной деятельности.</w:t>
            </w:r>
          </w:p>
          <w:p w:rsidR="00A84AB2" w:rsidRPr="00276CC5" w:rsidRDefault="00F14A1F" w:rsidP="008C6241">
            <w:pPr>
              <w:rPr>
                <w:sz w:val="24"/>
                <w:szCs w:val="24"/>
              </w:rPr>
            </w:pPr>
            <w:r w:rsidRPr="00276CC5">
              <w:rPr>
                <w:sz w:val="24"/>
                <w:szCs w:val="24"/>
              </w:rPr>
              <w:t xml:space="preserve"> </w:t>
            </w:r>
            <w:r w:rsidR="00A84AB2" w:rsidRPr="00276CC5">
              <w:rPr>
                <w:sz w:val="24"/>
                <w:szCs w:val="24"/>
              </w:rPr>
              <w:t>2. Активная форма работы</w:t>
            </w:r>
          </w:p>
          <w:p w:rsidR="00A84AB2" w:rsidRPr="00276CC5" w:rsidRDefault="00A84AB2" w:rsidP="008C624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84AB2" w:rsidRPr="00172196" w:rsidRDefault="00A84AB2" w:rsidP="008C6241">
            <w:pPr>
              <w:jc w:val="center"/>
              <w:rPr>
                <w:sz w:val="24"/>
                <w:szCs w:val="24"/>
              </w:rPr>
            </w:pPr>
            <w:r w:rsidRPr="00172196">
              <w:rPr>
                <w:sz w:val="24"/>
                <w:szCs w:val="24"/>
              </w:rPr>
              <w:t>2</w:t>
            </w:r>
            <w:r w:rsidR="00276CC5">
              <w:rPr>
                <w:sz w:val="24"/>
                <w:szCs w:val="24"/>
              </w:rPr>
              <w:t>4</w:t>
            </w:r>
            <w:r w:rsidRPr="00172196">
              <w:rPr>
                <w:sz w:val="24"/>
                <w:szCs w:val="24"/>
              </w:rPr>
              <w:t>.04.202</w:t>
            </w:r>
            <w:r w:rsidR="00276CC5">
              <w:rPr>
                <w:sz w:val="24"/>
                <w:szCs w:val="24"/>
              </w:rPr>
              <w:t>5</w:t>
            </w:r>
            <w:r w:rsidRPr="00172196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943" w:type="dxa"/>
          </w:tcPr>
          <w:p w:rsidR="00A84AB2" w:rsidRPr="004F5521" w:rsidRDefault="00A84AB2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Чабан Е. А. - заместитель заведующего</w:t>
            </w:r>
          </w:p>
          <w:p w:rsidR="00A84AB2" w:rsidRDefault="00A84AB2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специалисты</w:t>
            </w:r>
          </w:p>
          <w:p w:rsidR="00A84AB2" w:rsidRDefault="00A84AB2" w:rsidP="008C6241">
            <w:pPr>
              <w:rPr>
                <w:b/>
                <w:sz w:val="28"/>
                <w:szCs w:val="28"/>
              </w:rPr>
            </w:pPr>
          </w:p>
        </w:tc>
      </w:tr>
      <w:tr w:rsidR="00A84AB2" w:rsidTr="008C6241">
        <w:tc>
          <w:tcPr>
            <w:tcW w:w="817" w:type="dxa"/>
          </w:tcPr>
          <w:p w:rsidR="00A84AB2" w:rsidRPr="00CB15D3" w:rsidRDefault="00A84AB2" w:rsidP="008C6241">
            <w:pPr>
              <w:jc w:val="center"/>
              <w:rPr>
                <w:sz w:val="24"/>
                <w:szCs w:val="24"/>
              </w:rPr>
            </w:pPr>
            <w:r w:rsidRPr="00CB15D3">
              <w:rPr>
                <w:sz w:val="24"/>
                <w:szCs w:val="24"/>
              </w:rPr>
              <w:t>5.</w:t>
            </w:r>
          </w:p>
        </w:tc>
        <w:tc>
          <w:tcPr>
            <w:tcW w:w="4820" w:type="dxa"/>
          </w:tcPr>
          <w:p w:rsidR="00A84AB2" w:rsidRDefault="00A84AB2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Итоги работы педагогического коллектива за 202</w:t>
            </w:r>
            <w:r w:rsidR="002C4CF2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-202</w:t>
            </w:r>
            <w:r w:rsidR="002C4CF2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учебный год</w:t>
            </w:r>
          </w:p>
          <w:p w:rsidR="00A84AB2" w:rsidRPr="00CB15D3" w:rsidRDefault="00A84AB2" w:rsidP="008C6241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A84AB2" w:rsidRPr="00CB15D3" w:rsidRDefault="00B05554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A84AB2">
              <w:rPr>
                <w:sz w:val="24"/>
                <w:szCs w:val="24"/>
              </w:rPr>
              <w:t>.</w:t>
            </w:r>
            <w:r w:rsidR="00A84AB2" w:rsidRPr="00CB15D3">
              <w:rPr>
                <w:sz w:val="24"/>
                <w:szCs w:val="24"/>
              </w:rPr>
              <w:t>05.2</w:t>
            </w:r>
            <w:r>
              <w:rPr>
                <w:sz w:val="24"/>
                <w:szCs w:val="24"/>
              </w:rPr>
              <w:t>5</w:t>
            </w:r>
            <w:r w:rsidR="00A84AB2" w:rsidRPr="00CB15D3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943" w:type="dxa"/>
          </w:tcPr>
          <w:p w:rsidR="00A84AB2" w:rsidRDefault="00A84AB2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Быкова Л.А. - заведующий ДОУ;</w:t>
            </w:r>
          </w:p>
          <w:p w:rsidR="00A84AB2" w:rsidRPr="006C4286" w:rsidRDefault="00A84AB2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Чабан Е. А. - заместитель заведующего</w:t>
            </w:r>
          </w:p>
        </w:tc>
      </w:tr>
    </w:tbl>
    <w:p w:rsidR="00A84AB2" w:rsidRDefault="00A84AB2" w:rsidP="00A84AB2">
      <w:pPr>
        <w:jc w:val="center"/>
        <w:rPr>
          <w:b/>
          <w:sz w:val="28"/>
          <w:szCs w:val="28"/>
        </w:rPr>
      </w:pPr>
    </w:p>
    <w:p w:rsidR="00A84AB2" w:rsidRDefault="00A84AB2"/>
    <w:p w:rsidR="00F14A1F" w:rsidRDefault="00F14A1F"/>
    <w:p w:rsidR="00F14A1F" w:rsidRDefault="00F14A1F"/>
    <w:p w:rsidR="00F14A1F" w:rsidRDefault="00F14A1F"/>
    <w:p w:rsidR="00F14A1F" w:rsidRDefault="00F14A1F"/>
    <w:p w:rsidR="00F14A1F" w:rsidRDefault="00F14A1F"/>
    <w:p w:rsidR="00F14A1F" w:rsidRDefault="00F14A1F"/>
    <w:p w:rsidR="00F14A1F" w:rsidRDefault="00F14A1F"/>
    <w:p w:rsidR="008C0495" w:rsidRDefault="008C0495"/>
    <w:p w:rsidR="00F14A1F" w:rsidRDefault="00F14A1F"/>
    <w:p w:rsidR="00F14A1F" w:rsidRDefault="00F14A1F"/>
    <w:p w:rsidR="00B05554" w:rsidRDefault="00B05554" w:rsidP="00B055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2.2. СЕМИНАРЫ, СЕМИНАРЫ-ПРАКТИКУМЫ, </w:t>
      </w:r>
    </w:p>
    <w:p w:rsidR="00B05554" w:rsidRDefault="00B05554" w:rsidP="00B055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ПЕДАГОГИЧЕСКИЕ ЧАСЫ</w:t>
      </w: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СЕМИНАРЫ, СЕМИНАРЫ-ПРАКТИКУМЫ</w:t>
      </w:r>
    </w:p>
    <w:p w:rsidR="00B05554" w:rsidRDefault="00B05554" w:rsidP="00B05554">
      <w:pPr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65"/>
        <w:gridCol w:w="4759"/>
        <w:gridCol w:w="1417"/>
        <w:gridCol w:w="2404"/>
      </w:tblGrid>
      <w:tr w:rsidR="00B05554" w:rsidTr="008C6241">
        <w:tc>
          <w:tcPr>
            <w:tcW w:w="765" w:type="dxa"/>
          </w:tcPr>
          <w:p w:rsidR="00B05554" w:rsidRPr="00C429AA" w:rsidRDefault="00B05554" w:rsidP="008C6241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№</w:t>
            </w:r>
          </w:p>
          <w:p w:rsidR="00B05554" w:rsidRPr="00C429AA" w:rsidRDefault="00B05554" w:rsidP="008C6241">
            <w:pPr>
              <w:jc w:val="both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759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417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404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B05554" w:rsidRPr="00280923" w:rsidTr="008C6241">
        <w:tc>
          <w:tcPr>
            <w:tcW w:w="765" w:type="dxa"/>
          </w:tcPr>
          <w:p w:rsidR="00B05554" w:rsidRPr="00922981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4759" w:type="dxa"/>
          </w:tcPr>
          <w:p w:rsidR="00B05554" w:rsidRPr="005E3AAA" w:rsidRDefault="005E3AAA" w:rsidP="008C6241">
            <w:pPr>
              <w:rPr>
                <w:bCs/>
                <w:color w:val="FF0000"/>
                <w:sz w:val="24"/>
                <w:szCs w:val="24"/>
              </w:rPr>
            </w:pPr>
            <w:r w:rsidRPr="00BC0134">
              <w:rPr>
                <w:b/>
                <w:sz w:val="24"/>
                <w:szCs w:val="24"/>
              </w:rPr>
              <w:t>Методический обзор</w:t>
            </w:r>
            <w:r w:rsidRPr="005E3AAA">
              <w:rPr>
                <w:bCs/>
                <w:sz w:val="24"/>
                <w:szCs w:val="24"/>
              </w:rPr>
              <w:t xml:space="preserve"> для педагогов «Инфраструктура ДОУ в соответствии с ФОП ДО»</w:t>
            </w:r>
          </w:p>
        </w:tc>
        <w:tc>
          <w:tcPr>
            <w:tcW w:w="1417" w:type="dxa"/>
          </w:tcPr>
          <w:p w:rsidR="00B05554" w:rsidRPr="00BF6E03" w:rsidRDefault="005E3AAA" w:rsidP="008C6241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472AF1">
              <w:rPr>
                <w:bCs/>
                <w:sz w:val="24"/>
                <w:szCs w:val="24"/>
              </w:rPr>
              <w:t>6</w:t>
            </w:r>
            <w:r w:rsidR="00B05554" w:rsidRPr="00997829">
              <w:rPr>
                <w:bCs/>
                <w:sz w:val="24"/>
                <w:szCs w:val="24"/>
              </w:rPr>
              <w:t>.0</w:t>
            </w:r>
            <w:r>
              <w:rPr>
                <w:bCs/>
                <w:sz w:val="24"/>
                <w:szCs w:val="24"/>
              </w:rPr>
              <w:t>9</w:t>
            </w:r>
            <w:r w:rsidR="00B05554" w:rsidRPr="00997829">
              <w:rPr>
                <w:bCs/>
                <w:sz w:val="24"/>
                <w:szCs w:val="24"/>
              </w:rPr>
              <w:t>.202</w:t>
            </w: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404" w:type="dxa"/>
          </w:tcPr>
          <w:p w:rsidR="00B05554" w:rsidRPr="00997829" w:rsidRDefault="00B05554" w:rsidP="008C6241">
            <w:pPr>
              <w:rPr>
                <w:sz w:val="24"/>
                <w:szCs w:val="24"/>
              </w:rPr>
            </w:pPr>
            <w:r w:rsidRPr="00997829">
              <w:rPr>
                <w:sz w:val="24"/>
                <w:szCs w:val="24"/>
              </w:rPr>
              <w:t>Чабан Е. А. – зам. заведующего</w:t>
            </w:r>
          </w:p>
          <w:p w:rsidR="00B05554" w:rsidRPr="00BF6E03" w:rsidRDefault="00B05554" w:rsidP="008C6241">
            <w:pPr>
              <w:rPr>
                <w:b/>
                <w:color w:val="FF0000"/>
                <w:sz w:val="28"/>
                <w:szCs w:val="28"/>
              </w:rPr>
            </w:pPr>
          </w:p>
        </w:tc>
      </w:tr>
      <w:tr w:rsidR="00B05554" w:rsidRPr="00280923" w:rsidTr="008C6241">
        <w:tc>
          <w:tcPr>
            <w:tcW w:w="765" w:type="dxa"/>
          </w:tcPr>
          <w:p w:rsidR="00B05554" w:rsidRPr="00BB1A55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BB1A55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4759" w:type="dxa"/>
          </w:tcPr>
          <w:p w:rsidR="00B05554" w:rsidRPr="00F14A1F" w:rsidRDefault="009F5B7E" w:rsidP="008C6241">
            <w:pPr>
              <w:pStyle w:val="Default"/>
              <w:rPr>
                <w:color w:val="FF0000"/>
              </w:rPr>
            </w:pPr>
            <w:r w:rsidRPr="00BC0134">
              <w:rPr>
                <w:b/>
                <w:color w:val="000000" w:themeColor="text1"/>
              </w:rPr>
              <w:t xml:space="preserve">Семинар </w:t>
            </w:r>
            <w:r w:rsidRPr="00AB5E63">
              <w:rPr>
                <w:bCs/>
                <w:color w:val="000000" w:themeColor="text1"/>
              </w:rPr>
              <w:t xml:space="preserve">для педагогов </w:t>
            </w:r>
            <w:r w:rsidRPr="00A71B7F">
              <w:rPr>
                <w:bCs/>
                <w:color w:val="000000" w:themeColor="text1"/>
              </w:rPr>
              <w:t>«</w:t>
            </w:r>
            <w:r>
              <w:rPr>
                <w:color w:val="000000" w:themeColor="text1"/>
              </w:rPr>
              <w:t>Формирование у детей сознательного отношения к собственному здоровью и навыков личной безопасности посредством эффективных методов и приемов». Разработка проекта.</w:t>
            </w:r>
          </w:p>
        </w:tc>
        <w:tc>
          <w:tcPr>
            <w:tcW w:w="1417" w:type="dxa"/>
          </w:tcPr>
          <w:p w:rsidR="00B05554" w:rsidRPr="00F84673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F84673">
              <w:rPr>
                <w:bCs/>
                <w:sz w:val="24"/>
                <w:szCs w:val="24"/>
              </w:rPr>
              <w:t>0</w:t>
            </w:r>
            <w:r w:rsidR="00276CC5">
              <w:rPr>
                <w:bCs/>
                <w:sz w:val="24"/>
                <w:szCs w:val="24"/>
              </w:rPr>
              <w:t>5</w:t>
            </w:r>
            <w:r w:rsidRPr="00F84673">
              <w:rPr>
                <w:bCs/>
                <w:sz w:val="24"/>
                <w:szCs w:val="24"/>
              </w:rPr>
              <w:t>.</w:t>
            </w:r>
            <w:r w:rsidR="00276CC5">
              <w:rPr>
                <w:bCs/>
                <w:sz w:val="24"/>
                <w:szCs w:val="24"/>
              </w:rPr>
              <w:t>12</w:t>
            </w:r>
            <w:r w:rsidRPr="00F84673">
              <w:rPr>
                <w:bCs/>
                <w:sz w:val="24"/>
                <w:szCs w:val="24"/>
              </w:rPr>
              <w:t>.</w:t>
            </w:r>
            <w:r w:rsidR="00276CC5">
              <w:rPr>
                <w:bCs/>
                <w:sz w:val="24"/>
                <w:szCs w:val="24"/>
              </w:rPr>
              <w:t>2</w:t>
            </w:r>
            <w:r w:rsidRPr="00F84673">
              <w:rPr>
                <w:bCs/>
                <w:sz w:val="24"/>
                <w:szCs w:val="24"/>
              </w:rPr>
              <w:t>02</w:t>
            </w:r>
            <w:r w:rsidR="00276CC5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404" w:type="dxa"/>
          </w:tcPr>
          <w:p w:rsidR="00B05554" w:rsidRPr="00F84673" w:rsidRDefault="00B05554" w:rsidP="008C6241">
            <w:pPr>
              <w:rPr>
                <w:sz w:val="24"/>
                <w:szCs w:val="24"/>
              </w:rPr>
            </w:pPr>
            <w:r w:rsidRPr="00F84673">
              <w:rPr>
                <w:sz w:val="24"/>
                <w:szCs w:val="24"/>
              </w:rPr>
              <w:t>Чабан Е. А. – зам. заведующего</w:t>
            </w:r>
          </w:p>
          <w:p w:rsidR="00B05554" w:rsidRPr="00F84673" w:rsidRDefault="00B05554" w:rsidP="008C6241">
            <w:pPr>
              <w:rPr>
                <w:b/>
                <w:sz w:val="28"/>
                <w:szCs w:val="28"/>
              </w:rPr>
            </w:pPr>
          </w:p>
        </w:tc>
      </w:tr>
      <w:tr w:rsidR="00B05554" w:rsidRPr="00280923" w:rsidTr="008C6241">
        <w:tc>
          <w:tcPr>
            <w:tcW w:w="765" w:type="dxa"/>
          </w:tcPr>
          <w:p w:rsidR="00B05554" w:rsidRPr="005B5D58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5B5D58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4759" w:type="dxa"/>
          </w:tcPr>
          <w:p w:rsidR="00B05554" w:rsidRPr="00AB5E63" w:rsidRDefault="00BC0134" w:rsidP="008C6241">
            <w:pPr>
              <w:rPr>
                <w:b/>
                <w:color w:val="000000" w:themeColor="text1"/>
                <w:sz w:val="24"/>
                <w:szCs w:val="24"/>
              </w:rPr>
            </w:pPr>
            <w:r w:rsidRPr="00BC0134">
              <w:rPr>
                <w:b/>
                <w:sz w:val="24"/>
                <w:szCs w:val="24"/>
              </w:rPr>
              <w:t>Семинар</w:t>
            </w:r>
            <w:r w:rsidRPr="00BC0134">
              <w:rPr>
                <w:bCs/>
                <w:sz w:val="24"/>
                <w:szCs w:val="24"/>
              </w:rPr>
              <w:t xml:space="preserve"> «Ранняя профориентация (профессионализация) в дошкольных организациях</w:t>
            </w:r>
          </w:p>
        </w:tc>
        <w:tc>
          <w:tcPr>
            <w:tcW w:w="1417" w:type="dxa"/>
          </w:tcPr>
          <w:p w:rsidR="00B05554" w:rsidRPr="00E346F1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E346F1">
              <w:rPr>
                <w:bCs/>
                <w:sz w:val="24"/>
                <w:szCs w:val="24"/>
              </w:rPr>
              <w:t>0</w:t>
            </w:r>
            <w:r w:rsidR="00BC0134">
              <w:rPr>
                <w:bCs/>
                <w:sz w:val="24"/>
                <w:szCs w:val="24"/>
              </w:rPr>
              <w:t>3</w:t>
            </w:r>
            <w:r w:rsidRPr="00E346F1">
              <w:rPr>
                <w:bCs/>
                <w:sz w:val="24"/>
                <w:szCs w:val="24"/>
              </w:rPr>
              <w:t>.202</w:t>
            </w:r>
            <w:r w:rsidR="006A574B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404" w:type="dxa"/>
          </w:tcPr>
          <w:p w:rsidR="00B05554" w:rsidRPr="00E346F1" w:rsidRDefault="00B05554" w:rsidP="008C6241">
            <w:pPr>
              <w:rPr>
                <w:sz w:val="24"/>
                <w:szCs w:val="24"/>
              </w:rPr>
            </w:pPr>
            <w:r w:rsidRPr="00E346F1">
              <w:rPr>
                <w:sz w:val="24"/>
                <w:szCs w:val="24"/>
              </w:rPr>
              <w:t>Чабан Е. А. – зам. заведующего</w:t>
            </w:r>
          </w:p>
          <w:p w:rsidR="00B05554" w:rsidRPr="00E346F1" w:rsidRDefault="00B05554" w:rsidP="008C6241">
            <w:pPr>
              <w:rPr>
                <w:bCs/>
                <w:sz w:val="24"/>
                <w:szCs w:val="24"/>
              </w:rPr>
            </w:pPr>
          </w:p>
        </w:tc>
      </w:tr>
      <w:tr w:rsidR="00B05554" w:rsidRPr="00280923" w:rsidTr="008C6241">
        <w:tc>
          <w:tcPr>
            <w:tcW w:w="765" w:type="dxa"/>
          </w:tcPr>
          <w:p w:rsidR="00B05554" w:rsidRPr="005B5D58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4759" w:type="dxa"/>
          </w:tcPr>
          <w:p w:rsidR="00B05554" w:rsidRPr="00AB5E63" w:rsidRDefault="00C359EF" w:rsidP="008C6241">
            <w:pPr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Практикум </w:t>
            </w:r>
            <w:r w:rsidRPr="00C359EF">
              <w:rPr>
                <w:bCs/>
                <w:sz w:val="24"/>
                <w:szCs w:val="24"/>
              </w:rPr>
              <w:t>для педагогов</w:t>
            </w:r>
            <w:r w:rsidR="00AE0669">
              <w:rPr>
                <w:b/>
                <w:sz w:val="24"/>
                <w:szCs w:val="24"/>
              </w:rPr>
              <w:t xml:space="preserve"> </w:t>
            </w:r>
            <w:r w:rsidRPr="00C359EF">
              <w:rPr>
                <w:bCs/>
                <w:sz w:val="24"/>
                <w:szCs w:val="24"/>
              </w:rPr>
              <w:t>«Хороводные игры, как средство формирования нравственного и патриотического воспитания детей дошкольного возраста»</w:t>
            </w:r>
          </w:p>
        </w:tc>
        <w:tc>
          <w:tcPr>
            <w:tcW w:w="1417" w:type="dxa"/>
          </w:tcPr>
          <w:p w:rsidR="00B05554" w:rsidRDefault="00AE0669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04</w:t>
            </w:r>
            <w:r w:rsidR="00B05554">
              <w:rPr>
                <w:bCs/>
                <w:sz w:val="24"/>
                <w:szCs w:val="24"/>
              </w:rPr>
              <w:t>.202</w:t>
            </w: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404" w:type="dxa"/>
          </w:tcPr>
          <w:p w:rsidR="00B05554" w:rsidRPr="00E346F1" w:rsidRDefault="00B05554" w:rsidP="008C6241">
            <w:pPr>
              <w:rPr>
                <w:sz w:val="24"/>
                <w:szCs w:val="24"/>
              </w:rPr>
            </w:pPr>
            <w:r w:rsidRPr="00E346F1">
              <w:rPr>
                <w:sz w:val="24"/>
                <w:szCs w:val="24"/>
              </w:rPr>
              <w:t>Чабан Е. А. – зам. заведующего</w:t>
            </w:r>
          </w:p>
          <w:p w:rsidR="00B05554" w:rsidRPr="00E346F1" w:rsidRDefault="00B05554" w:rsidP="008C6241">
            <w:pPr>
              <w:rPr>
                <w:sz w:val="24"/>
                <w:szCs w:val="24"/>
              </w:rPr>
            </w:pPr>
          </w:p>
        </w:tc>
      </w:tr>
    </w:tbl>
    <w:p w:rsidR="00B05554" w:rsidRPr="00280923" w:rsidRDefault="00B05554" w:rsidP="00B05554">
      <w:pPr>
        <w:jc w:val="center"/>
        <w:rPr>
          <w:b/>
          <w:sz w:val="28"/>
          <w:szCs w:val="28"/>
        </w:rPr>
      </w:pPr>
    </w:p>
    <w:p w:rsidR="00B05554" w:rsidRPr="00280923" w:rsidRDefault="00B05554" w:rsidP="00B05554">
      <w:pPr>
        <w:jc w:val="center"/>
        <w:rPr>
          <w:b/>
          <w:sz w:val="28"/>
          <w:szCs w:val="28"/>
        </w:rPr>
      </w:pPr>
    </w:p>
    <w:p w:rsidR="00B05554" w:rsidRPr="00280923" w:rsidRDefault="00B05554" w:rsidP="00B05554">
      <w:pPr>
        <w:jc w:val="center"/>
        <w:rPr>
          <w:b/>
          <w:sz w:val="28"/>
          <w:szCs w:val="28"/>
        </w:rPr>
      </w:pPr>
    </w:p>
    <w:p w:rsidR="00B05554" w:rsidRPr="00280923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ПЕДАГОГИЧЕСКИЕ ЧАСЫ</w:t>
      </w:r>
    </w:p>
    <w:p w:rsidR="00B05554" w:rsidRDefault="00B05554" w:rsidP="00B05554">
      <w:pPr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61"/>
        <w:gridCol w:w="4253"/>
        <w:gridCol w:w="1835"/>
        <w:gridCol w:w="2496"/>
      </w:tblGrid>
      <w:tr w:rsidR="00B05554" w:rsidTr="008C6241">
        <w:tc>
          <w:tcPr>
            <w:tcW w:w="817" w:type="dxa"/>
          </w:tcPr>
          <w:p w:rsidR="00B05554" w:rsidRPr="00C429AA" w:rsidRDefault="00B05554" w:rsidP="008C6241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№</w:t>
            </w:r>
          </w:p>
          <w:p w:rsidR="00B05554" w:rsidRPr="00C429AA" w:rsidRDefault="00B05554" w:rsidP="008C6241">
            <w:pPr>
              <w:jc w:val="both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820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984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660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B05554" w:rsidTr="008C6241">
        <w:tc>
          <w:tcPr>
            <w:tcW w:w="817" w:type="dxa"/>
          </w:tcPr>
          <w:p w:rsidR="00B05554" w:rsidRPr="00922981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922981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4820" w:type="dxa"/>
          </w:tcPr>
          <w:p w:rsidR="00B05554" w:rsidRPr="00BF6E03" w:rsidRDefault="00B05554" w:rsidP="008C6241">
            <w:pPr>
              <w:rPr>
                <w:bCs/>
                <w:color w:val="FF0000"/>
                <w:sz w:val="24"/>
                <w:szCs w:val="24"/>
              </w:rPr>
            </w:pPr>
            <w:r w:rsidRPr="00401F5A">
              <w:rPr>
                <w:b/>
                <w:color w:val="000000" w:themeColor="text1"/>
                <w:sz w:val="28"/>
                <w:szCs w:val="28"/>
              </w:rPr>
              <w:t xml:space="preserve"> </w:t>
            </w:r>
            <w:r w:rsidR="001D05C5" w:rsidRPr="001D05C5">
              <w:rPr>
                <w:bCs/>
                <w:sz w:val="24"/>
                <w:szCs w:val="24"/>
              </w:rPr>
              <w:t xml:space="preserve">Как оборудовать центры детской активности по рекомендациям </w:t>
            </w:r>
            <w:proofErr w:type="spellStart"/>
            <w:r w:rsidR="001D05C5" w:rsidRPr="001D05C5">
              <w:rPr>
                <w:bCs/>
                <w:sz w:val="24"/>
                <w:szCs w:val="24"/>
              </w:rPr>
              <w:t>Минпросвещения</w:t>
            </w:r>
            <w:proofErr w:type="spellEnd"/>
          </w:p>
        </w:tc>
        <w:tc>
          <w:tcPr>
            <w:tcW w:w="1984" w:type="dxa"/>
          </w:tcPr>
          <w:p w:rsidR="00B05554" w:rsidRPr="00401F5A" w:rsidRDefault="00B05554" w:rsidP="008C6241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401F5A">
              <w:rPr>
                <w:bCs/>
                <w:color w:val="000000" w:themeColor="text1"/>
                <w:sz w:val="24"/>
                <w:szCs w:val="24"/>
              </w:rPr>
              <w:t>1</w:t>
            </w:r>
            <w:r w:rsidR="00472AF1">
              <w:rPr>
                <w:bCs/>
                <w:color w:val="000000" w:themeColor="text1"/>
                <w:sz w:val="24"/>
                <w:szCs w:val="24"/>
              </w:rPr>
              <w:t>0</w:t>
            </w:r>
            <w:r w:rsidRPr="00401F5A">
              <w:rPr>
                <w:bCs/>
                <w:color w:val="000000" w:themeColor="text1"/>
                <w:sz w:val="24"/>
                <w:szCs w:val="24"/>
              </w:rPr>
              <w:t>.</w:t>
            </w:r>
            <w:r w:rsidR="00472AF1">
              <w:rPr>
                <w:bCs/>
                <w:color w:val="000000" w:themeColor="text1"/>
                <w:sz w:val="24"/>
                <w:szCs w:val="24"/>
              </w:rPr>
              <w:t>10</w:t>
            </w:r>
            <w:r w:rsidRPr="00401F5A">
              <w:rPr>
                <w:bCs/>
                <w:color w:val="000000" w:themeColor="text1"/>
                <w:sz w:val="24"/>
                <w:szCs w:val="24"/>
              </w:rPr>
              <w:t>.202</w:t>
            </w:r>
            <w:r w:rsidR="00822BDA">
              <w:rPr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660" w:type="dxa"/>
          </w:tcPr>
          <w:p w:rsidR="00B05554" w:rsidRPr="00401F5A" w:rsidRDefault="00B05554" w:rsidP="008C6241">
            <w:pPr>
              <w:rPr>
                <w:bCs/>
                <w:color w:val="000000" w:themeColor="text1"/>
                <w:sz w:val="24"/>
                <w:szCs w:val="24"/>
              </w:rPr>
            </w:pPr>
            <w:r w:rsidRPr="00401F5A">
              <w:rPr>
                <w:bCs/>
                <w:color w:val="000000" w:themeColor="text1"/>
                <w:sz w:val="24"/>
                <w:szCs w:val="24"/>
              </w:rPr>
              <w:t>Чабан Е. А. – зам. заведующего</w:t>
            </w:r>
          </w:p>
          <w:p w:rsidR="00B05554" w:rsidRPr="00401F5A" w:rsidRDefault="00B05554" w:rsidP="008C6241">
            <w:pPr>
              <w:rPr>
                <w:bCs/>
                <w:color w:val="000000" w:themeColor="text1"/>
                <w:sz w:val="24"/>
                <w:szCs w:val="24"/>
              </w:rPr>
            </w:pPr>
            <w:r w:rsidRPr="00401F5A">
              <w:rPr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B05554" w:rsidTr="008C6241">
        <w:tc>
          <w:tcPr>
            <w:tcW w:w="817" w:type="dxa"/>
          </w:tcPr>
          <w:p w:rsidR="00B05554" w:rsidRPr="00BB1A55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BB1A55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4820" w:type="dxa"/>
          </w:tcPr>
          <w:p w:rsidR="00B05554" w:rsidRPr="00A87BB8" w:rsidRDefault="00B05554" w:rsidP="008C6241">
            <w:pPr>
              <w:rPr>
                <w:b/>
                <w:color w:val="FF0000"/>
                <w:sz w:val="24"/>
                <w:szCs w:val="24"/>
              </w:rPr>
            </w:pPr>
            <w:r w:rsidRPr="00A87BB8">
              <w:rPr>
                <w:sz w:val="24"/>
                <w:szCs w:val="24"/>
              </w:rPr>
              <w:t>Знакомство с новинками методической литературы и интересными публикациями периодической печати</w:t>
            </w:r>
            <w:r w:rsidRPr="00A87BB8">
              <w:rPr>
                <w:b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B05554" w:rsidRPr="00A87BB8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660" w:type="dxa"/>
          </w:tcPr>
          <w:p w:rsidR="00B05554" w:rsidRPr="00A87BB8" w:rsidRDefault="00B05554" w:rsidP="008C6241">
            <w:pPr>
              <w:rPr>
                <w:sz w:val="24"/>
                <w:szCs w:val="24"/>
              </w:rPr>
            </w:pPr>
            <w:r w:rsidRPr="00A87BB8">
              <w:rPr>
                <w:sz w:val="24"/>
                <w:szCs w:val="24"/>
              </w:rPr>
              <w:t>Чабан Е. А. – зам. заведующего</w:t>
            </w:r>
          </w:p>
          <w:p w:rsidR="00B05554" w:rsidRPr="00A87BB8" w:rsidRDefault="00B05554" w:rsidP="008C624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9F5B7E" w:rsidTr="008C6241">
        <w:tc>
          <w:tcPr>
            <w:tcW w:w="817" w:type="dxa"/>
          </w:tcPr>
          <w:p w:rsidR="009F5B7E" w:rsidRPr="00BB1A55" w:rsidRDefault="009F5B7E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4820" w:type="dxa"/>
          </w:tcPr>
          <w:p w:rsidR="009F5B7E" w:rsidRPr="00A87BB8" w:rsidRDefault="009F5B7E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Роль детских произведений в усвоении дошкольниками основ личной безопасности жизнедеятельности</w:t>
            </w:r>
          </w:p>
        </w:tc>
        <w:tc>
          <w:tcPr>
            <w:tcW w:w="1984" w:type="dxa"/>
          </w:tcPr>
          <w:p w:rsidR="009F5B7E" w:rsidRPr="00A85721" w:rsidRDefault="009F5B7E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16.01.2025</w:t>
            </w:r>
          </w:p>
        </w:tc>
        <w:tc>
          <w:tcPr>
            <w:tcW w:w="2660" w:type="dxa"/>
          </w:tcPr>
          <w:p w:rsidR="009F5B7E" w:rsidRPr="00A87BB8" w:rsidRDefault="009F5B7E" w:rsidP="009F5B7E">
            <w:pPr>
              <w:rPr>
                <w:sz w:val="24"/>
                <w:szCs w:val="24"/>
              </w:rPr>
            </w:pPr>
            <w:r w:rsidRPr="00A87BB8">
              <w:rPr>
                <w:sz w:val="24"/>
                <w:szCs w:val="24"/>
              </w:rPr>
              <w:t>Чабан Е. А. – зам. заведующего</w:t>
            </w:r>
          </w:p>
          <w:p w:rsidR="009F5B7E" w:rsidRPr="00A87BB8" w:rsidRDefault="009F5B7E" w:rsidP="008C6241">
            <w:pPr>
              <w:rPr>
                <w:sz w:val="24"/>
                <w:szCs w:val="24"/>
              </w:rPr>
            </w:pPr>
          </w:p>
        </w:tc>
      </w:tr>
      <w:tr w:rsidR="00B05554" w:rsidTr="008C6241">
        <w:tc>
          <w:tcPr>
            <w:tcW w:w="817" w:type="dxa"/>
          </w:tcPr>
          <w:p w:rsidR="00B05554" w:rsidRPr="00BB1A55" w:rsidRDefault="00C359EF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="00B05554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B05554" w:rsidRPr="00A87BB8" w:rsidRDefault="00C359EF" w:rsidP="009F5B7E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Создание картотеки утренних бесед и дидактических игр по духовно-нравственному воспитанию «Как научиться доброте в современных условиях».</w:t>
            </w:r>
          </w:p>
        </w:tc>
        <w:tc>
          <w:tcPr>
            <w:tcW w:w="1984" w:type="dxa"/>
          </w:tcPr>
          <w:p w:rsidR="00B05554" w:rsidRPr="00A85721" w:rsidRDefault="00B05554" w:rsidP="008C6241">
            <w:pPr>
              <w:jc w:val="center"/>
              <w:rPr>
                <w:sz w:val="24"/>
                <w:szCs w:val="24"/>
              </w:rPr>
            </w:pPr>
            <w:r w:rsidRPr="00C359EF">
              <w:rPr>
                <w:sz w:val="24"/>
                <w:szCs w:val="24"/>
              </w:rPr>
              <w:t>0</w:t>
            </w:r>
            <w:r w:rsidR="00C359EF">
              <w:rPr>
                <w:sz w:val="24"/>
                <w:szCs w:val="24"/>
              </w:rPr>
              <w:t>4</w:t>
            </w:r>
            <w:r w:rsidRPr="00C359EF">
              <w:rPr>
                <w:sz w:val="24"/>
                <w:szCs w:val="24"/>
              </w:rPr>
              <w:t>.202</w:t>
            </w:r>
            <w:r w:rsidR="00C359EF">
              <w:rPr>
                <w:sz w:val="24"/>
                <w:szCs w:val="24"/>
              </w:rPr>
              <w:t>5</w:t>
            </w:r>
            <w:r w:rsidRPr="00C359EF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660" w:type="dxa"/>
          </w:tcPr>
          <w:p w:rsidR="00B05554" w:rsidRPr="00A87BB8" w:rsidRDefault="00B05554" w:rsidP="008C6241">
            <w:pPr>
              <w:rPr>
                <w:sz w:val="24"/>
                <w:szCs w:val="24"/>
              </w:rPr>
            </w:pPr>
            <w:r w:rsidRPr="00A87BB8">
              <w:rPr>
                <w:sz w:val="24"/>
                <w:szCs w:val="24"/>
              </w:rPr>
              <w:t>Чабан Е. А. – зам. заведующего</w:t>
            </w:r>
          </w:p>
          <w:p w:rsidR="00B05554" w:rsidRPr="00A87BB8" w:rsidRDefault="00B05554" w:rsidP="008C6241">
            <w:pPr>
              <w:rPr>
                <w:sz w:val="24"/>
                <w:szCs w:val="24"/>
              </w:rPr>
            </w:pPr>
          </w:p>
        </w:tc>
      </w:tr>
    </w:tbl>
    <w:p w:rsidR="00B05554" w:rsidRDefault="00B05554" w:rsidP="00B05554"/>
    <w:p w:rsidR="00B05554" w:rsidRDefault="00B05554" w:rsidP="00B05554"/>
    <w:p w:rsidR="00B05554" w:rsidRDefault="00B05554" w:rsidP="00B05554"/>
    <w:p w:rsidR="00B05554" w:rsidRDefault="00B05554" w:rsidP="00B05554"/>
    <w:p w:rsidR="00B05554" w:rsidRDefault="00B05554" w:rsidP="00B05554"/>
    <w:p w:rsidR="00B05554" w:rsidRDefault="00B05554" w:rsidP="00B05554"/>
    <w:p w:rsidR="00B05554" w:rsidRDefault="00B05554" w:rsidP="00B05554"/>
    <w:p w:rsidR="00472AF1" w:rsidRDefault="00472AF1" w:rsidP="00B05554"/>
    <w:p w:rsidR="00472AF1" w:rsidRDefault="00472AF1" w:rsidP="00B05554"/>
    <w:p w:rsidR="00B05554" w:rsidRDefault="00B05554" w:rsidP="00B05554"/>
    <w:p w:rsidR="00B05554" w:rsidRPr="00BC0134" w:rsidRDefault="00B05554" w:rsidP="00B05554">
      <w:pPr>
        <w:jc w:val="center"/>
        <w:rPr>
          <w:b/>
          <w:sz w:val="28"/>
          <w:szCs w:val="28"/>
        </w:rPr>
      </w:pPr>
      <w:r w:rsidRPr="00BC0134">
        <w:rPr>
          <w:b/>
          <w:sz w:val="28"/>
          <w:szCs w:val="28"/>
        </w:rPr>
        <w:t>2.3. КОНСУЛЬТАЦИИ ДЛЯ ПЕДАГОГОВ</w:t>
      </w:r>
    </w:p>
    <w:p w:rsidR="00B05554" w:rsidRDefault="00B05554" w:rsidP="00B05554">
      <w:pPr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78"/>
        <w:gridCol w:w="4512"/>
        <w:gridCol w:w="1562"/>
        <w:gridCol w:w="2393"/>
      </w:tblGrid>
      <w:tr w:rsidR="00B05554" w:rsidTr="0061229C">
        <w:tc>
          <w:tcPr>
            <w:tcW w:w="878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№</w:t>
            </w:r>
          </w:p>
          <w:p w:rsidR="00B05554" w:rsidRPr="00C429AA" w:rsidRDefault="00B05554" w:rsidP="008C6241">
            <w:pPr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512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562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393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B05554" w:rsidTr="0061229C">
        <w:tc>
          <w:tcPr>
            <w:tcW w:w="878" w:type="dxa"/>
          </w:tcPr>
          <w:p w:rsidR="00B05554" w:rsidRPr="000942D9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0942D9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4512" w:type="dxa"/>
          </w:tcPr>
          <w:p w:rsidR="00B05554" w:rsidRPr="00A85721" w:rsidRDefault="00B05554" w:rsidP="008C6241">
            <w:pPr>
              <w:rPr>
                <w:bCs/>
                <w:sz w:val="24"/>
                <w:szCs w:val="24"/>
              </w:rPr>
            </w:pPr>
            <w:r w:rsidRPr="00A85721">
              <w:rPr>
                <w:bCs/>
                <w:sz w:val="24"/>
                <w:szCs w:val="24"/>
              </w:rPr>
              <w:t>Адаптационный период дошкольников в детском саду</w:t>
            </w:r>
          </w:p>
        </w:tc>
        <w:tc>
          <w:tcPr>
            <w:tcW w:w="1562" w:type="dxa"/>
          </w:tcPr>
          <w:p w:rsidR="00B05554" w:rsidRPr="00A85721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A85721">
              <w:rPr>
                <w:bCs/>
                <w:sz w:val="24"/>
                <w:szCs w:val="24"/>
              </w:rPr>
              <w:t>09.202</w:t>
            </w:r>
            <w:r>
              <w:rPr>
                <w:bCs/>
                <w:sz w:val="24"/>
                <w:szCs w:val="24"/>
              </w:rPr>
              <w:t>4</w:t>
            </w:r>
            <w:r w:rsidRPr="00A85721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B05554" w:rsidRPr="00A85721" w:rsidRDefault="00B05554" w:rsidP="008C6241">
            <w:pPr>
              <w:jc w:val="both"/>
              <w:rPr>
                <w:sz w:val="24"/>
                <w:szCs w:val="24"/>
              </w:rPr>
            </w:pPr>
            <w:proofErr w:type="spellStart"/>
            <w:r w:rsidRPr="00A85721">
              <w:rPr>
                <w:sz w:val="24"/>
                <w:szCs w:val="24"/>
              </w:rPr>
              <w:t>Калейкина</w:t>
            </w:r>
            <w:proofErr w:type="spellEnd"/>
            <w:r w:rsidRPr="00A85721">
              <w:rPr>
                <w:sz w:val="24"/>
                <w:szCs w:val="24"/>
              </w:rPr>
              <w:t xml:space="preserve"> И.Д.- </w:t>
            </w:r>
          </w:p>
          <w:p w:rsidR="00B05554" w:rsidRPr="00A85721" w:rsidRDefault="00B05554" w:rsidP="008C6241">
            <w:pPr>
              <w:rPr>
                <w:b/>
                <w:sz w:val="28"/>
                <w:szCs w:val="28"/>
              </w:rPr>
            </w:pPr>
            <w:r w:rsidRPr="00A85721">
              <w:rPr>
                <w:sz w:val="24"/>
                <w:szCs w:val="24"/>
              </w:rPr>
              <w:t>педагог-психолог</w:t>
            </w:r>
          </w:p>
        </w:tc>
      </w:tr>
      <w:tr w:rsidR="00B05554" w:rsidTr="0061229C">
        <w:tc>
          <w:tcPr>
            <w:tcW w:w="878" w:type="dxa"/>
          </w:tcPr>
          <w:p w:rsidR="00B05554" w:rsidRPr="00791D0A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791D0A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4512" w:type="dxa"/>
          </w:tcPr>
          <w:p w:rsidR="00B05554" w:rsidRPr="00422F80" w:rsidRDefault="00422F80" w:rsidP="008C6241">
            <w:pPr>
              <w:rPr>
                <w:bCs/>
                <w:sz w:val="24"/>
                <w:szCs w:val="24"/>
              </w:rPr>
            </w:pPr>
            <w:r w:rsidRPr="00422F80">
              <w:rPr>
                <w:bCs/>
                <w:sz w:val="24"/>
                <w:szCs w:val="24"/>
              </w:rPr>
              <w:t>Организация развивающей предметно-пространственной среды (РППС) по ФОП ДО,</w:t>
            </w:r>
            <w:r w:rsidR="00B05554" w:rsidRPr="00422F80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62" w:type="dxa"/>
          </w:tcPr>
          <w:p w:rsidR="00B05554" w:rsidRPr="00422F80" w:rsidRDefault="00B05554" w:rsidP="008C6241">
            <w:pPr>
              <w:jc w:val="center"/>
              <w:rPr>
                <w:b/>
                <w:sz w:val="28"/>
                <w:szCs w:val="28"/>
              </w:rPr>
            </w:pPr>
            <w:r w:rsidRPr="00422F80">
              <w:rPr>
                <w:bCs/>
                <w:sz w:val="24"/>
                <w:szCs w:val="24"/>
              </w:rPr>
              <w:t>09.202</w:t>
            </w:r>
            <w:r w:rsidR="00422F80" w:rsidRPr="00422F80">
              <w:rPr>
                <w:bCs/>
                <w:sz w:val="24"/>
                <w:szCs w:val="24"/>
              </w:rPr>
              <w:t>4</w:t>
            </w:r>
            <w:r w:rsidRPr="00422F80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B05554" w:rsidRPr="008D6CD8" w:rsidRDefault="00B05554" w:rsidP="008C6241">
            <w:pPr>
              <w:rPr>
                <w:sz w:val="24"/>
                <w:szCs w:val="24"/>
              </w:rPr>
            </w:pPr>
            <w:r w:rsidRPr="008D6CD8">
              <w:rPr>
                <w:sz w:val="24"/>
                <w:szCs w:val="24"/>
              </w:rPr>
              <w:t>Чабан Е. А. – зам. заведующего</w:t>
            </w:r>
          </w:p>
        </w:tc>
      </w:tr>
      <w:tr w:rsidR="00B05554" w:rsidTr="0061229C">
        <w:tc>
          <w:tcPr>
            <w:tcW w:w="878" w:type="dxa"/>
          </w:tcPr>
          <w:p w:rsidR="00B05554" w:rsidRPr="00007FE1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007FE1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4512" w:type="dxa"/>
          </w:tcPr>
          <w:p w:rsidR="00B05554" w:rsidRPr="0061229C" w:rsidRDefault="0061229C" w:rsidP="008C6241">
            <w:pPr>
              <w:rPr>
                <w:bCs/>
                <w:sz w:val="24"/>
                <w:szCs w:val="24"/>
              </w:rPr>
            </w:pPr>
            <w:r w:rsidRPr="0061229C">
              <w:rPr>
                <w:sz w:val="24"/>
                <w:szCs w:val="24"/>
              </w:rPr>
              <w:t>Новые подходы к созданию в группах РППС в соответствии с ФГОС ДО и ФОП ДО.</w:t>
            </w:r>
          </w:p>
        </w:tc>
        <w:tc>
          <w:tcPr>
            <w:tcW w:w="1562" w:type="dxa"/>
          </w:tcPr>
          <w:p w:rsidR="00B05554" w:rsidRPr="0061229C" w:rsidRDefault="0061229C" w:rsidP="008C6241">
            <w:pPr>
              <w:jc w:val="center"/>
              <w:rPr>
                <w:b/>
                <w:sz w:val="28"/>
                <w:szCs w:val="28"/>
              </w:rPr>
            </w:pPr>
            <w:r w:rsidRPr="0061229C">
              <w:rPr>
                <w:bCs/>
                <w:sz w:val="24"/>
                <w:szCs w:val="24"/>
              </w:rPr>
              <w:t>10</w:t>
            </w:r>
            <w:r w:rsidR="00B05554" w:rsidRPr="0061229C">
              <w:rPr>
                <w:bCs/>
                <w:sz w:val="24"/>
                <w:szCs w:val="24"/>
              </w:rPr>
              <w:t>.202</w:t>
            </w:r>
            <w:r w:rsidRPr="0061229C">
              <w:rPr>
                <w:bCs/>
                <w:sz w:val="24"/>
                <w:szCs w:val="24"/>
              </w:rPr>
              <w:t>4</w:t>
            </w:r>
            <w:r w:rsidR="00B05554" w:rsidRPr="0061229C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B05554" w:rsidRPr="008D6CD8" w:rsidRDefault="00B05554" w:rsidP="008C6241">
            <w:pPr>
              <w:rPr>
                <w:sz w:val="24"/>
                <w:szCs w:val="24"/>
              </w:rPr>
            </w:pPr>
            <w:r w:rsidRPr="008D6CD8">
              <w:rPr>
                <w:sz w:val="24"/>
                <w:szCs w:val="24"/>
              </w:rPr>
              <w:t>Чабан Е. А. – зам. заведующего</w:t>
            </w:r>
          </w:p>
        </w:tc>
      </w:tr>
      <w:tr w:rsidR="000C5C48" w:rsidTr="0061229C">
        <w:tc>
          <w:tcPr>
            <w:tcW w:w="878" w:type="dxa"/>
          </w:tcPr>
          <w:p w:rsidR="000C5C48" w:rsidRPr="00007FE1" w:rsidRDefault="00BC013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4512" w:type="dxa"/>
          </w:tcPr>
          <w:p w:rsidR="000C5C48" w:rsidRPr="0061229C" w:rsidRDefault="000C5C48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советы по созданию РППС»</w:t>
            </w:r>
          </w:p>
        </w:tc>
        <w:tc>
          <w:tcPr>
            <w:tcW w:w="1562" w:type="dxa"/>
          </w:tcPr>
          <w:p w:rsidR="000C5C48" w:rsidRPr="0061229C" w:rsidRDefault="000C5C48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10.2024</w:t>
            </w:r>
          </w:p>
        </w:tc>
        <w:tc>
          <w:tcPr>
            <w:tcW w:w="2393" w:type="dxa"/>
          </w:tcPr>
          <w:p w:rsidR="000C5C48" w:rsidRPr="008D6CD8" w:rsidRDefault="000C5C48" w:rsidP="008C6241">
            <w:pPr>
              <w:rPr>
                <w:sz w:val="24"/>
                <w:szCs w:val="24"/>
              </w:rPr>
            </w:pPr>
            <w:r w:rsidRPr="008D6CD8">
              <w:rPr>
                <w:sz w:val="24"/>
                <w:szCs w:val="24"/>
              </w:rPr>
              <w:t>Чабан Е. А. – зам. заведующего</w:t>
            </w:r>
          </w:p>
        </w:tc>
      </w:tr>
      <w:tr w:rsidR="0061229C" w:rsidTr="0061229C">
        <w:tc>
          <w:tcPr>
            <w:tcW w:w="878" w:type="dxa"/>
          </w:tcPr>
          <w:p w:rsidR="0061229C" w:rsidRPr="00007FE1" w:rsidRDefault="00BC0134" w:rsidP="0061229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4512" w:type="dxa"/>
          </w:tcPr>
          <w:p w:rsidR="0061229C" w:rsidRPr="00A85721" w:rsidRDefault="0061229C" w:rsidP="0061229C">
            <w:pPr>
              <w:jc w:val="both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 xml:space="preserve">Аттестация педагогических работников </w:t>
            </w:r>
          </w:p>
          <w:p w:rsidR="0061229C" w:rsidRPr="00A85721" w:rsidRDefault="0061229C" w:rsidP="0061229C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62" w:type="dxa"/>
          </w:tcPr>
          <w:p w:rsidR="0061229C" w:rsidRPr="00A85721" w:rsidRDefault="0061229C" w:rsidP="0061229C">
            <w:pPr>
              <w:jc w:val="center"/>
              <w:rPr>
                <w:b/>
                <w:sz w:val="28"/>
                <w:szCs w:val="28"/>
              </w:rPr>
            </w:pPr>
            <w:r w:rsidRPr="00A8572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  <w:r w:rsidRPr="00A85721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4</w:t>
            </w:r>
            <w:r w:rsidRPr="00A85721">
              <w:rPr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61229C" w:rsidRPr="00A85721" w:rsidRDefault="0061229C" w:rsidP="0061229C">
            <w:pPr>
              <w:rPr>
                <w:b/>
                <w:sz w:val="28"/>
                <w:szCs w:val="28"/>
              </w:rPr>
            </w:pPr>
            <w:r w:rsidRPr="00A85721">
              <w:rPr>
                <w:sz w:val="24"/>
                <w:szCs w:val="24"/>
              </w:rPr>
              <w:t>Чабан Е. А. – зам. заведующего.</w:t>
            </w:r>
          </w:p>
        </w:tc>
      </w:tr>
      <w:tr w:rsidR="00B05554" w:rsidTr="0061229C">
        <w:tc>
          <w:tcPr>
            <w:tcW w:w="878" w:type="dxa"/>
          </w:tcPr>
          <w:p w:rsidR="00B05554" w:rsidRPr="00007FE1" w:rsidRDefault="00BC013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="00B05554" w:rsidRPr="00007FE1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512" w:type="dxa"/>
          </w:tcPr>
          <w:p w:rsidR="00B05554" w:rsidRPr="0061229C" w:rsidRDefault="0061229C" w:rsidP="0061229C">
            <w:pPr>
              <w:jc w:val="both"/>
              <w:rPr>
                <w:bCs/>
                <w:sz w:val="24"/>
                <w:szCs w:val="24"/>
              </w:rPr>
            </w:pPr>
            <w:r w:rsidRPr="0061229C">
              <w:rPr>
                <w:sz w:val="24"/>
                <w:szCs w:val="24"/>
              </w:rPr>
              <w:t>Повышение квалификации работников ДОУ в области создания инфраструктуры и комплектации учебно-методических материалов в ДОО в соответствии с требованиями ФГОС ДО,</w:t>
            </w:r>
          </w:p>
        </w:tc>
        <w:tc>
          <w:tcPr>
            <w:tcW w:w="1562" w:type="dxa"/>
          </w:tcPr>
          <w:p w:rsidR="00B05554" w:rsidRPr="0061229C" w:rsidRDefault="0061229C" w:rsidP="008C6241">
            <w:pPr>
              <w:jc w:val="center"/>
              <w:rPr>
                <w:bCs/>
                <w:sz w:val="24"/>
                <w:szCs w:val="24"/>
              </w:rPr>
            </w:pPr>
            <w:r w:rsidRPr="0061229C">
              <w:rPr>
                <w:bCs/>
                <w:sz w:val="24"/>
                <w:szCs w:val="24"/>
              </w:rPr>
              <w:t>11</w:t>
            </w:r>
            <w:r w:rsidR="00B05554" w:rsidRPr="0061229C">
              <w:rPr>
                <w:bCs/>
                <w:sz w:val="24"/>
                <w:szCs w:val="24"/>
              </w:rPr>
              <w:t>.202</w:t>
            </w:r>
            <w:r w:rsidRPr="0061229C">
              <w:rPr>
                <w:bCs/>
                <w:sz w:val="24"/>
                <w:szCs w:val="24"/>
              </w:rPr>
              <w:t>4</w:t>
            </w:r>
            <w:r w:rsidR="00B05554" w:rsidRPr="0061229C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B05554" w:rsidRPr="00BF6E03" w:rsidRDefault="00B05554" w:rsidP="008C6241">
            <w:pPr>
              <w:rPr>
                <w:b/>
                <w:color w:val="FF0000"/>
                <w:sz w:val="28"/>
                <w:szCs w:val="28"/>
              </w:rPr>
            </w:pPr>
            <w:r w:rsidRPr="008D6CD8">
              <w:rPr>
                <w:sz w:val="24"/>
                <w:szCs w:val="24"/>
              </w:rPr>
              <w:t>Чабан Е. А. – зам. заведующего</w:t>
            </w:r>
          </w:p>
        </w:tc>
      </w:tr>
      <w:tr w:rsidR="00D772F4" w:rsidTr="0061229C">
        <w:tc>
          <w:tcPr>
            <w:tcW w:w="878" w:type="dxa"/>
          </w:tcPr>
          <w:p w:rsidR="00D772F4" w:rsidRPr="00EE3E37" w:rsidRDefault="00BC0134" w:rsidP="00D772F4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  <w:r w:rsidR="00D772F4" w:rsidRPr="00EE3E37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512" w:type="dxa"/>
          </w:tcPr>
          <w:p w:rsidR="00D772F4" w:rsidRPr="00223DDD" w:rsidRDefault="00D772F4" w:rsidP="00D772F4">
            <w:pPr>
              <w:rPr>
                <w:b/>
                <w:color w:val="FF0000"/>
                <w:sz w:val="24"/>
                <w:szCs w:val="24"/>
              </w:rPr>
            </w:pPr>
            <w:r w:rsidRPr="0061229C">
              <w:rPr>
                <w:sz w:val="24"/>
                <w:szCs w:val="24"/>
              </w:rPr>
              <w:t>Основы безопасности жизнедеятельности – важный аспект современного воспитания дошкольников</w:t>
            </w:r>
          </w:p>
        </w:tc>
        <w:tc>
          <w:tcPr>
            <w:tcW w:w="1562" w:type="dxa"/>
          </w:tcPr>
          <w:p w:rsidR="00D772F4" w:rsidRPr="000D7D67" w:rsidRDefault="00D772F4" w:rsidP="00D772F4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0D7D67">
              <w:rPr>
                <w:bCs/>
                <w:color w:val="000000" w:themeColor="text1"/>
                <w:sz w:val="24"/>
                <w:szCs w:val="24"/>
              </w:rPr>
              <w:t>1</w:t>
            </w:r>
            <w:r>
              <w:rPr>
                <w:bCs/>
                <w:color w:val="000000" w:themeColor="text1"/>
                <w:sz w:val="24"/>
                <w:szCs w:val="24"/>
              </w:rPr>
              <w:t>2</w:t>
            </w:r>
            <w:r w:rsidRPr="000D7D67">
              <w:rPr>
                <w:bCs/>
                <w:color w:val="000000" w:themeColor="text1"/>
                <w:sz w:val="24"/>
                <w:szCs w:val="24"/>
              </w:rPr>
              <w:t>.202</w:t>
            </w:r>
            <w:r>
              <w:rPr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D772F4" w:rsidRPr="00BF6E03" w:rsidRDefault="00D772F4" w:rsidP="00D772F4">
            <w:pPr>
              <w:rPr>
                <w:b/>
                <w:color w:val="FF0000"/>
                <w:sz w:val="28"/>
                <w:szCs w:val="28"/>
              </w:rPr>
            </w:pPr>
            <w:r w:rsidRPr="00A85721">
              <w:rPr>
                <w:sz w:val="24"/>
                <w:szCs w:val="24"/>
              </w:rPr>
              <w:t>Чабан Е. А. – зам. заведующего.</w:t>
            </w:r>
          </w:p>
        </w:tc>
      </w:tr>
      <w:tr w:rsidR="00B05554" w:rsidTr="0061229C">
        <w:tc>
          <w:tcPr>
            <w:tcW w:w="878" w:type="dxa"/>
          </w:tcPr>
          <w:p w:rsidR="00B05554" w:rsidRPr="00EE3E37" w:rsidRDefault="00BC013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</w:t>
            </w:r>
            <w:r w:rsidR="00B05554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512" w:type="dxa"/>
          </w:tcPr>
          <w:p w:rsidR="00B05554" w:rsidRPr="00D772F4" w:rsidRDefault="00D772F4" w:rsidP="008C6241">
            <w:pPr>
              <w:rPr>
                <w:bCs/>
                <w:color w:val="FF0000"/>
                <w:sz w:val="24"/>
                <w:szCs w:val="24"/>
              </w:rPr>
            </w:pPr>
            <w:r w:rsidRPr="00D772F4">
              <w:rPr>
                <w:bCs/>
                <w:sz w:val="24"/>
                <w:szCs w:val="24"/>
              </w:rPr>
              <w:t>Сотрудничество с родителями по формированию ЗОЖ у детей.</w:t>
            </w:r>
          </w:p>
        </w:tc>
        <w:tc>
          <w:tcPr>
            <w:tcW w:w="1562" w:type="dxa"/>
          </w:tcPr>
          <w:p w:rsidR="00B05554" w:rsidRPr="000D7D67" w:rsidRDefault="00D772F4" w:rsidP="008C6241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D772F4">
              <w:rPr>
                <w:bCs/>
                <w:sz w:val="24"/>
                <w:szCs w:val="24"/>
              </w:rPr>
              <w:t>01.2025</w:t>
            </w:r>
          </w:p>
        </w:tc>
        <w:tc>
          <w:tcPr>
            <w:tcW w:w="2393" w:type="dxa"/>
          </w:tcPr>
          <w:p w:rsidR="00B05554" w:rsidRPr="00BF6E03" w:rsidRDefault="00D772F4" w:rsidP="008C6241">
            <w:pPr>
              <w:rPr>
                <w:b/>
                <w:color w:val="FF0000"/>
                <w:sz w:val="28"/>
                <w:szCs w:val="28"/>
              </w:rPr>
            </w:pPr>
            <w:r w:rsidRPr="00A85721">
              <w:rPr>
                <w:sz w:val="24"/>
                <w:szCs w:val="24"/>
              </w:rPr>
              <w:t>Чабан Е. А. – зам. заведующего.</w:t>
            </w:r>
          </w:p>
        </w:tc>
      </w:tr>
      <w:tr w:rsidR="00B05554" w:rsidTr="0061229C">
        <w:tc>
          <w:tcPr>
            <w:tcW w:w="878" w:type="dxa"/>
          </w:tcPr>
          <w:p w:rsidR="00B05554" w:rsidRDefault="00BC013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  <w:r w:rsidR="00B05554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512" w:type="dxa"/>
          </w:tcPr>
          <w:p w:rsidR="00B05554" w:rsidRPr="00223DDD" w:rsidRDefault="00D772F4" w:rsidP="008C6241">
            <w:pPr>
              <w:shd w:val="clear" w:color="auto" w:fill="FFFFFF"/>
              <w:rPr>
                <w:rFonts w:ascii="Arial" w:eastAsia="Times New Roman" w:hAnsi="Arial" w:cs="Arial"/>
                <w:color w:val="FF0000"/>
                <w:sz w:val="24"/>
                <w:szCs w:val="24"/>
                <w:lang w:eastAsia="ru-RU"/>
              </w:rPr>
            </w:pPr>
            <w:r w:rsidRPr="00D772F4">
              <w:rPr>
                <w:sz w:val="24"/>
                <w:szCs w:val="24"/>
              </w:rPr>
              <w:t>Безопасность ребенка в опасных и чрезвычайных ситуациях</w:t>
            </w:r>
          </w:p>
        </w:tc>
        <w:tc>
          <w:tcPr>
            <w:tcW w:w="1562" w:type="dxa"/>
          </w:tcPr>
          <w:p w:rsidR="00B05554" w:rsidRPr="000D7D67" w:rsidRDefault="00B05554" w:rsidP="008C6241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0D7D67">
              <w:rPr>
                <w:bCs/>
                <w:color w:val="000000" w:themeColor="text1"/>
                <w:sz w:val="24"/>
                <w:szCs w:val="24"/>
              </w:rPr>
              <w:t>0</w:t>
            </w:r>
            <w:r w:rsidR="00D772F4">
              <w:rPr>
                <w:bCs/>
                <w:color w:val="000000" w:themeColor="text1"/>
                <w:sz w:val="24"/>
                <w:szCs w:val="24"/>
              </w:rPr>
              <w:t>2</w:t>
            </w:r>
            <w:r w:rsidRPr="000D7D67">
              <w:rPr>
                <w:bCs/>
                <w:color w:val="000000" w:themeColor="text1"/>
                <w:sz w:val="24"/>
                <w:szCs w:val="24"/>
              </w:rPr>
              <w:t>.202</w:t>
            </w:r>
            <w:r w:rsidR="00D772F4">
              <w:rPr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B05554" w:rsidRPr="00BF6E03" w:rsidRDefault="00B05554" w:rsidP="008C6241">
            <w:pPr>
              <w:rPr>
                <w:b/>
                <w:color w:val="FF0000"/>
                <w:sz w:val="28"/>
                <w:szCs w:val="28"/>
              </w:rPr>
            </w:pPr>
            <w:r w:rsidRPr="00A85721">
              <w:rPr>
                <w:sz w:val="24"/>
                <w:szCs w:val="24"/>
              </w:rPr>
              <w:t>Чабан Е. А. – зам. заведующего.</w:t>
            </w:r>
          </w:p>
        </w:tc>
      </w:tr>
      <w:tr w:rsidR="00B05554" w:rsidTr="0061229C">
        <w:tc>
          <w:tcPr>
            <w:tcW w:w="878" w:type="dxa"/>
          </w:tcPr>
          <w:p w:rsidR="00B05554" w:rsidRDefault="00BC013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  <w:r w:rsidR="00B05554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512" w:type="dxa"/>
          </w:tcPr>
          <w:p w:rsidR="00B05554" w:rsidRPr="00223DDD" w:rsidRDefault="00B05554" w:rsidP="008C6241">
            <w:pPr>
              <w:autoSpaceDE w:val="0"/>
              <w:autoSpaceDN w:val="0"/>
              <w:adjustRightInd w:val="0"/>
              <w:rPr>
                <w:rFonts w:ascii="Times New Roman,Bold" w:eastAsiaTheme="minorHAnsi" w:hAnsi="Times New Roman,Bold" w:cs="Times New Roman,Bold"/>
                <w:color w:val="FF0000"/>
                <w:sz w:val="24"/>
                <w:szCs w:val="24"/>
                <w:lang w:eastAsia="en-US"/>
              </w:rPr>
            </w:pPr>
            <w:r w:rsidRPr="00D772F4">
              <w:rPr>
                <w:rFonts w:ascii="Times New Roman,Bold" w:eastAsiaTheme="minorHAnsi" w:hAnsi="Times New Roman,Bold" w:cs="Times New Roman,Bold"/>
                <w:sz w:val="24"/>
                <w:szCs w:val="24"/>
                <w:lang w:eastAsia="en-US"/>
              </w:rPr>
              <w:t>Безопасность и здоровье дошкольников</w:t>
            </w:r>
          </w:p>
        </w:tc>
        <w:tc>
          <w:tcPr>
            <w:tcW w:w="1562" w:type="dxa"/>
          </w:tcPr>
          <w:p w:rsidR="00B05554" w:rsidRPr="00137CFB" w:rsidRDefault="00B05554" w:rsidP="008C6241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37CFB">
              <w:rPr>
                <w:bCs/>
                <w:color w:val="000000" w:themeColor="text1"/>
                <w:sz w:val="24"/>
                <w:szCs w:val="24"/>
              </w:rPr>
              <w:t>0</w:t>
            </w:r>
            <w:r w:rsidR="00D772F4">
              <w:rPr>
                <w:bCs/>
                <w:color w:val="000000" w:themeColor="text1"/>
                <w:sz w:val="24"/>
                <w:szCs w:val="24"/>
              </w:rPr>
              <w:t>2</w:t>
            </w:r>
            <w:r w:rsidRPr="00137CFB">
              <w:rPr>
                <w:bCs/>
                <w:color w:val="000000" w:themeColor="text1"/>
                <w:sz w:val="24"/>
                <w:szCs w:val="24"/>
              </w:rPr>
              <w:t>.202</w:t>
            </w:r>
            <w:r w:rsidR="00D772F4">
              <w:rPr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B05554" w:rsidRPr="00137CFB" w:rsidRDefault="00B05554" w:rsidP="008C6241">
            <w:pPr>
              <w:rPr>
                <w:b/>
                <w:color w:val="000000" w:themeColor="text1"/>
                <w:sz w:val="28"/>
                <w:szCs w:val="28"/>
              </w:rPr>
            </w:pPr>
            <w:r w:rsidRPr="00137CFB">
              <w:rPr>
                <w:color w:val="000000" w:themeColor="text1"/>
                <w:sz w:val="24"/>
                <w:szCs w:val="24"/>
              </w:rPr>
              <w:t>Чабан Е. А. – зам. заведующего</w:t>
            </w:r>
          </w:p>
        </w:tc>
      </w:tr>
      <w:tr w:rsidR="00B05554" w:rsidTr="0061229C">
        <w:tc>
          <w:tcPr>
            <w:tcW w:w="878" w:type="dxa"/>
          </w:tcPr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BC0134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512" w:type="dxa"/>
          </w:tcPr>
          <w:p w:rsidR="00B05554" w:rsidRPr="00223DDD" w:rsidRDefault="00BC0134" w:rsidP="008C6241">
            <w:pPr>
              <w:rPr>
                <w:bCs/>
                <w:color w:val="FF0000"/>
                <w:sz w:val="24"/>
                <w:szCs w:val="24"/>
              </w:rPr>
            </w:pPr>
            <w:r w:rsidRPr="00BC0134">
              <w:rPr>
                <w:bCs/>
                <w:sz w:val="24"/>
                <w:szCs w:val="24"/>
              </w:rPr>
              <w:t>Роль музыки в патриотическом воспитании дошкольников</w:t>
            </w:r>
          </w:p>
        </w:tc>
        <w:tc>
          <w:tcPr>
            <w:tcW w:w="1562" w:type="dxa"/>
          </w:tcPr>
          <w:p w:rsidR="00B05554" w:rsidRPr="00137CFB" w:rsidRDefault="00B05554" w:rsidP="008C6241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37CFB">
              <w:rPr>
                <w:bCs/>
                <w:color w:val="000000" w:themeColor="text1"/>
                <w:sz w:val="24"/>
                <w:szCs w:val="24"/>
              </w:rPr>
              <w:t>0</w:t>
            </w:r>
            <w:r w:rsidR="00BC0134">
              <w:rPr>
                <w:bCs/>
                <w:color w:val="000000" w:themeColor="text1"/>
                <w:sz w:val="24"/>
                <w:szCs w:val="24"/>
              </w:rPr>
              <w:t>3</w:t>
            </w:r>
            <w:r w:rsidRPr="00137CFB">
              <w:rPr>
                <w:bCs/>
                <w:color w:val="000000" w:themeColor="text1"/>
                <w:sz w:val="24"/>
                <w:szCs w:val="24"/>
              </w:rPr>
              <w:t>.202</w:t>
            </w:r>
            <w:r w:rsidR="00BC0134">
              <w:rPr>
                <w:bCs/>
                <w:color w:val="000000" w:themeColor="text1"/>
                <w:sz w:val="24"/>
                <w:szCs w:val="24"/>
              </w:rPr>
              <w:t>5</w:t>
            </w:r>
          </w:p>
          <w:p w:rsidR="00B05554" w:rsidRPr="00137CFB" w:rsidRDefault="00B05554" w:rsidP="008C624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393" w:type="dxa"/>
          </w:tcPr>
          <w:p w:rsidR="00B05554" w:rsidRPr="00137CFB" w:rsidRDefault="00BC0134" w:rsidP="008C6241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4"/>
                <w:szCs w:val="24"/>
              </w:rPr>
              <w:t>Викторова С. Е., муз. руководитель</w:t>
            </w:r>
          </w:p>
        </w:tc>
      </w:tr>
      <w:tr w:rsidR="00BC0134" w:rsidTr="0061229C">
        <w:tc>
          <w:tcPr>
            <w:tcW w:w="878" w:type="dxa"/>
          </w:tcPr>
          <w:p w:rsidR="00BC0134" w:rsidRDefault="00BC013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12.</w:t>
            </w:r>
          </w:p>
        </w:tc>
        <w:tc>
          <w:tcPr>
            <w:tcW w:w="4512" w:type="dxa"/>
          </w:tcPr>
          <w:p w:rsidR="00BC0134" w:rsidRPr="00BC0134" w:rsidRDefault="00BC0134" w:rsidP="008C6241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Патриотическое воспитание дошкольников средствами физической культуры</w:t>
            </w:r>
          </w:p>
        </w:tc>
        <w:tc>
          <w:tcPr>
            <w:tcW w:w="1562" w:type="dxa"/>
          </w:tcPr>
          <w:p w:rsidR="00BC0134" w:rsidRPr="00137CFB" w:rsidRDefault="00BC0134" w:rsidP="008C6241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04.2025</w:t>
            </w:r>
          </w:p>
        </w:tc>
        <w:tc>
          <w:tcPr>
            <w:tcW w:w="2393" w:type="dxa"/>
          </w:tcPr>
          <w:p w:rsidR="00BC0134" w:rsidRPr="00137CFB" w:rsidRDefault="00BC0134" w:rsidP="008C6241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Пархоменко В. И., </w:t>
            </w:r>
            <w:proofErr w:type="spellStart"/>
            <w:r>
              <w:rPr>
                <w:color w:val="000000" w:themeColor="text1"/>
                <w:sz w:val="24"/>
                <w:szCs w:val="24"/>
              </w:rPr>
              <w:t>инстр</w:t>
            </w:r>
            <w:proofErr w:type="spellEnd"/>
            <w:r>
              <w:rPr>
                <w:color w:val="000000" w:themeColor="text1"/>
                <w:sz w:val="24"/>
                <w:szCs w:val="24"/>
              </w:rPr>
              <w:t>. по физ. культуре</w:t>
            </w:r>
          </w:p>
        </w:tc>
      </w:tr>
      <w:tr w:rsidR="00B05554" w:rsidTr="0061229C">
        <w:trPr>
          <w:trHeight w:val="928"/>
        </w:trPr>
        <w:tc>
          <w:tcPr>
            <w:tcW w:w="878" w:type="dxa"/>
          </w:tcPr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BC0134">
              <w:rPr>
                <w:bCs/>
                <w:sz w:val="24"/>
                <w:szCs w:val="24"/>
              </w:rPr>
              <w:t>3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512" w:type="dxa"/>
          </w:tcPr>
          <w:p w:rsidR="00B05554" w:rsidRPr="00A85721" w:rsidRDefault="00B05554" w:rsidP="008C6241">
            <w:pPr>
              <w:snapToGrid w:val="0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 xml:space="preserve">Индивидуальные консультации по  </w:t>
            </w:r>
          </w:p>
          <w:p w:rsidR="00B05554" w:rsidRPr="00144229" w:rsidRDefault="00B05554" w:rsidP="008C6241">
            <w:pPr>
              <w:snapToGrid w:val="0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планированию образовательного процесса</w:t>
            </w:r>
          </w:p>
        </w:tc>
        <w:tc>
          <w:tcPr>
            <w:tcW w:w="1562" w:type="dxa"/>
          </w:tcPr>
          <w:p w:rsidR="00B05554" w:rsidRPr="00A85721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в течение года.</w:t>
            </w:r>
          </w:p>
        </w:tc>
        <w:tc>
          <w:tcPr>
            <w:tcW w:w="2393" w:type="dxa"/>
          </w:tcPr>
          <w:p w:rsidR="00B05554" w:rsidRPr="00A85721" w:rsidRDefault="00B05554" w:rsidP="008C6241">
            <w:pPr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Чабан Е. А. - заместитель заведующего.</w:t>
            </w:r>
          </w:p>
        </w:tc>
      </w:tr>
      <w:tr w:rsidR="00B05554" w:rsidTr="0061229C">
        <w:tc>
          <w:tcPr>
            <w:tcW w:w="878" w:type="dxa"/>
          </w:tcPr>
          <w:p w:rsidR="00B05554" w:rsidRDefault="00BC013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14.</w:t>
            </w:r>
          </w:p>
        </w:tc>
        <w:tc>
          <w:tcPr>
            <w:tcW w:w="4512" w:type="dxa"/>
          </w:tcPr>
          <w:p w:rsidR="00B05554" w:rsidRPr="00144229" w:rsidRDefault="00B05554" w:rsidP="008C6241">
            <w:pPr>
              <w:snapToGrid w:val="0"/>
              <w:rPr>
                <w:sz w:val="24"/>
                <w:szCs w:val="24"/>
              </w:rPr>
            </w:pPr>
            <w:r w:rsidRPr="00144229">
              <w:rPr>
                <w:sz w:val="24"/>
                <w:szCs w:val="24"/>
              </w:rPr>
              <w:t>Обзор новых публикаций и периодики по вопросам дошкольного образования</w:t>
            </w:r>
          </w:p>
        </w:tc>
        <w:tc>
          <w:tcPr>
            <w:tcW w:w="1562" w:type="dxa"/>
          </w:tcPr>
          <w:p w:rsidR="00B05554" w:rsidRPr="00A85721" w:rsidRDefault="00B05554" w:rsidP="008C6241">
            <w:pPr>
              <w:jc w:val="center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в течение года.</w:t>
            </w:r>
          </w:p>
        </w:tc>
        <w:tc>
          <w:tcPr>
            <w:tcW w:w="2393" w:type="dxa"/>
          </w:tcPr>
          <w:p w:rsidR="00B05554" w:rsidRPr="00A85721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</w:t>
            </w:r>
          </w:p>
        </w:tc>
      </w:tr>
      <w:tr w:rsidR="00B05554" w:rsidTr="0061229C">
        <w:tc>
          <w:tcPr>
            <w:tcW w:w="878" w:type="dxa"/>
          </w:tcPr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BC0134">
              <w:rPr>
                <w:bCs/>
                <w:sz w:val="24"/>
                <w:szCs w:val="24"/>
              </w:rPr>
              <w:t>5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512" w:type="dxa"/>
          </w:tcPr>
          <w:p w:rsidR="00B05554" w:rsidRPr="00A85721" w:rsidRDefault="00B05554" w:rsidP="008C6241">
            <w:pPr>
              <w:rPr>
                <w:bCs/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Организация летней оздоровительной работы в ДОУ</w:t>
            </w:r>
          </w:p>
        </w:tc>
        <w:tc>
          <w:tcPr>
            <w:tcW w:w="1562" w:type="dxa"/>
          </w:tcPr>
          <w:p w:rsidR="00B05554" w:rsidRPr="00A85721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05.2</w:t>
            </w:r>
            <w:r w:rsidR="00223DDD">
              <w:rPr>
                <w:sz w:val="24"/>
                <w:szCs w:val="24"/>
              </w:rPr>
              <w:t>5</w:t>
            </w:r>
            <w:r w:rsidRPr="00A85721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393" w:type="dxa"/>
          </w:tcPr>
          <w:p w:rsidR="00B05554" w:rsidRPr="00A85721" w:rsidRDefault="00B05554" w:rsidP="008C6241">
            <w:pPr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Чабан Е. А. - заместитель заведующего</w:t>
            </w:r>
          </w:p>
        </w:tc>
      </w:tr>
      <w:tr w:rsidR="00B05554" w:rsidTr="0061229C">
        <w:tc>
          <w:tcPr>
            <w:tcW w:w="878" w:type="dxa"/>
          </w:tcPr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BC0134">
              <w:rPr>
                <w:bCs/>
                <w:sz w:val="24"/>
                <w:szCs w:val="24"/>
              </w:rPr>
              <w:t>6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512" w:type="dxa"/>
          </w:tcPr>
          <w:p w:rsidR="00B05554" w:rsidRPr="00A85721" w:rsidRDefault="00B05554" w:rsidP="008C6241">
            <w:pPr>
              <w:rPr>
                <w:sz w:val="24"/>
                <w:szCs w:val="24"/>
              </w:rPr>
            </w:pPr>
            <w:r w:rsidRPr="00BC0134">
              <w:rPr>
                <w:sz w:val="24"/>
                <w:szCs w:val="24"/>
              </w:rPr>
              <w:t>Экологические проекты летом</w:t>
            </w:r>
          </w:p>
        </w:tc>
        <w:tc>
          <w:tcPr>
            <w:tcW w:w="1562" w:type="dxa"/>
          </w:tcPr>
          <w:p w:rsidR="00B05554" w:rsidRPr="00A85721" w:rsidRDefault="00B05554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06-08.202</w:t>
            </w:r>
            <w:r w:rsidR="00BC013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393" w:type="dxa"/>
          </w:tcPr>
          <w:p w:rsidR="00B05554" w:rsidRPr="00A85721" w:rsidRDefault="00B05554" w:rsidP="008C6241">
            <w:pPr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Чабан Е. А. - заместитель заведующего</w:t>
            </w:r>
            <w:r>
              <w:rPr>
                <w:sz w:val="24"/>
                <w:szCs w:val="24"/>
              </w:rPr>
              <w:t>, воспитатели</w:t>
            </w:r>
          </w:p>
        </w:tc>
      </w:tr>
    </w:tbl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rPr>
          <w:b/>
          <w:sz w:val="28"/>
          <w:szCs w:val="28"/>
        </w:rPr>
      </w:pPr>
    </w:p>
    <w:p w:rsidR="00B05554" w:rsidRDefault="00B05554" w:rsidP="00B05554">
      <w:pPr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2.4. КОРРЕКЦИОННО-ОРГАНИЗАЦИОННАЯ ДЕЯТЕЛЬНОСТЬ ПСИХОЛОГО-ПЕДАГОГИЧЕСКОГО КОНСИЛИУМА</w:t>
      </w:r>
    </w:p>
    <w:p w:rsidR="00B05554" w:rsidRDefault="00B05554" w:rsidP="00B05554">
      <w:pPr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7"/>
        <w:gridCol w:w="4393"/>
        <w:gridCol w:w="1438"/>
        <w:gridCol w:w="2517"/>
      </w:tblGrid>
      <w:tr w:rsidR="00B05554" w:rsidTr="008C6241">
        <w:tc>
          <w:tcPr>
            <w:tcW w:w="1101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№</w:t>
            </w:r>
          </w:p>
          <w:p w:rsidR="00B05554" w:rsidRPr="00C429AA" w:rsidRDefault="00B05554" w:rsidP="008C6241">
            <w:pPr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961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559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660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B05554" w:rsidTr="008C6241">
        <w:tc>
          <w:tcPr>
            <w:tcW w:w="1101" w:type="dxa"/>
          </w:tcPr>
          <w:p w:rsidR="00B05554" w:rsidRPr="004F5521" w:rsidRDefault="00B05554" w:rsidP="008C6241">
            <w:pPr>
              <w:snapToGrid w:val="0"/>
              <w:jc w:val="both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1.</w:t>
            </w:r>
          </w:p>
        </w:tc>
        <w:tc>
          <w:tcPr>
            <w:tcW w:w="4961" w:type="dxa"/>
          </w:tcPr>
          <w:p w:rsidR="00B05554" w:rsidRPr="00A85721" w:rsidRDefault="00B05554" w:rsidP="008C6241">
            <w:pPr>
              <w:snapToGrid w:val="0"/>
              <w:jc w:val="both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 xml:space="preserve">Сбор информации о детях, нуждающихся в </w:t>
            </w:r>
            <w:proofErr w:type="spellStart"/>
            <w:r w:rsidRPr="00A85721">
              <w:rPr>
                <w:sz w:val="24"/>
                <w:szCs w:val="24"/>
              </w:rPr>
              <w:t>психолого</w:t>
            </w:r>
            <w:proofErr w:type="spellEnd"/>
            <w:r w:rsidRPr="00A85721">
              <w:rPr>
                <w:sz w:val="24"/>
                <w:szCs w:val="24"/>
              </w:rPr>
              <w:t xml:space="preserve"> - педагогическом сопровождении</w:t>
            </w:r>
          </w:p>
        </w:tc>
        <w:tc>
          <w:tcPr>
            <w:tcW w:w="1559" w:type="dxa"/>
          </w:tcPr>
          <w:p w:rsidR="00B05554" w:rsidRPr="00A85721" w:rsidRDefault="00B05554" w:rsidP="008C6241">
            <w:pPr>
              <w:snapToGrid w:val="0"/>
              <w:jc w:val="center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09.2</w:t>
            </w:r>
            <w:r w:rsidR="002D7D5A">
              <w:rPr>
                <w:sz w:val="24"/>
                <w:szCs w:val="24"/>
              </w:rPr>
              <w:t>4</w:t>
            </w:r>
            <w:r w:rsidRPr="00A85721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660" w:type="dxa"/>
          </w:tcPr>
          <w:p w:rsidR="00B05554" w:rsidRPr="00A85721" w:rsidRDefault="00B05554" w:rsidP="008C6241">
            <w:pPr>
              <w:jc w:val="both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Воспитатели;</w:t>
            </w:r>
          </w:p>
          <w:p w:rsidR="00B05554" w:rsidRPr="00A85721" w:rsidRDefault="00B05554" w:rsidP="008C6241">
            <w:pPr>
              <w:jc w:val="both"/>
              <w:rPr>
                <w:sz w:val="24"/>
                <w:szCs w:val="24"/>
              </w:rPr>
            </w:pPr>
            <w:proofErr w:type="spellStart"/>
            <w:r w:rsidRPr="00A85721">
              <w:rPr>
                <w:sz w:val="24"/>
                <w:szCs w:val="24"/>
              </w:rPr>
              <w:t>Калейкина</w:t>
            </w:r>
            <w:proofErr w:type="spellEnd"/>
            <w:r w:rsidRPr="00A85721">
              <w:rPr>
                <w:sz w:val="24"/>
                <w:szCs w:val="24"/>
              </w:rPr>
              <w:t xml:space="preserve"> И.Д., </w:t>
            </w:r>
          </w:p>
          <w:p w:rsidR="00B05554" w:rsidRPr="00A85721" w:rsidRDefault="00B05554" w:rsidP="008C6241">
            <w:pPr>
              <w:jc w:val="both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педагог-психолог</w:t>
            </w:r>
          </w:p>
        </w:tc>
      </w:tr>
      <w:tr w:rsidR="00B05554" w:rsidTr="008C6241">
        <w:tc>
          <w:tcPr>
            <w:tcW w:w="1101" w:type="dxa"/>
          </w:tcPr>
          <w:p w:rsidR="00B05554" w:rsidRPr="004F5521" w:rsidRDefault="00B05554" w:rsidP="008C624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961" w:type="dxa"/>
          </w:tcPr>
          <w:p w:rsidR="00B05554" w:rsidRPr="00A85721" w:rsidRDefault="00B05554" w:rsidP="008C6241">
            <w:pPr>
              <w:snapToGrid w:val="0"/>
              <w:jc w:val="both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Заседание консилиума по выявлению обучающихся с трудностями в освоении образовательных программ, особенностей в развитии, социальной адаптации и поведении.</w:t>
            </w:r>
          </w:p>
        </w:tc>
        <w:tc>
          <w:tcPr>
            <w:tcW w:w="1559" w:type="dxa"/>
          </w:tcPr>
          <w:p w:rsidR="00B05554" w:rsidRPr="00A85721" w:rsidRDefault="00B05554" w:rsidP="008C6241">
            <w:pPr>
              <w:snapToGrid w:val="0"/>
              <w:jc w:val="center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09.2</w:t>
            </w:r>
            <w:r w:rsidR="002D7D5A">
              <w:rPr>
                <w:sz w:val="24"/>
                <w:szCs w:val="24"/>
              </w:rPr>
              <w:t>4</w:t>
            </w:r>
            <w:r w:rsidRPr="00A85721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660" w:type="dxa"/>
          </w:tcPr>
          <w:p w:rsidR="00B05554" w:rsidRPr="00A85721" w:rsidRDefault="00B05554" w:rsidP="008C6241">
            <w:pPr>
              <w:snapToGrid w:val="0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Чабан Е. А. - заместитель заведующего.</w:t>
            </w:r>
          </w:p>
          <w:p w:rsidR="00B05554" w:rsidRPr="00A85721" w:rsidRDefault="00B05554" w:rsidP="008C6241">
            <w:pPr>
              <w:jc w:val="both"/>
              <w:rPr>
                <w:sz w:val="24"/>
                <w:szCs w:val="24"/>
              </w:rPr>
            </w:pPr>
            <w:proofErr w:type="spellStart"/>
            <w:r w:rsidRPr="00A85721">
              <w:rPr>
                <w:sz w:val="24"/>
                <w:szCs w:val="24"/>
              </w:rPr>
              <w:t>Калейкина</w:t>
            </w:r>
            <w:proofErr w:type="spellEnd"/>
            <w:r w:rsidRPr="00A85721">
              <w:rPr>
                <w:sz w:val="24"/>
                <w:szCs w:val="24"/>
              </w:rPr>
              <w:t xml:space="preserve"> И.Д., </w:t>
            </w:r>
          </w:p>
          <w:p w:rsidR="00B05554" w:rsidRPr="00A85721" w:rsidRDefault="00B05554" w:rsidP="008C6241">
            <w:pPr>
              <w:snapToGrid w:val="0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педагог-психолог</w:t>
            </w:r>
          </w:p>
        </w:tc>
      </w:tr>
      <w:tr w:rsidR="00B05554" w:rsidTr="008C6241">
        <w:tc>
          <w:tcPr>
            <w:tcW w:w="1101" w:type="dxa"/>
          </w:tcPr>
          <w:p w:rsidR="00B05554" w:rsidRPr="004F5521" w:rsidRDefault="00B05554" w:rsidP="008C624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4F5521">
              <w:rPr>
                <w:sz w:val="24"/>
                <w:szCs w:val="24"/>
              </w:rPr>
              <w:t>.</w:t>
            </w:r>
          </w:p>
        </w:tc>
        <w:tc>
          <w:tcPr>
            <w:tcW w:w="4961" w:type="dxa"/>
          </w:tcPr>
          <w:p w:rsidR="00B05554" w:rsidRPr="00A85721" w:rsidRDefault="00B05554" w:rsidP="008C6241">
            <w:pPr>
              <w:snapToGrid w:val="0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 xml:space="preserve">Заседание консилиума по результатам обследования детей, нуждающихся в коррекционной помощи. Зачисление детей в </w:t>
            </w:r>
            <w:proofErr w:type="spellStart"/>
            <w:r w:rsidRPr="00A85721">
              <w:rPr>
                <w:sz w:val="24"/>
                <w:szCs w:val="24"/>
              </w:rPr>
              <w:t>логопункт</w:t>
            </w:r>
            <w:proofErr w:type="spellEnd"/>
            <w:r w:rsidRPr="00A85721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B05554" w:rsidRPr="00A85721" w:rsidRDefault="00B05554" w:rsidP="008C6241">
            <w:pPr>
              <w:snapToGrid w:val="0"/>
              <w:jc w:val="center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09.2</w:t>
            </w:r>
            <w:r w:rsidR="002D7D5A">
              <w:rPr>
                <w:sz w:val="24"/>
                <w:szCs w:val="24"/>
              </w:rPr>
              <w:t>4</w:t>
            </w:r>
            <w:r w:rsidRPr="00A85721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660" w:type="dxa"/>
          </w:tcPr>
          <w:p w:rsidR="00B05554" w:rsidRPr="00A85721" w:rsidRDefault="00B05554" w:rsidP="008C6241">
            <w:pPr>
              <w:snapToGrid w:val="0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Чабан Е. А. - заместитель заведующего.</w:t>
            </w:r>
          </w:p>
          <w:p w:rsidR="00B05554" w:rsidRPr="00A85721" w:rsidRDefault="00B05554" w:rsidP="008C6241">
            <w:pPr>
              <w:rPr>
                <w:sz w:val="24"/>
                <w:szCs w:val="24"/>
              </w:rPr>
            </w:pPr>
            <w:proofErr w:type="spellStart"/>
            <w:r w:rsidRPr="00A85721">
              <w:rPr>
                <w:sz w:val="24"/>
                <w:szCs w:val="24"/>
              </w:rPr>
              <w:t>Мкртичьян</w:t>
            </w:r>
            <w:proofErr w:type="spellEnd"/>
            <w:r w:rsidRPr="00A85721">
              <w:rPr>
                <w:sz w:val="24"/>
                <w:szCs w:val="24"/>
              </w:rPr>
              <w:t xml:space="preserve"> К.Р. -</w:t>
            </w:r>
          </w:p>
          <w:p w:rsidR="00B05554" w:rsidRPr="00A85721" w:rsidRDefault="00B05554" w:rsidP="008C6241">
            <w:pPr>
              <w:jc w:val="both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учитель- логопед</w:t>
            </w:r>
          </w:p>
        </w:tc>
      </w:tr>
      <w:tr w:rsidR="00B05554" w:rsidTr="008C6241">
        <w:tc>
          <w:tcPr>
            <w:tcW w:w="1101" w:type="dxa"/>
          </w:tcPr>
          <w:p w:rsidR="00B05554" w:rsidRPr="004F5521" w:rsidRDefault="00B05554" w:rsidP="008C6241">
            <w:pPr>
              <w:snapToGrid w:val="0"/>
              <w:jc w:val="both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4.</w:t>
            </w:r>
          </w:p>
        </w:tc>
        <w:tc>
          <w:tcPr>
            <w:tcW w:w="4961" w:type="dxa"/>
          </w:tcPr>
          <w:p w:rsidR="00B05554" w:rsidRPr="00BF6E03" w:rsidRDefault="00B05554" w:rsidP="008C6241">
            <w:pPr>
              <w:snapToGrid w:val="0"/>
              <w:jc w:val="both"/>
              <w:rPr>
                <w:color w:val="FF0000"/>
                <w:sz w:val="24"/>
                <w:szCs w:val="24"/>
              </w:rPr>
            </w:pPr>
            <w:r w:rsidRPr="0030139A">
              <w:rPr>
                <w:color w:val="000000" w:themeColor="text1"/>
                <w:sz w:val="24"/>
                <w:szCs w:val="24"/>
              </w:rPr>
              <w:t>Комплектование группы КП по раннему выявлению и сопровождению детей от 1 года до 3-х лет с нарушениями речи</w:t>
            </w:r>
          </w:p>
        </w:tc>
        <w:tc>
          <w:tcPr>
            <w:tcW w:w="1559" w:type="dxa"/>
          </w:tcPr>
          <w:p w:rsidR="00B05554" w:rsidRPr="00A85721" w:rsidRDefault="00B05554" w:rsidP="008C6241">
            <w:pPr>
              <w:snapToGrid w:val="0"/>
              <w:jc w:val="center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09.2</w:t>
            </w:r>
            <w:r w:rsidR="002D7D5A">
              <w:rPr>
                <w:sz w:val="24"/>
                <w:szCs w:val="24"/>
              </w:rPr>
              <w:t>4</w:t>
            </w:r>
            <w:r w:rsidRPr="00A85721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660" w:type="dxa"/>
          </w:tcPr>
          <w:p w:rsidR="00B05554" w:rsidRPr="00A85721" w:rsidRDefault="00B05554" w:rsidP="008C6241">
            <w:pPr>
              <w:jc w:val="both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Быкова Л.А. -</w:t>
            </w:r>
          </w:p>
          <w:p w:rsidR="00B05554" w:rsidRPr="00A85721" w:rsidRDefault="00B05554" w:rsidP="008C6241">
            <w:pPr>
              <w:jc w:val="both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заведующий ДОУ</w:t>
            </w:r>
          </w:p>
          <w:p w:rsidR="00B05554" w:rsidRPr="00A85721" w:rsidRDefault="00B05554" w:rsidP="008C6241">
            <w:pPr>
              <w:jc w:val="both"/>
              <w:rPr>
                <w:sz w:val="24"/>
                <w:szCs w:val="24"/>
              </w:rPr>
            </w:pPr>
            <w:proofErr w:type="spellStart"/>
            <w:r w:rsidRPr="00A85721">
              <w:rPr>
                <w:sz w:val="24"/>
                <w:szCs w:val="24"/>
              </w:rPr>
              <w:t>Калейкина</w:t>
            </w:r>
            <w:proofErr w:type="spellEnd"/>
            <w:r w:rsidRPr="00A85721">
              <w:rPr>
                <w:sz w:val="24"/>
                <w:szCs w:val="24"/>
              </w:rPr>
              <w:t xml:space="preserve"> И.Д., </w:t>
            </w:r>
          </w:p>
          <w:p w:rsidR="00B05554" w:rsidRPr="00A85721" w:rsidRDefault="00B05554" w:rsidP="008C6241">
            <w:pPr>
              <w:snapToGrid w:val="0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педагог-психолог</w:t>
            </w:r>
          </w:p>
        </w:tc>
      </w:tr>
      <w:tr w:rsidR="00B05554" w:rsidTr="008C6241">
        <w:tc>
          <w:tcPr>
            <w:tcW w:w="1101" w:type="dxa"/>
          </w:tcPr>
          <w:p w:rsidR="00B05554" w:rsidRPr="004F5521" w:rsidRDefault="00B05554" w:rsidP="008C624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4961" w:type="dxa"/>
          </w:tcPr>
          <w:p w:rsidR="00B05554" w:rsidRPr="00A85721" w:rsidRDefault="00B05554" w:rsidP="008C6241">
            <w:pPr>
              <w:snapToGrid w:val="0"/>
              <w:jc w:val="both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 xml:space="preserve">Промежуточная оценка динамики обучения и коррекции для внесения изменений и дополнений в рекомендации по организации психолого-педагогического сопровождения на </w:t>
            </w:r>
            <w:proofErr w:type="spellStart"/>
            <w:r w:rsidRPr="00A85721">
              <w:rPr>
                <w:sz w:val="24"/>
                <w:szCs w:val="24"/>
              </w:rPr>
              <w:t>логопункте</w:t>
            </w:r>
            <w:proofErr w:type="spellEnd"/>
            <w:r w:rsidRPr="00A85721">
              <w:rPr>
                <w:sz w:val="24"/>
                <w:szCs w:val="24"/>
              </w:rPr>
              <w:t>, в группе КП</w:t>
            </w:r>
          </w:p>
        </w:tc>
        <w:tc>
          <w:tcPr>
            <w:tcW w:w="1559" w:type="dxa"/>
          </w:tcPr>
          <w:p w:rsidR="00B05554" w:rsidRPr="00A85721" w:rsidRDefault="00B05554" w:rsidP="008C6241">
            <w:pPr>
              <w:snapToGrid w:val="0"/>
              <w:jc w:val="center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0</w:t>
            </w:r>
            <w:r w:rsidRPr="00A85721">
              <w:rPr>
                <w:sz w:val="24"/>
                <w:szCs w:val="24"/>
                <w:lang w:val="en-US"/>
              </w:rPr>
              <w:t>1</w:t>
            </w:r>
            <w:r w:rsidRPr="00A85721">
              <w:rPr>
                <w:sz w:val="24"/>
                <w:szCs w:val="24"/>
              </w:rPr>
              <w:t>.2</w:t>
            </w:r>
            <w:r w:rsidR="002D7D5A">
              <w:rPr>
                <w:sz w:val="24"/>
                <w:szCs w:val="24"/>
              </w:rPr>
              <w:t>5</w:t>
            </w:r>
            <w:r w:rsidRPr="00A85721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660" w:type="dxa"/>
          </w:tcPr>
          <w:p w:rsidR="00B05554" w:rsidRPr="00A85721" w:rsidRDefault="00B05554" w:rsidP="008C6241">
            <w:pPr>
              <w:snapToGrid w:val="0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Чабан Е. А. - заместитель заведующего.</w:t>
            </w:r>
          </w:p>
          <w:p w:rsidR="00B05554" w:rsidRPr="00A85721" w:rsidRDefault="00B05554" w:rsidP="008C6241">
            <w:pPr>
              <w:rPr>
                <w:sz w:val="24"/>
                <w:szCs w:val="24"/>
              </w:rPr>
            </w:pPr>
            <w:proofErr w:type="spellStart"/>
            <w:r w:rsidRPr="00A85721">
              <w:rPr>
                <w:sz w:val="24"/>
                <w:szCs w:val="24"/>
              </w:rPr>
              <w:t>Мкртичьян</w:t>
            </w:r>
            <w:proofErr w:type="spellEnd"/>
            <w:r w:rsidRPr="00A85721">
              <w:rPr>
                <w:sz w:val="24"/>
                <w:szCs w:val="24"/>
              </w:rPr>
              <w:t xml:space="preserve"> К.Р. -</w:t>
            </w:r>
          </w:p>
          <w:p w:rsidR="00B05554" w:rsidRPr="00A85721" w:rsidRDefault="00B05554" w:rsidP="008C6241">
            <w:pPr>
              <w:jc w:val="both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учитель-логопед</w:t>
            </w:r>
          </w:p>
          <w:p w:rsidR="00B05554" w:rsidRPr="00A85721" w:rsidRDefault="00B05554" w:rsidP="008C6241">
            <w:pPr>
              <w:jc w:val="both"/>
              <w:rPr>
                <w:sz w:val="24"/>
                <w:szCs w:val="24"/>
              </w:rPr>
            </w:pPr>
          </w:p>
        </w:tc>
      </w:tr>
      <w:tr w:rsidR="00B05554" w:rsidTr="008C6241">
        <w:tc>
          <w:tcPr>
            <w:tcW w:w="1101" w:type="dxa"/>
          </w:tcPr>
          <w:p w:rsidR="00B05554" w:rsidRPr="004F5521" w:rsidRDefault="00B05554" w:rsidP="008C624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F5521">
              <w:rPr>
                <w:sz w:val="24"/>
                <w:szCs w:val="24"/>
              </w:rPr>
              <w:t>.</w:t>
            </w:r>
          </w:p>
        </w:tc>
        <w:tc>
          <w:tcPr>
            <w:tcW w:w="4961" w:type="dxa"/>
          </w:tcPr>
          <w:p w:rsidR="00B05554" w:rsidRPr="00A85721" w:rsidRDefault="00B05554" w:rsidP="008C6241">
            <w:pPr>
              <w:snapToGrid w:val="0"/>
              <w:jc w:val="both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 xml:space="preserve">Обследование обучающихся специалистами </w:t>
            </w:r>
            <w:proofErr w:type="spellStart"/>
            <w:r w:rsidRPr="00A85721">
              <w:rPr>
                <w:sz w:val="24"/>
                <w:szCs w:val="24"/>
              </w:rPr>
              <w:t>ППк</w:t>
            </w:r>
            <w:proofErr w:type="spellEnd"/>
            <w:r w:rsidRPr="00A85721">
              <w:rPr>
                <w:sz w:val="24"/>
                <w:szCs w:val="24"/>
              </w:rPr>
              <w:t xml:space="preserve"> для направления их на ПМПК и получения рекомендаций</w:t>
            </w:r>
          </w:p>
        </w:tc>
        <w:tc>
          <w:tcPr>
            <w:tcW w:w="1559" w:type="dxa"/>
          </w:tcPr>
          <w:p w:rsidR="00B05554" w:rsidRPr="00A85721" w:rsidRDefault="00B05554" w:rsidP="008C6241">
            <w:pPr>
              <w:jc w:val="center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03-04.2</w:t>
            </w:r>
            <w:r w:rsidR="002D7D5A">
              <w:rPr>
                <w:sz w:val="24"/>
                <w:szCs w:val="24"/>
              </w:rPr>
              <w:t>5</w:t>
            </w:r>
            <w:r w:rsidR="00223DDD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660" w:type="dxa"/>
          </w:tcPr>
          <w:p w:rsidR="00B05554" w:rsidRPr="00A85721" w:rsidRDefault="00B05554" w:rsidP="008C6241">
            <w:pPr>
              <w:rPr>
                <w:sz w:val="24"/>
                <w:szCs w:val="24"/>
              </w:rPr>
            </w:pPr>
            <w:proofErr w:type="spellStart"/>
            <w:r w:rsidRPr="00A85721">
              <w:rPr>
                <w:sz w:val="24"/>
                <w:szCs w:val="24"/>
              </w:rPr>
              <w:t>Мкртичьян</w:t>
            </w:r>
            <w:proofErr w:type="spellEnd"/>
            <w:r w:rsidRPr="00A85721">
              <w:rPr>
                <w:sz w:val="24"/>
                <w:szCs w:val="24"/>
              </w:rPr>
              <w:t xml:space="preserve"> К.Р. -</w:t>
            </w:r>
          </w:p>
          <w:p w:rsidR="00B05554" w:rsidRPr="00A85721" w:rsidRDefault="00B05554" w:rsidP="008C6241">
            <w:pPr>
              <w:jc w:val="both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Учитель - логопед</w:t>
            </w:r>
          </w:p>
          <w:p w:rsidR="00B05554" w:rsidRPr="00A85721" w:rsidRDefault="00B05554" w:rsidP="008C6241">
            <w:pPr>
              <w:snapToGrid w:val="0"/>
              <w:rPr>
                <w:sz w:val="24"/>
                <w:szCs w:val="24"/>
              </w:rPr>
            </w:pPr>
          </w:p>
        </w:tc>
      </w:tr>
      <w:tr w:rsidR="00B05554" w:rsidTr="008C6241">
        <w:tc>
          <w:tcPr>
            <w:tcW w:w="1101" w:type="dxa"/>
          </w:tcPr>
          <w:p w:rsidR="00B05554" w:rsidRPr="004F5521" w:rsidRDefault="00B05554" w:rsidP="008C624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4961" w:type="dxa"/>
          </w:tcPr>
          <w:p w:rsidR="00B05554" w:rsidRPr="00A85721" w:rsidRDefault="00B05554" w:rsidP="008C6241">
            <w:pPr>
              <w:jc w:val="both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 xml:space="preserve">Итоговая оценка динамики обучения и коррекции для внесения изменений и дополнений в рекомендации по организации психолого-педагогического сопровождения на </w:t>
            </w:r>
            <w:proofErr w:type="spellStart"/>
            <w:r w:rsidRPr="00A85721">
              <w:rPr>
                <w:sz w:val="24"/>
                <w:szCs w:val="24"/>
              </w:rPr>
              <w:t>логопункте</w:t>
            </w:r>
            <w:proofErr w:type="spellEnd"/>
            <w:r w:rsidRPr="00A85721">
              <w:rPr>
                <w:sz w:val="24"/>
                <w:szCs w:val="24"/>
              </w:rPr>
              <w:t>, в группе КП</w:t>
            </w:r>
          </w:p>
          <w:p w:rsidR="00B05554" w:rsidRPr="00A85721" w:rsidRDefault="00B05554" w:rsidP="008C62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B05554" w:rsidRPr="00A85721" w:rsidRDefault="00B05554" w:rsidP="008C6241">
            <w:pPr>
              <w:jc w:val="center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05.2</w:t>
            </w:r>
            <w:r w:rsidR="002D7D5A">
              <w:rPr>
                <w:sz w:val="24"/>
                <w:szCs w:val="24"/>
              </w:rPr>
              <w:t>5</w:t>
            </w:r>
            <w:r w:rsidRPr="00A85721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660" w:type="dxa"/>
          </w:tcPr>
          <w:p w:rsidR="00B05554" w:rsidRPr="00A85721" w:rsidRDefault="00B05554" w:rsidP="008C6241">
            <w:pPr>
              <w:rPr>
                <w:sz w:val="24"/>
                <w:szCs w:val="24"/>
              </w:rPr>
            </w:pPr>
            <w:proofErr w:type="spellStart"/>
            <w:r w:rsidRPr="00A85721">
              <w:rPr>
                <w:sz w:val="24"/>
                <w:szCs w:val="24"/>
              </w:rPr>
              <w:t>Мкртичьян</w:t>
            </w:r>
            <w:proofErr w:type="spellEnd"/>
            <w:r w:rsidRPr="00A85721">
              <w:rPr>
                <w:sz w:val="24"/>
                <w:szCs w:val="24"/>
              </w:rPr>
              <w:t xml:space="preserve"> К.Р. -</w:t>
            </w:r>
          </w:p>
          <w:p w:rsidR="00B05554" w:rsidRPr="00A85721" w:rsidRDefault="00B05554" w:rsidP="008C6241">
            <w:pPr>
              <w:jc w:val="both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учитель- логопед</w:t>
            </w:r>
          </w:p>
          <w:p w:rsidR="00B05554" w:rsidRPr="00A85721" w:rsidRDefault="00B05554" w:rsidP="008C6241">
            <w:pPr>
              <w:jc w:val="both"/>
              <w:rPr>
                <w:sz w:val="24"/>
                <w:szCs w:val="24"/>
              </w:rPr>
            </w:pPr>
            <w:proofErr w:type="spellStart"/>
            <w:r w:rsidRPr="00A85721">
              <w:rPr>
                <w:sz w:val="24"/>
                <w:szCs w:val="24"/>
              </w:rPr>
              <w:t>Калейкина</w:t>
            </w:r>
            <w:proofErr w:type="spellEnd"/>
            <w:r w:rsidRPr="00A85721">
              <w:rPr>
                <w:sz w:val="24"/>
                <w:szCs w:val="24"/>
              </w:rPr>
              <w:t xml:space="preserve"> И.Д., </w:t>
            </w:r>
          </w:p>
          <w:p w:rsidR="00B05554" w:rsidRPr="00A85721" w:rsidRDefault="00B05554" w:rsidP="008C6241">
            <w:pPr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педагог-психолог</w:t>
            </w:r>
          </w:p>
        </w:tc>
      </w:tr>
    </w:tbl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FC4FDC">
      <w:pPr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Pr="00DD0A3C" w:rsidRDefault="00B05554" w:rsidP="00B05554">
      <w:pPr>
        <w:jc w:val="center"/>
        <w:rPr>
          <w:b/>
          <w:sz w:val="28"/>
          <w:szCs w:val="28"/>
        </w:rPr>
      </w:pPr>
      <w:r w:rsidRPr="00DD0A3C">
        <w:rPr>
          <w:b/>
          <w:sz w:val="28"/>
          <w:szCs w:val="28"/>
        </w:rPr>
        <w:t>2.5. КОЛЛЕКТИВНЫЕ ПРОСМОТРЫ ПЕДАГОГИЧЕСКОГО ПРОЦЕССА</w:t>
      </w:r>
    </w:p>
    <w:p w:rsidR="00B05554" w:rsidRPr="002D7D5A" w:rsidRDefault="00B05554" w:rsidP="00B05554">
      <w:pPr>
        <w:jc w:val="center"/>
        <w:rPr>
          <w:b/>
          <w:color w:val="FF000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77"/>
        <w:gridCol w:w="4067"/>
        <w:gridCol w:w="1782"/>
        <w:gridCol w:w="2619"/>
      </w:tblGrid>
      <w:tr w:rsidR="00B05554" w:rsidTr="008C6241">
        <w:tc>
          <w:tcPr>
            <w:tcW w:w="877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№</w:t>
            </w:r>
          </w:p>
          <w:p w:rsidR="00B05554" w:rsidRPr="00C429AA" w:rsidRDefault="00B05554" w:rsidP="008C6241">
            <w:pPr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067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782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619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FE3DDF" w:rsidTr="008C6241">
        <w:tc>
          <w:tcPr>
            <w:tcW w:w="877" w:type="dxa"/>
          </w:tcPr>
          <w:p w:rsidR="00FE3DDF" w:rsidRDefault="000C4A9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4067" w:type="dxa"/>
          </w:tcPr>
          <w:p w:rsidR="00FE3DDF" w:rsidRPr="00F82313" w:rsidRDefault="00FE3DDF" w:rsidP="008C6241">
            <w:pPr>
              <w:rPr>
                <w:b/>
                <w:color w:val="000000" w:themeColor="text1"/>
                <w:sz w:val="24"/>
                <w:szCs w:val="24"/>
              </w:rPr>
            </w:pPr>
            <w:r w:rsidRPr="000C4A94">
              <w:rPr>
                <w:b/>
                <w:sz w:val="24"/>
                <w:szCs w:val="24"/>
              </w:rPr>
              <w:t xml:space="preserve">Неделя педагогического мастерства – </w:t>
            </w:r>
            <w:r w:rsidRPr="000C4A94">
              <w:rPr>
                <w:bCs/>
                <w:sz w:val="24"/>
                <w:szCs w:val="24"/>
              </w:rPr>
              <w:t>«Академия талантов»</w:t>
            </w:r>
            <w:r w:rsidR="000C4A94" w:rsidRPr="000C4A94">
              <w:rPr>
                <w:bCs/>
                <w:sz w:val="24"/>
                <w:szCs w:val="24"/>
              </w:rPr>
              <w:t>. Тема</w:t>
            </w:r>
            <w:r w:rsidR="000C4A94" w:rsidRPr="000C4A94">
              <w:rPr>
                <w:b/>
                <w:sz w:val="24"/>
                <w:szCs w:val="24"/>
              </w:rPr>
              <w:t xml:space="preserve"> «Мое классное пособие»</w:t>
            </w:r>
          </w:p>
        </w:tc>
        <w:tc>
          <w:tcPr>
            <w:tcW w:w="1782" w:type="dxa"/>
          </w:tcPr>
          <w:p w:rsidR="00FE3DDF" w:rsidRPr="00F82313" w:rsidRDefault="000C4A94" w:rsidP="008C6241">
            <w:pPr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11-15.11.2024 г</w:t>
            </w:r>
          </w:p>
        </w:tc>
        <w:tc>
          <w:tcPr>
            <w:tcW w:w="2619" w:type="dxa"/>
          </w:tcPr>
          <w:p w:rsidR="000C4A94" w:rsidRPr="00F82313" w:rsidRDefault="000C4A94" w:rsidP="000C4A94">
            <w:pPr>
              <w:snapToGrid w:val="0"/>
              <w:rPr>
                <w:color w:val="000000" w:themeColor="text1"/>
                <w:sz w:val="24"/>
                <w:szCs w:val="24"/>
              </w:rPr>
            </w:pPr>
            <w:r w:rsidRPr="00F82313">
              <w:rPr>
                <w:color w:val="000000" w:themeColor="text1"/>
                <w:sz w:val="24"/>
                <w:szCs w:val="24"/>
              </w:rPr>
              <w:t>Чабан Е. А. – зам. заведующего</w:t>
            </w:r>
          </w:p>
          <w:p w:rsidR="00FE3DDF" w:rsidRPr="00F82313" w:rsidRDefault="00FE3DDF" w:rsidP="008C6241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</w:tr>
      <w:tr w:rsidR="00B05554" w:rsidTr="008C6241">
        <w:tc>
          <w:tcPr>
            <w:tcW w:w="877" w:type="dxa"/>
          </w:tcPr>
          <w:p w:rsidR="00B05554" w:rsidRPr="003A4976" w:rsidRDefault="000C4A9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4067" w:type="dxa"/>
          </w:tcPr>
          <w:p w:rsidR="00B05554" w:rsidRPr="00F82313" w:rsidRDefault="00B05554" w:rsidP="008C6241">
            <w:pPr>
              <w:rPr>
                <w:b/>
                <w:color w:val="000000" w:themeColor="text1"/>
                <w:sz w:val="24"/>
                <w:szCs w:val="24"/>
              </w:rPr>
            </w:pPr>
            <w:r w:rsidRPr="00F82313">
              <w:rPr>
                <w:b/>
                <w:color w:val="000000" w:themeColor="text1"/>
                <w:sz w:val="24"/>
                <w:szCs w:val="24"/>
              </w:rPr>
              <w:t>Неделя психологии</w:t>
            </w:r>
          </w:p>
          <w:p w:rsidR="00B05554" w:rsidRPr="00F82313" w:rsidRDefault="00B05554" w:rsidP="008C6241">
            <w:pPr>
              <w:rPr>
                <w:bCs/>
                <w:color w:val="000000" w:themeColor="text1"/>
                <w:sz w:val="24"/>
                <w:szCs w:val="24"/>
              </w:rPr>
            </w:pPr>
            <w:r w:rsidRPr="00F82313">
              <w:rPr>
                <w:bCs/>
                <w:color w:val="000000" w:themeColor="text1"/>
                <w:sz w:val="24"/>
                <w:szCs w:val="24"/>
              </w:rPr>
              <w:t xml:space="preserve">ОД «Дружба начинается с улыбки» </w:t>
            </w:r>
          </w:p>
          <w:p w:rsidR="00B05554" w:rsidRPr="00F82313" w:rsidRDefault="00B05554" w:rsidP="008C6241">
            <w:pPr>
              <w:rPr>
                <w:color w:val="000000" w:themeColor="text1"/>
                <w:sz w:val="24"/>
                <w:szCs w:val="24"/>
              </w:rPr>
            </w:pPr>
            <w:r w:rsidRPr="00F82313">
              <w:rPr>
                <w:bCs/>
                <w:color w:val="000000" w:themeColor="text1"/>
                <w:sz w:val="24"/>
                <w:szCs w:val="24"/>
              </w:rPr>
              <w:t>(с детьми ст</w:t>
            </w:r>
            <w:r w:rsidR="00FC4FDC">
              <w:rPr>
                <w:bCs/>
                <w:color w:val="000000" w:themeColor="text1"/>
                <w:sz w:val="24"/>
                <w:szCs w:val="24"/>
              </w:rPr>
              <w:t>.</w:t>
            </w:r>
            <w:r w:rsidRPr="00F82313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82313">
              <w:rPr>
                <w:bCs/>
                <w:color w:val="000000" w:themeColor="text1"/>
                <w:sz w:val="24"/>
                <w:szCs w:val="24"/>
              </w:rPr>
              <w:t>дошк</w:t>
            </w:r>
            <w:proofErr w:type="spellEnd"/>
            <w:r w:rsidR="00FC4FDC">
              <w:rPr>
                <w:bCs/>
                <w:color w:val="000000" w:themeColor="text1"/>
                <w:sz w:val="24"/>
                <w:szCs w:val="24"/>
              </w:rPr>
              <w:t>.</w:t>
            </w:r>
            <w:r w:rsidRPr="00F82313">
              <w:rPr>
                <w:bCs/>
                <w:color w:val="000000" w:themeColor="text1"/>
                <w:sz w:val="24"/>
                <w:szCs w:val="24"/>
              </w:rPr>
              <w:t xml:space="preserve"> возраста № 4, </w:t>
            </w:r>
            <w:r w:rsidR="0061229C">
              <w:rPr>
                <w:bCs/>
                <w:color w:val="000000" w:themeColor="text1"/>
                <w:sz w:val="24"/>
                <w:szCs w:val="24"/>
              </w:rPr>
              <w:t>6</w:t>
            </w:r>
            <w:r w:rsidRPr="00F82313">
              <w:rPr>
                <w:bCs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782" w:type="dxa"/>
          </w:tcPr>
          <w:p w:rsidR="00B05554" w:rsidRPr="00F82313" w:rsidRDefault="00B05554" w:rsidP="008C6241">
            <w:pPr>
              <w:rPr>
                <w:bCs/>
                <w:color w:val="000000" w:themeColor="text1"/>
                <w:sz w:val="24"/>
                <w:szCs w:val="24"/>
              </w:rPr>
            </w:pPr>
            <w:r w:rsidRPr="00F82313">
              <w:rPr>
                <w:bCs/>
                <w:color w:val="000000" w:themeColor="text1"/>
                <w:sz w:val="24"/>
                <w:szCs w:val="24"/>
              </w:rPr>
              <w:t>11.202</w:t>
            </w:r>
            <w:r w:rsidR="0061229C">
              <w:rPr>
                <w:bCs/>
                <w:color w:val="000000" w:themeColor="text1"/>
                <w:sz w:val="24"/>
                <w:szCs w:val="24"/>
              </w:rPr>
              <w:t>4</w:t>
            </w:r>
            <w:r w:rsidRPr="00F82313">
              <w:rPr>
                <w:bCs/>
                <w:color w:val="000000" w:themeColor="text1"/>
                <w:sz w:val="24"/>
                <w:szCs w:val="24"/>
              </w:rPr>
              <w:t xml:space="preserve"> г.</w:t>
            </w:r>
          </w:p>
        </w:tc>
        <w:tc>
          <w:tcPr>
            <w:tcW w:w="2619" w:type="dxa"/>
          </w:tcPr>
          <w:p w:rsidR="00B05554" w:rsidRPr="00F82313" w:rsidRDefault="00B05554" w:rsidP="008C6241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F82313">
              <w:rPr>
                <w:color w:val="000000" w:themeColor="text1"/>
                <w:sz w:val="24"/>
                <w:szCs w:val="24"/>
              </w:rPr>
              <w:t>Калейкина</w:t>
            </w:r>
            <w:proofErr w:type="spellEnd"/>
            <w:r w:rsidRPr="00F82313">
              <w:rPr>
                <w:color w:val="000000" w:themeColor="text1"/>
                <w:sz w:val="24"/>
                <w:szCs w:val="24"/>
              </w:rPr>
              <w:t xml:space="preserve"> И.Д., </w:t>
            </w:r>
          </w:p>
          <w:p w:rsidR="00B05554" w:rsidRPr="00F82313" w:rsidRDefault="00B05554" w:rsidP="008C6241">
            <w:pPr>
              <w:snapToGrid w:val="0"/>
              <w:rPr>
                <w:color w:val="000000" w:themeColor="text1"/>
                <w:sz w:val="24"/>
                <w:szCs w:val="24"/>
              </w:rPr>
            </w:pPr>
            <w:r w:rsidRPr="00F82313">
              <w:rPr>
                <w:color w:val="000000" w:themeColor="text1"/>
                <w:sz w:val="24"/>
                <w:szCs w:val="24"/>
              </w:rPr>
              <w:t>педагог-психолог</w:t>
            </w:r>
          </w:p>
        </w:tc>
      </w:tr>
      <w:tr w:rsidR="00B05554" w:rsidTr="008C6241">
        <w:tc>
          <w:tcPr>
            <w:tcW w:w="877" w:type="dxa"/>
          </w:tcPr>
          <w:p w:rsidR="00B05554" w:rsidRPr="003A4976" w:rsidRDefault="009F5B7E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="00B05554" w:rsidRPr="003A4976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067" w:type="dxa"/>
          </w:tcPr>
          <w:p w:rsidR="00B05554" w:rsidRPr="00F82313" w:rsidRDefault="00B05554" w:rsidP="008C6241">
            <w:pPr>
              <w:rPr>
                <w:bCs/>
                <w:color w:val="FF0000"/>
                <w:sz w:val="24"/>
                <w:szCs w:val="24"/>
              </w:rPr>
            </w:pPr>
            <w:r w:rsidRPr="000C4A94">
              <w:rPr>
                <w:b/>
                <w:bCs/>
                <w:sz w:val="24"/>
                <w:szCs w:val="24"/>
              </w:rPr>
              <w:t>Неделя профессионального мастерства:</w:t>
            </w:r>
            <w:r w:rsidRPr="000C4A94">
              <w:rPr>
                <w:sz w:val="24"/>
                <w:szCs w:val="24"/>
              </w:rPr>
              <w:t xml:space="preserve"> </w:t>
            </w:r>
            <w:r w:rsidRPr="009F5B7E">
              <w:rPr>
                <w:sz w:val="24"/>
                <w:szCs w:val="24"/>
              </w:rPr>
              <w:t>просмотры ОД по реализации проекта «</w:t>
            </w:r>
            <w:r w:rsidR="009F5B7E" w:rsidRPr="009F5B7E">
              <w:rPr>
                <w:sz w:val="24"/>
                <w:szCs w:val="24"/>
              </w:rPr>
              <w:t>Формирование основ безопасности жизнедеятельности и здорового образа жизни у дошкольников»</w:t>
            </w:r>
          </w:p>
        </w:tc>
        <w:tc>
          <w:tcPr>
            <w:tcW w:w="1782" w:type="dxa"/>
          </w:tcPr>
          <w:p w:rsidR="00B05554" w:rsidRPr="00F82313" w:rsidRDefault="009F5B7E" w:rsidP="008C6241">
            <w:pPr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10</w:t>
            </w:r>
            <w:r w:rsidR="00B05554" w:rsidRPr="00F82313">
              <w:rPr>
                <w:bCs/>
                <w:color w:val="000000" w:themeColor="text1"/>
                <w:sz w:val="24"/>
                <w:szCs w:val="24"/>
              </w:rPr>
              <w:t>-</w:t>
            </w:r>
            <w:r>
              <w:rPr>
                <w:bCs/>
                <w:color w:val="000000" w:themeColor="text1"/>
                <w:sz w:val="24"/>
                <w:szCs w:val="24"/>
              </w:rPr>
              <w:t>14.</w:t>
            </w:r>
            <w:r w:rsidR="00B05554" w:rsidRPr="00F82313">
              <w:rPr>
                <w:bCs/>
                <w:color w:val="000000" w:themeColor="text1"/>
                <w:sz w:val="24"/>
                <w:szCs w:val="24"/>
              </w:rPr>
              <w:t>02.202</w:t>
            </w:r>
            <w:r w:rsidR="00FC4FDC">
              <w:rPr>
                <w:bCs/>
                <w:color w:val="000000" w:themeColor="text1"/>
                <w:sz w:val="24"/>
                <w:szCs w:val="24"/>
              </w:rPr>
              <w:t>5</w:t>
            </w:r>
            <w:r w:rsidR="00B05554" w:rsidRPr="00F82313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bCs/>
                <w:color w:val="000000" w:themeColor="text1"/>
                <w:sz w:val="24"/>
                <w:szCs w:val="24"/>
              </w:rPr>
              <w:t>г</w:t>
            </w:r>
          </w:p>
        </w:tc>
        <w:tc>
          <w:tcPr>
            <w:tcW w:w="2619" w:type="dxa"/>
          </w:tcPr>
          <w:p w:rsidR="00B05554" w:rsidRPr="00F82313" w:rsidRDefault="00B05554" w:rsidP="008C6241">
            <w:pPr>
              <w:snapToGrid w:val="0"/>
              <w:rPr>
                <w:color w:val="000000" w:themeColor="text1"/>
                <w:sz w:val="24"/>
                <w:szCs w:val="24"/>
              </w:rPr>
            </w:pPr>
            <w:r w:rsidRPr="00F82313">
              <w:rPr>
                <w:color w:val="000000" w:themeColor="text1"/>
                <w:sz w:val="24"/>
                <w:szCs w:val="24"/>
              </w:rPr>
              <w:t>Чабан Е. А. – зам. заведующего</w:t>
            </w:r>
          </w:p>
          <w:p w:rsidR="00B05554" w:rsidRPr="00F82313" w:rsidRDefault="00B05554" w:rsidP="008C6241">
            <w:pPr>
              <w:rPr>
                <w:b/>
                <w:color w:val="000000" w:themeColor="text1"/>
                <w:sz w:val="28"/>
                <w:szCs w:val="28"/>
              </w:rPr>
            </w:pPr>
            <w:r w:rsidRPr="00F82313">
              <w:rPr>
                <w:color w:val="000000" w:themeColor="text1"/>
                <w:sz w:val="24"/>
                <w:szCs w:val="24"/>
              </w:rPr>
              <w:t>Воспитатели, специалисты</w:t>
            </w:r>
          </w:p>
        </w:tc>
      </w:tr>
      <w:tr w:rsidR="00B05554" w:rsidTr="008C6241">
        <w:tc>
          <w:tcPr>
            <w:tcW w:w="877" w:type="dxa"/>
          </w:tcPr>
          <w:p w:rsidR="00B05554" w:rsidRPr="00E45EBC" w:rsidRDefault="00DD0A3C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="00B05554" w:rsidRPr="00E45EBC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067" w:type="dxa"/>
          </w:tcPr>
          <w:p w:rsidR="00B05554" w:rsidRPr="00144229" w:rsidRDefault="001A6219" w:rsidP="008C6241">
            <w:pPr>
              <w:rPr>
                <w:bCs/>
                <w:color w:val="000000" w:themeColor="text1"/>
                <w:sz w:val="24"/>
                <w:szCs w:val="24"/>
              </w:rPr>
            </w:pPr>
            <w:r w:rsidRPr="00DD0A3C">
              <w:rPr>
                <w:b/>
                <w:sz w:val="24"/>
                <w:szCs w:val="24"/>
              </w:rPr>
              <w:t>Театральный фестиваль</w:t>
            </w:r>
            <w:r w:rsidRPr="00DD0A3C">
              <w:rPr>
                <w:bCs/>
                <w:sz w:val="24"/>
                <w:szCs w:val="24"/>
              </w:rPr>
              <w:t xml:space="preserve"> </w:t>
            </w:r>
            <w:r w:rsidR="00910E66">
              <w:rPr>
                <w:bCs/>
                <w:sz w:val="24"/>
                <w:szCs w:val="24"/>
              </w:rPr>
              <w:t>русских народных сказок «В гостях у сказки». Теа</w:t>
            </w:r>
            <w:r w:rsidR="002E55FC">
              <w:rPr>
                <w:bCs/>
                <w:sz w:val="24"/>
                <w:szCs w:val="24"/>
              </w:rPr>
              <w:t>т</w:t>
            </w:r>
            <w:r w:rsidR="00910E66">
              <w:rPr>
                <w:bCs/>
                <w:sz w:val="24"/>
                <w:szCs w:val="24"/>
              </w:rPr>
              <w:t>рализация.</w:t>
            </w:r>
          </w:p>
        </w:tc>
        <w:tc>
          <w:tcPr>
            <w:tcW w:w="1782" w:type="dxa"/>
          </w:tcPr>
          <w:p w:rsidR="00B05554" w:rsidRPr="00144229" w:rsidRDefault="00B05554" w:rsidP="008C6241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44229">
              <w:rPr>
                <w:bCs/>
                <w:color w:val="000000" w:themeColor="text1"/>
                <w:sz w:val="24"/>
                <w:szCs w:val="24"/>
              </w:rPr>
              <w:t>0</w:t>
            </w:r>
            <w:r w:rsidR="00C359EF">
              <w:rPr>
                <w:bCs/>
                <w:color w:val="000000" w:themeColor="text1"/>
                <w:sz w:val="24"/>
                <w:szCs w:val="24"/>
              </w:rPr>
              <w:t>3</w:t>
            </w:r>
            <w:r w:rsidRPr="00144229">
              <w:rPr>
                <w:bCs/>
                <w:color w:val="000000" w:themeColor="text1"/>
                <w:sz w:val="24"/>
                <w:szCs w:val="24"/>
              </w:rPr>
              <w:t>. 202</w:t>
            </w:r>
            <w:r w:rsidR="00DD0A3C">
              <w:rPr>
                <w:bCs/>
                <w:color w:val="000000" w:themeColor="text1"/>
                <w:sz w:val="24"/>
                <w:szCs w:val="24"/>
              </w:rPr>
              <w:t>5</w:t>
            </w:r>
            <w:r w:rsidRPr="00144229">
              <w:rPr>
                <w:bCs/>
                <w:color w:val="000000" w:themeColor="text1"/>
                <w:sz w:val="24"/>
                <w:szCs w:val="24"/>
              </w:rPr>
              <w:t xml:space="preserve"> г.</w:t>
            </w:r>
          </w:p>
        </w:tc>
        <w:tc>
          <w:tcPr>
            <w:tcW w:w="2619" w:type="dxa"/>
          </w:tcPr>
          <w:p w:rsidR="00B05554" w:rsidRPr="00144229" w:rsidRDefault="00B05554" w:rsidP="008C6241">
            <w:pPr>
              <w:snapToGrid w:val="0"/>
              <w:rPr>
                <w:color w:val="000000" w:themeColor="text1"/>
                <w:sz w:val="24"/>
                <w:szCs w:val="24"/>
              </w:rPr>
            </w:pPr>
            <w:r w:rsidRPr="00144229">
              <w:rPr>
                <w:color w:val="000000" w:themeColor="text1"/>
                <w:sz w:val="24"/>
                <w:szCs w:val="24"/>
              </w:rPr>
              <w:t>Чабан Е. А. – зам. заведующего</w:t>
            </w:r>
          </w:p>
          <w:p w:rsidR="00B05554" w:rsidRPr="00144229" w:rsidRDefault="00B05554" w:rsidP="008C6241">
            <w:pPr>
              <w:snapToGrid w:val="0"/>
              <w:rPr>
                <w:color w:val="000000" w:themeColor="text1"/>
                <w:sz w:val="24"/>
                <w:szCs w:val="24"/>
              </w:rPr>
            </w:pPr>
            <w:r w:rsidRPr="00144229">
              <w:rPr>
                <w:color w:val="000000" w:themeColor="text1"/>
                <w:sz w:val="24"/>
                <w:szCs w:val="24"/>
              </w:rPr>
              <w:t>Воспитатели,</w:t>
            </w:r>
          </w:p>
        </w:tc>
      </w:tr>
    </w:tbl>
    <w:p w:rsidR="00B05554" w:rsidRDefault="00B05554" w:rsidP="00B05554">
      <w:pPr>
        <w:rPr>
          <w:b/>
          <w:sz w:val="28"/>
          <w:szCs w:val="28"/>
        </w:rPr>
      </w:pPr>
    </w:p>
    <w:p w:rsidR="00B05554" w:rsidRPr="002D7D5A" w:rsidRDefault="00B05554" w:rsidP="00B05554">
      <w:pPr>
        <w:jc w:val="center"/>
        <w:rPr>
          <w:b/>
          <w:color w:val="FF0000"/>
          <w:sz w:val="28"/>
          <w:szCs w:val="28"/>
        </w:rPr>
      </w:pPr>
    </w:p>
    <w:p w:rsidR="00B05554" w:rsidRPr="00BC0134" w:rsidRDefault="00B05554" w:rsidP="00B05554">
      <w:pPr>
        <w:jc w:val="center"/>
        <w:rPr>
          <w:b/>
          <w:sz w:val="28"/>
          <w:szCs w:val="28"/>
        </w:rPr>
      </w:pPr>
      <w:r w:rsidRPr="00BC0134">
        <w:rPr>
          <w:b/>
          <w:sz w:val="28"/>
          <w:szCs w:val="28"/>
        </w:rPr>
        <w:t>2.6. МАСТЕР-КЛАССЫ, ПРЕЗЕНТАЦИИ, ПРАКТИЧЕСКИЕ ЗАНЯТИЯ, ПРЕДСТАВЛЕНИЕ ОПЫТА РАБОТЫ, ОБМЕН ОПЫТОМ И ДРУГИЕ АКТИВНЫЕ ФОРМЫ РАБОТЫ С ПЕДАГОГАМИ</w:t>
      </w:r>
    </w:p>
    <w:p w:rsidR="00B05554" w:rsidRPr="00BC0134" w:rsidRDefault="00B05554" w:rsidP="00B05554">
      <w:pPr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79"/>
        <w:gridCol w:w="4452"/>
        <w:gridCol w:w="1577"/>
        <w:gridCol w:w="2437"/>
      </w:tblGrid>
      <w:tr w:rsidR="00B05554" w:rsidTr="008C6241">
        <w:tc>
          <w:tcPr>
            <w:tcW w:w="879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№</w:t>
            </w:r>
          </w:p>
          <w:p w:rsidR="00B05554" w:rsidRPr="00C429AA" w:rsidRDefault="00B05554" w:rsidP="008C6241">
            <w:pPr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452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577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437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B05554" w:rsidTr="00FC4FDC">
        <w:trPr>
          <w:trHeight w:val="650"/>
        </w:trPr>
        <w:tc>
          <w:tcPr>
            <w:tcW w:w="879" w:type="dxa"/>
          </w:tcPr>
          <w:p w:rsidR="00B05554" w:rsidRPr="00EC7998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EC7998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4452" w:type="dxa"/>
          </w:tcPr>
          <w:p w:rsidR="00B05554" w:rsidRPr="00863F7A" w:rsidRDefault="00731B11" w:rsidP="008C6241">
            <w:pPr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Образовательный </w:t>
            </w:r>
            <w:proofErr w:type="spellStart"/>
            <w:r>
              <w:rPr>
                <w:b/>
                <w:color w:val="000000" w:themeColor="text1"/>
                <w:sz w:val="24"/>
                <w:szCs w:val="24"/>
              </w:rPr>
              <w:t>квиз</w:t>
            </w:r>
            <w:proofErr w:type="spellEnd"/>
            <w:r>
              <w:rPr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731B11">
              <w:rPr>
                <w:bCs/>
                <w:color w:val="000000" w:themeColor="text1"/>
                <w:sz w:val="24"/>
                <w:szCs w:val="24"/>
              </w:rPr>
              <w:t>для педагогов «Мы знаем ФОП ДО»</w:t>
            </w:r>
          </w:p>
        </w:tc>
        <w:tc>
          <w:tcPr>
            <w:tcW w:w="1577" w:type="dxa"/>
          </w:tcPr>
          <w:p w:rsidR="00B05554" w:rsidRPr="00863F7A" w:rsidRDefault="00472AF1" w:rsidP="008C6241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12</w:t>
            </w:r>
            <w:r w:rsidR="00731B11">
              <w:rPr>
                <w:bCs/>
                <w:color w:val="000000" w:themeColor="text1"/>
                <w:sz w:val="24"/>
                <w:szCs w:val="24"/>
              </w:rPr>
              <w:t>.09</w:t>
            </w:r>
            <w:r w:rsidR="00B05554" w:rsidRPr="00863F7A">
              <w:rPr>
                <w:bCs/>
                <w:color w:val="000000" w:themeColor="text1"/>
                <w:sz w:val="24"/>
                <w:szCs w:val="24"/>
              </w:rPr>
              <w:t>.202</w:t>
            </w:r>
            <w:r w:rsidR="00731B11">
              <w:rPr>
                <w:bCs/>
                <w:color w:val="000000" w:themeColor="text1"/>
                <w:sz w:val="24"/>
                <w:szCs w:val="24"/>
              </w:rPr>
              <w:t>4</w:t>
            </w:r>
            <w:r w:rsidR="00B05554" w:rsidRPr="00863F7A">
              <w:rPr>
                <w:bCs/>
                <w:color w:val="000000" w:themeColor="text1"/>
                <w:sz w:val="24"/>
                <w:szCs w:val="24"/>
              </w:rPr>
              <w:t xml:space="preserve"> г.</w:t>
            </w:r>
          </w:p>
        </w:tc>
        <w:tc>
          <w:tcPr>
            <w:tcW w:w="2437" w:type="dxa"/>
          </w:tcPr>
          <w:p w:rsidR="00B05554" w:rsidRPr="002E55FC" w:rsidRDefault="00B05554" w:rsidP="008C6241">
            <w:pPr>
              <w:rPr>
                <w:color w:val="000000" w:themeColor="text1"/>
                <w:sz w:val="24"/>
                <w:szCs w:val="24"/>
              </w:rPr>
            </w:pPr>
            <w:r w:rsidRPr="00863F7A">
              <w:rPr>
                <w:color w:val="000000" w:themeColor="text1"/>
                <w:sz w:val="24"/>
                <w:szCs w:val="24"/>
              </w:rPr>
              <w:t>Чабан Е. А. – зам. заведующего</w:t>
            </w:r>
          </w:p>
        </w:tc>
      </w:tr>
      <w:tr w:rsidR="009B5951" w:rsidTr="008C6241">
        <w:tc>
          <w:tcPr>
            <w:tcW w:w="879" w:type="dxa"/>
          </w:tcPr>
          <w:p w:rsidR="009B5951" w:rsidRPr="00EC7998" w:rsidRDefault="0061229C" w:rsidP="009B595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452" w:type="dxa"/>
          </w:tcPr>
          <w:p w:rsidR="009B5951" w:rsidRPr="009B5951" w:rsidRDefault="00822BDA" w:rsidP="009B5951">
            <w:pPr>
              <w:rPr>
                <w:bCs/>
                <w:sz w:val="24"/>
                <w:szCs w:val="24"/>
              </w:rPr>
            </w:pPr>
            <w:r w:rsidRPr="00822BDA">
              <w:rPr>
                <w:b/>
                <w:sz w:val="24"/>
                <w:szCs w:val="24"/>
              </w:rPr>
              <w:t>Педагогическая гостиная</w:t>
            </w:r>
            <w:r>
              <w:rPr>
                <w:bCs/>
                <w:sz w:val="24"/>
                <w:szCs w:val="24"/>
              </w:rPr>
              <w:t xml:space="preserve"> «Организация деятельности по изучению опыта сторонних организаций (территорий) по формированию инфраструктуры и комплектации учебно-методических материалов в ДОО»</w:t>
            </w:r>
            <w:r w:rsidR="000C4A94">
              <w:rPr>
                <w:bCs/>
                <w:sz w:val="24"/>
                <w:szCs w:val="24"/>
              </w:rPr>
              <w:t xml:space="preserve">.  </w:t>
            </w:r>
            <w:r w:rsidR="000C4A94">
              <w:rPr>
                <w:b/>
                <w:sz w:val="24"/>
                <w:szCs w:val="24"/>
              </w:rPr>
              <w:t>Обмен опытом</w:t>
            </w:r>
            <w:r w:rsidR="000C4A94" w:rsidRPr="009B5951">
              <w:rPr>
                <w:b/>
                <w:sz w:val="24"/>
                <w:szCs w:val="24"/>
              </w:rPr>
              <w:t xml:space="preserve"> </w:t>
            </w:r>
            <w:r w:rsidR="000C4A94" w:rsidRPr="009B5951">
              <w:rPr>
                <w:bCs/>
                <w:sz w:val="24"/>
                <w:szCs w:val="24"/>
              </w:rPr>
              <w:t>«Центры детской активности</w:t>
            </w:r>
            <w:r w:rsidR="000C4A94">
              <w:rPr>
                <w:bCs/>
                <w:sz w:val="24"/>
                <w:szCs w:val="24"/>
              </w:rPr>
              <w:t xml:space="preserve"> в группе</w:t>
            </w:r>
            <w:r w:rsidR="000C4A94" w:rsidRPr="009B5951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1577" w:type="dxa"/>
          </w:tcPr>
          <w:p w:rsidR="009B5951" w:rsidRPr="009B5951" w:rsidRDefault="00472AF1" w:rsidP="009B595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24.</w:t>
            </w:r>
            <w:r w:rsidR="009B5951" w:rsidRPr="009B5951">
              <w:rPr>
                <w:bCs/>
                <w:sz w:val="24"/>
                <w:szCs w:val="24"/>
              </w:rPr>
              <w:t>10.2024 г.</w:t>
            </w:r>
          </w:p>
        </w:tc>
        <w:tc>
          <w:tcPr>
            <w:tcW w:w="2437" w:type="dxa"/>
          </w:tcPr>
          <w:p w:rsidR="009B5951" w:rsidRPr="009B5951" w:rsidRDefault="009B5951" w:rsidP="009B5951">
            <w:pPr>
              <w:rPr>
                <w:sz w:val="24"/>
                <w:szCs w:val="24"/>
              </w:rPr>
            </w:pPr>
            <w:r w:rsidRPr="009B5951">
              <w:rPr>
                <w:sz w:val="24"/>
                <w:szCs w:val="24"/>
              </w:rPr>
              <w:t>Чабан Е. А. – зам. заведующего,</w:t>
            </w:r>
          </w:p>
          <w:p w:rsidR="009B5951" w:rsidRPr="009B5951" w:rsidRDefault="009B5951" w:rsidP="009B5951">
            <w:pPr>
              <w:rPr>
                <w:b/>
                <w:sz w:val="28"/>
                <w:szCs w:val="28"/>
              </w:rPr>
            </w:pPr>
            <w:r w:rsidRPr="009B5951">
              <w:rPr>
                <w:bCs/>
                <w:sz w:val="24"/>
                <w:szCs w:val="24"/>
              </w:rPr>
              <w:t>воспитатели, специалисты</w:t>
            </w:r>
          </w:p>
        </w:tc>
      </w:tr>
      <w:tr w:rsidR="00B05554" w:rsidTr="008C6241">
        <w:tc>
          <w:tcPr>
            <w:tcW w:w="879" w:type="dxa"/>
          </w:tcPr>
          <w:p w:rsidR="00B05554" w:rsidRPr="00EC7998" w:rsidRDefault="00537BDE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="00B05554" w:rsidRPr="003A4976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452" w:type="dxa"/>
          </w:tcPr>
          <w:p w:rsidR="00B05554" w:rsidRPr="0061229C" w:rsidRDefault="00B05554" w:rsidP="008C6241">
            <w:pPr>
              <w:rPr>
                <w:b/>
                <w:sz w:val="24"/>
                <w:szCs w:val="24"/>
              </w:rPr>
            </w:pPr>
            <w:r w:rsidRPr="0061229C">
              <w:rPr>
                <w:b/>
                <w:sz w:val="24"/>
                <w:szCs w:val="24"/>
              </w:rPr>
              <w:t>Психологическая гостиная</w:t>
            </w:r>
            <w:r w:rsidRPr="0061229C">
              <w:rPr>
                <w:bCs/>
                <w:sz w:val="24"/>
                <w:szCs w:val="24"/>
              </w:rPr>
              <w:t xml:space="preserve"> для педагогов «Профилактика профессионального выгорания у педагогов»</w:t>
            </w:r>
          </w:p>
        </w:tc>
        <w:tc>
          <w:tcPr>
            <w:tcW w:w="1577" w:type="dxa"/>
          </w:tcPr>
          <w:p w:rsidR="00B05554" w:rsidRPr="0061229C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61229C">
              <w:rPr>
                <w:bCs/>
                <w:sz w:val="24"/>
                <w:szCs w:val="24"/>
              </w:rPr>
              <w:t>12.202</w:t>
            </w:r>
            <w:r w:rsidR="0061229C" w:rsidRPr="0061229C">
              <w:rPr>
                <w:bCs/>
                <w:sz w:val="24"/>
                <w:szCs w:val="24"/>
              </w:rPr>
              <w:t>4</w:t>
            </w:r>
            <w:r w:rsidRPr="0061229C">
              <w:rPr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2437" w:type="dxa"/>
          </w:tcPr>
          <w:p w:rsidR="00B05554" w:rsidRPr="0061229C" w:rsidRDefault="00B05554" w:rsidP="008C6241">
            <w:pPr>
              <w:snapToGrid w:val="0"/>
              <w:rPr>
                <w:sz w:val="24"/>
                <w:szCs w:val="24"/>
              </w:rPr>
            </w:pPr>
            <w:r w:rsidRPr="0061229C">
              <w:rPr>
                <w:sz w:val="24"/>
                <w:szCs w:val="24"/>
              </w:rPr>
              <w:t>Чабан Е. А. – зам. заведующего.</w:t>
            </w:r>
          </w:p>
          <w:p w:rsidR="00B05554" w:rsidRPr="0061229C" w:rsidRDefault="00B05554" w:rsidP="008C6241">
            <w:pPr>
              <w:rPr>
                <w:sz w:val="24"/>
                <w:szCs w:val="24"/>
              </w:rPr>
            </w:pPr>
            <w:proofErr w:type="spellStart"/>
            <w:r w:rsidRPr="0061229C">
              <w:rPr>
                <w:sz w:val="24"/>
                <w:szCs w:val="24"/>
              </w:rPr>
              <w:t>Калейкина</w:t>
            </w:r>
            <w:proofErr w:type="spellEnd"/>
            <w:r w:rsidRPr="0061229C">
              <w:rPr>
                <w:sz w:val="24"/>
                <w:szCs w:val="24"/>
              </w:rPr>
              <w:t xml:space="preserve"> И.Д.- </w:t>
            </w:r>
          </w:p>
          <w:p w:rsidR="00B05554" w:rsidRPr="0061229C" w:rsidRDefault="00B05554" w:rsidP="008C6241">
            <w:pPr>
              <w:rPr>
                <w:sz w:val="24"/>
                <w:szCs w:val="24"/>
              </w:rPr>
            </w:pPr>
            <w:r w:rsidRPr="0061229C">
              <w:rPr>
                <w:sz w:val="24"/>
                <w:szCs w:val="24"/>
              </w:rPr>
              <w:t>педагог-психолог</w:t>
            </w:r>
          </w:p>
        </w:tc>
      </w:tr>
      <w:tr w:rsidR="00B05554" w:rsidTr="008C6241">
        <w:tc>
          <w:tcPr>
            <w:tcW w:w="879" w:type="dxa"/>
          </w:tcPr>
          <w:p w:rsidR="00B05554" w:rsidRPr="003A4976" w:rsidRDefault="00537BDE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="00B05554" w:rsidRPr="00083DC1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452" w:type="dxa"/>
          </w:tcPr>
          <w:p w:rsidR="00B05554" w:rsidRPr="009B5951" w:rsidRDefault="00537BDE" w:rsidP="008C6241">
            <w:pPr>
              <w:rPr>
                <w:bCs/>
                <w:sz w:val="24"/>
                <w:szCs w:val="24"/>
              </w:rPr>
            </w:pPr>
            <w:r w:rsidRPr="00537BDE">
              <w:rPr>
                <w:b/>
                <w:sz w:val="24"/>
                <w:szCs w:val="24"/>
              </w:rPr>
              <w:t>Мастер-класс</w:t>
            </w:r>
            <w:r>
              <w:rPr>
                <w:bCs/>
                <w:sz w:val="24"/>
                <w:szCs w:val="24"/>
              </w:rPr>
              <w:t xml:space="preserve"> «Минутки здоровья»</w:t>
            </w:r>
          </w:p>
        </w:tc>
        <w:tc>
          <w:tcPr>
            <w:tcW w:w="1577" w:type="dxa"/>
          </w:tcPr>
          <w:p w:rsidR="00B05554" w:rsidRPr="009B5951" w:rsidRDefault="00537BDE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02.2025</w:t>
            </w:r>
          </w:p>
        </w:tc>
        <w:tc>
          <w:tcPr>
            <w:tcW w:w="2437" w:type="dxa"/>
          </w:tcPr>
          <w:p w:rsidR="00537BDE" w:rsidRPr="0061229C" w:rsidRDefault="00537BDE" w:rsidP="00537BDE">
            <w:pPr>
              <w:snapToGrid w:val="0"/>
              <w:rPr>
                <w:sz w:val="24"/>
                <w:szCs w:val="24"/>
              </w:rPr>
            </w:pPr>
            <w:r w:rsidRPr="0061229C">
              <w:rPr>
                <w:sz w:val="24"/>
                <w:szCs w:val="24"/>
              </w:rPr>
              <w:t>Чабан Е. А. – зам. заведующего.</w:t>
            </w:r>
          </w:p>
          <w:p w:rsidR="00537BDE" w:rsidRPr="0061229C" w:rsidRDefault="00537BDE" w:rsidP="00537BDE">
            <w:pPr>
              <w:rPr>
                <w:sz w:val="24"/>
                <w:szCs w:val="24"/>
              </w:rPr>
            </w:pPr>
            <w:proofErr w:type="spellStart"/>
            <w:r w:rsidRPr="0061229C">
              <w:rPr>
                <w:sz w:val="24"/>
                <w:szCs w:val="24"/>
              </w:rPr>
              <w:t>Калейкина</w:t>
            </w:r>
            <w:proofErr w:type="spellEnd"/>
            <w:r w:rsidRPr="0061229C">
              <w:rPr>
                <w:sz w:val="24"/>
                <w:szCs w:val="24"/>
              </w:rPr>
              <w:t xml:space="preserve"> И.Д.- </w:t>
            </w:r>
          </w:p>
          <w:p w:rsidR="00B05554" w:rsidRPr="009B5951" w:rsidRDefault="00537BDE" w:rsidP="00537BDE">
            <w:pPr>
              <w:rPr>
                <w:b/>
                <w:sz w:val="28"/>
                <w:szCs w:val="28"/>
              </w:rPr>
            </w:pPr>
            <w:r w:rsidRPr="0061229C">
              <w:rPr>
                <w:sz w:val="24"/>
                <w:szCs w:val="24"/>
              </w:rPr>
              <w:t>педагог-психолог</w:t>
            </w:r>
          </w:p>
        </w:tc>
      </w:tr>
      <w:tr w:rsidR="00B05554" w:rsidTr="008C6241">
        <w:tc>
          <w:tcPr>
            <w:tcW w:w="879" w:type="dxa"/>
          </w:tcPr>
          <w:p w:rsidR="00B05554" w:rsidRPr="00083DC1" w:rsidRDefault="00DD0A3C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4452" w:type="dxa"/>
          </w:tcPr>
          <w:p w:rsidR="00B05554" w:rsidRPr="00BC0134" w:rsidRDefault="00BC0134" w:rsidP="008C6241">
            <w:pPr>
              <w:rPr>
                <w:bCs/>
                <w:sz w:val="24"/>
                <w:szCs w:val="24"/>
              </w:rPr>
            </w:pPr>
            <w:r w:rsidRPr="00BC0134">
              <w:rPr>
                <w:b/>
                <w:sz w:val="24"/>
                <w:szCs w:val="24"/>
              </w:rPr>
              <w:t>«Маленькие открытия»:</w:t>
            </w:r>
            <w:r w:rsidRPr="00BC0134">
              <w:rPr>
                <w:bCs/>
                <w:sz w:val="24"/>
                <w:szCs w:val="24"/>
              </w:rPr>
              <w:t xml:space="preserve"> презентация педагогических находок (из опыта работы)</w:t>
            </w:r>
          </w:p>
        </w:tc>
        <w:tc>
          <w:tcPr>
            <w:tcW w:w="1577" w:type="dxa"/>
          </w:tcPr>
          <w:p w:rsidR="00B05554" w:rsidRPr="00BC0134" w:rsidRDefault="00B05554" w:rsidP="008C6241">
            <w:pPr>
              <w:rPr>
                <w:bCs/>
                <w:sz w:val="24"/>
                <w:szCs w:val="24"/>
              </w:rPr>
            </w:pPr>
            <w:r w:rsidRPr="00BC0134">
              <w:rPr>
                <w:bCs/>
                <w:sz w:val="24"/>
                <w:szCs w:val="24"/>
              </w:rPr>
              <w:t>03.202</w:t>
            </w:r>
            <w:r w:rsidR="00BC0134" w:rsidRPr="00BC0134">
              <w:rPr>
                <w:bCs/>
                <w:sz w:val="24"/>
                <w:szCs w:val="24"/>
              </w:rPr>
              <w:t>5</w:t>
            </w:r>
            <w:r w:rsidRPr="00BC0134">
              <w:rPr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2437" w:type="dxa"/>
          </w:tcPr>
          <w:p w:rsidR="00BC0134" w:rsidRPr="009B5951" w:rsidRDefault="00BC0134" w:rsidP="00BC0134">
            <w:pPr>
              <w:rPr>
                <w:sz w:val="24"/>
                <w:szCs w:val="24"/>
              </w:rPr>
            </w:pPr>
            <w:r w:rsidRPr="009B5951">
              <w:rPr>
                <w:sz w:val="24"/>
                <w:szCs w:val="24"/>
              </w:rPr>
              <w:t>Чабан Е. А. – зам. заведующего,</w:t>
            </w:r>
          </w:p>
          <w:p w:rsidR="00B05554" w:rsidRPr="00BC0134" w:rsidRDefault="00BC0134" w:rsidP="00BC0134">
            <w:pPr>
              <w:rPr>
                <w:bCs/>
                <w:sz w:val="24"/>
                <w:szCs w:val="24"/>
              </w:rPr>
            </w:pPr>
            <w:r w:rsidRPr="009B5951">
              <w:rPr>
                <w:bCs/>
                <w:sz w:val="24"/>
                <w:szCs w:val="24"/>
              </w:rPr>
              <w:t>воспитатели, специалисты</w:t>
            </w:r>
          </w:p>
        </w:tc>
      </w:tr>
    </w:tbl>
    <w:p w:rsidR="00B05554" w:rsidRDefault="00B05554" w:rsidP="00B05554">
      <w:pPr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2.7. ОРГАНИЗАЦИЯ РАБОТЫ МЕТОДИЧЕСКОГО КАБИНЕТА</w:t>
      </w:r>
    </w:p>
    <w:p w:rsidR="00B05554" w:rsidRDefault="00B05554" w:rsidP="00B05554">
      <w:pPr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4"/>
        <w:gridCol w:w="4678"/>
        <w:gridCol w:w="1701"/>
        <w:gridCol w:w="2262"/>
      </w:tblGrid>
      <w:tr w:rsidR="00B05554" w:rsidTr="008C6241">
        <w:tc>
          <w:tcPr>
            <w:tcW w:w="704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№</w:t>
            </w:r>
          </w:p>
          <w:p w:rsidR="00B05554" w:rsidRPr="00C429AA" w:rsidRDefault="00B05554" w:rsidP="008C6241">
            <w:pPr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678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701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262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B05554" w:rsidTr="008C6241">
        <w:tc>
          <w:tcPr>
            <w:tcW w:w="704" w:type="dxa"/>
          </w:tcPr>
          <w:p w:rsidR="00B05554" w:rsidRPr="00EE3E37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EE3E37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:rsidR="00B05554" w:rsidRPr="00A85721" w:rsidRDefault="00B05554" w:rsidP="008C6241">
            <w:pPr>
              <w:jc w:val="both"/>
              <w:rPr>
                <w:sz w:val="24"/>
                <w:szCs w:val="24"/>
                <w:u w:val="single"/>
                <w:shd w:val="clear" w:color="auto" w:fill="FFFFFF"/>
              </w:rPr>
            </w:pPr>
            <w:r w:rsidRPr="00A85721">
              <w:rPr>
                <w:sz w:val="24"/>
                <w:szCs w:val="24"/>
                <w:u w:val="single"/>
                <w:shd w:val="clear" w:color="auto" w:fill="FFFFFF"/>
              </w:rPr>
              <w:t>Планирование работы на учебный год:</w:t>
            </w:r>
          </w:p>
          <w:p w:rsidR="00B05554" w:rsidRPr="00A85721" w:rsidRDefault="00B05554" w:rsidP="008C6241">
            <w:pPr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 xml:space="preserve">- </w:t>
            </w:r>
            <w:r w:rsidR="002D7D5A">
              <w:rPr>
                <w:sz w:val="24"/>
                <w:szCs w:val="24"/>
              </w:rPr>
              <w:t>Принятие О</w:t>
            </w:r>
            <w:r w:rsidRPr="00A85721">
              <w:rPr>
                <w:sz w:val="24"/>
                <w:szCs w:val="24"/>
              </w:rPr>
              <w:t>бразовательн</w:t>
            </w:r>
            <w:r w:rsidR="002D7D5A">
              <w:rPr>
                <w:sz w:val="24"/>
                <w:szCs w:val="24"/>
              </w:rPr>
              <w:t>ой</w:t>
            </w:r>
            <w:r w:rsidRPr="00A85721">
              <w:rPr>
                <w:sz w:val="24"/>
                <w:szCs w:val="24"/>
              </w:rPr>
              <w:t xml:space="preserve"> программ</w:t>
            </w:r>
            <w:r w:rsidR="002D7D5A">
              <w:rPr>
                <w:sz w:val="24"/>
                <w:szCs w:val="24"/>
              </w:rPr>
              <w:t>ы</w:t>
            </w:r>
            <w:r w:rsidRPr="00A85721">
              <w:rPr>
                <w:sz w:val="24"/>
                <w:szCs w:val="24"/>
              </w:rPr>
              <w:t xml:space="preserve"> МАДОУ в соответствии с ФОП ДО; </w:t>
            </w:r>
            <w:r>
              <w:rPr>
                <w:sz w:val="24"/>
                <w:szCs w:val="24"/>
              </w:rPr>
              <w:t>календарн</w:t>
            </w:r>
            <w:r w:rsidR="002D7D5A">
              <w:rPr>
                <w:sz w:val="24"/>
                <w:szCs w:val="24"/>
              </w:rPr>
              <w:t>ого</w:t>
            </w:r>
            <w:r>
              <w:rPr>
                <w:sz w:val="24"/>
                <w:szCs w:val="24"/>
              </w:rPr>
              <w:t xml:space="preserve"> план</w:t>
            </w:r>
            <w:r w:rsidR="002D7D5A"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 воспитательной работы; рабочи</w:t>
            </w:r>
            <w:r w:rsidR="002D7D5A"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 xml:space="preserve"> программ воспитателей</w:t>
            </w:r>
            <w:r w:rsidR="002D7D5A">
              <w:rPr>
                <w:sz w:val="24"/>
                <w:szCs w:val="24"/>
              </w:rPr>
              <w:t xml:space="preserve"> по образовательным областям;</w:t>
            </w:r>
          </w:p>
          <w:p w:rsidR="00B05554" w:rsidRPr="00A85721" w:rsidRDefault="00B05554" w:rsidP="008C6241">
            <w:pPr>
              <w:jc w:val="both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-годово</w:t>
            </w:r>
            <w:r w:rsidR="002D7D5A">
              <w:rPr>
                <w:sz w:val="24"/>
                <w:szCs w:val="24"/>
              </w:rPr>
              <w:t>го</w:t>
            </w:r>
            <w:r w:rsidRPr="00A85721">
              <w:rPr>
                <w:sz w:val="24"/>
                <w:szCs w:val="24"/>
              </w:rPr>
              <w:t xml:space="preserve"> план</w:t>
            </w:r>
            <w:r w:rsidR="002D7D5A">
              <w:rPr>
                <w:sz w:val="24"/>
                <w:szCs w:val="24"/>
              </w:rPr>
              <w:t>а</w:t>
            </w:r>
            <w:r w:rsidRPr="00A85721">
              <w:rPr>
                <w:sz w:val="24"/>
                <w:szCs w:val="24"/>
              </w:rPr>
              <w:t>;</w:t>
            </w:r>
          </w:p>
          <w:p w:rsidR="00B05554" w:rsidRPr="00A85721" w:rsidRDefault="00B05554" w:rsidP="008C6241">
            <w:pPr>
              <w:jc w:val="both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-учебн</w:t>
            </w:r>
            <w:r w:rsidR="002D7D5A">
              <w:rPr>
                <w:sz w:val="24"/>
                <w:szCs w:val="24"/>
              </w:rPr>
              <w:t>ого</w:t>
            </w:r>
            <w:r w:rsidRPr="00A85721">
              <w:rPr>
                <w:sz w:val="24"/>
                <w:szCs w:val="24"/>
              </w:rPr>
              <w:t xml:space="preserve"> план</w:t>
            </w:r>
            <w:r w:rsidR="002D7D5A">
              <w:rPr>
                <w:sz w:val="24"/>
                <w:szCs w:val="24"/>
              </w:rPr>
              <w:t>а</w:t>
            </w:r>
            <w:r w:rsidRPr="00A85721">
              <w:rPr>
                <w:sz w:val="24"/>
                <w:szCs w:val="24"/>
              </w:rPr>
              <w:t>;</w:t>
            </w:r>
          </w:p>
          <w:p w:rsidR="00B05554" w:rsidRPr="00A85721" w:rsidRDefault="00B05554" w:rsidP="008C6241">
            <w:pPr>
              <w:jc w:val="both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- календарн</w:t>
            </w:r>
            <w:r w:rsidR="002D7D5A">
              <w:rPr>
                <w:sz w:val="24"/>
                <w:szCs w:val="24"/>
              </w:rPr>
              <w:t>ого</w:t>
            </w:r>
            <w:r w:rsidRPr="00A85721">
              <w:rPr>
                <w:sz w:val="24"/>
                <w:szCs w:val="24"/>
              </w:rPr>
              <w:t xml:space="preserve"> учебн</w:t>
            </w:r>
            <w:r w:rsidR="002D7D5A">
              <w:rPr>
                <w:sz w:val="24"/>
                <w:szCs w:val="24"/>
              </w:rPr>
              <w:t>ого</w:t>
            </w:r>
            <w:r w:rsidRPr="00A85721">
              <w:rPr>
                <w:sz w:val="24"/>
                <w:szCs w:val="24"/>
              </w:rPr>
              <w:t xml:space="preserve"> график</w:t>
            </w:r>
            <w:r w:rsidR="002D7D5A">
              <w:rPr>
                <w:sz w:val="24"/>
                <w:szCs w:val="24"/>
              </w:rPr>
              <w:t>а</w:t>
            </w:r>
            <w:r w:rsidRPr="00A85721">
              <w:rPr>
                <w:sz w:val="24"/>
                <w:szCs w:val="24"/>
              </w:rPr>
              <w:t>;</w:t>
            </w:r>
          </w:p>
          <w:p w:rsidR="00B05554" w:rsidRPr="00A85721" w:rsidRDefault="00B05554" w:rsidP="008C6241">
            <w:pPr>
              <w:rPr>
                <w:b/>
                <w:sz w:val="28"/>
                <w:szCs w:val="28"/>
              </w:rPr>
            </w:pPr>
            <w:r w:rsidRPr="00A85721">
              <w:rPr>
                <w:sz w:val="24"/>
                <w:szCs w:val="24"/>
              </w:rPr>
              <w:t>-расписани</w:t>
            </w:r>
            <w:r w:rsidR="002D7D5A">
              <w:rPr>
                <w:sz w:val="24"/>
                <w:szCs w:val="24"/>
              </w:rPr>
              <w:t>я</w:t>
            </w:r>
            <w:r w:rsidRPr="00A85721">
              <w:rPr>
                <w:sz w:val="24"/>
                <w:szCs w:val="24"/>
              </w:rPr>
              <w:t xml:space="preserve"> ОД, режим</w:t>
            </w:r>
            <w:r w:rsidR="002D7D5A">
              <w:rPr>
                <w:sz w:val="24"/>
                <w:szCs w:val="24"/>
              </w:rPr>
              <w:t>а</w:t>
            </w:r>
            <w:r w:rsidRPr="00A85721">
              <w:rPr>
                <w:sz w:val="24"/>
                <w:szCs w:val="24"/>
              </w:rPr>
              <w:t xml:space="preserve"> дня в </w:t>
            </w:r>
            <w:r>
              <w:rPr>
                <w:sz w:val="24"/>
                <w:szCs w:val="24"/>
              </w:rPr>
              <w:t xml:space="preserve">холодный </w:t>
            </w:r>
            <w:r w:rsidRPr="00A85721">
              <w:rPr>
                <w:sz w:val="24"/>
                <w:szCs w:val="24"/>
              </w:rPr>
              <w:t>период</w:t>
            </w:r>
          </w:p>
        </w:tc>
        <w:tc>
          <w:tcPr>
            <w:tcW w:w="1701" w:type="dxa"/>
          </w:tcPr>
          <w:p w:rsidR="00B05554" w:rsidRPr="00A85721" w:rsidRDefault="00B05554" w:rsidP="008C6241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B05554" w:rsidRPr="00A85721" w:rsidRDefault="002D7D5A" w:rsidP="008C62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29.</w:t>
            </w:r>
            <w:r w:rsidR="00B05554" w:rsidRPr="00A85721">
              <w:rPr>
                <w:sz w:val="24"/>
                <w:szCs w:val="24"/>
              </w:rPr>
              <w:t>08.202</w:t>
            </w:r>
            <w:r>
              <w:rPr>
                <w:sz w:val="24"/>
                <w:szCs w:val="24"/>
              </w:rPr>
              <w:t>4</w:t>
            </w:r>
            <w:r w:rsidR="00B05554" w:rsidRPr="00A85721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2" w:type="dxa"/>
          </w:tcPr>
          <w:p w:rsidR="00B05554" w:rsidRPr="00A85721" w:rsidRDefault="00B05554" w:rsidP="008C6241">
            <w:pPr>
              <w:snapToGrid w:val="0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Чабан Е. А. – зам. заведующего</w:t>
            </w:r>
          </w:p>
          <w:p w:rsidR="00B05554" w:rsidRPr="00A85721" w:rsidRDefault="00B05554" w:rsidP="008C624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05554" w:rsidTr="008C6241">
        <w:tc>
          <w:tcPr>
            <w:tcW w:w="704" w:type="dxa"/>
          </w:tcPr>
          <w:p w:rsidR="00B05554" w:rsidRPr="00EE3E37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4678" w:type="dxa"/>
          </w:tcPr>
          <w:p w:rsidR="00B05554" w:rsidRPr="004302AD" w:rsidRDefault="00B05554" w:rsidP="008C6241">
            <w:pPr>
              <w:jc w:val="both"/>
              <w:rPr>
                <w:sz w:val="24"/>
                <w:szCs w:val="24"/>
                <w:u w:val="single"/>
                <w:shd w:val="clear" w:color="auto" w:fill="FFFFFF"/>
              </w:rPr>
            </w:pPr>
            <w:r w:rsidRPr="004302AD">
              <w:rPr>
                <w:sz w:val="24"/>
                <w:szCs w:val="24"/>
              </w:rPr>
              <w:t xml:space="preserve">Приобретение комплектов методической литературы на </w:t>
            </w:r>
            <w:r w:rsidR="002D7D5A">
              <w:rPr>
                <w:sz w:val="24"/>
                <w:szCs w:val="24"/>
              </w:rPr>
              <w:t>среднюю</w:t>
            </w:r>
            <w:r w:rsidRPr="004302AD">
              <w:rPr>
                <w:sz w:val="24"/>
                <w:szCs w:val="24"/>
              </w:rPr>
              <w:t xml:space="preserve"> группу</w:t>
            </w:r>
            <w:r>
              <w:rPr>
                <w:sz w:val="24"/>
                <w:szCs w:val="24"/>
              </w:rPr>
              <w:t xml:space="preserve"> </w:t>
            </w:r>
            <w:r w:rsidRPr="00A85721">
              <w:rPr>
                <w:sz w:val="24"/>
                <w:szCs w:val="24"/>
              </w:rPr>
              <w:t>в соответствии с ФОП ДО</w:t>
            </w:r>
          </w:p>
        </w:tc>
        <w:tc>
          <w:tcPr>
            <w:tcW w:w="1701" w:type="dxa"/>
          </w:tcPr>
          <w:p w:rsidR="00B05554" w:rsidRPr="00A85721" w:rsidRDefault="00B05554" w:rsidP="008C6241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B05554" w:rsidRPr="00A85721" w:rsidRDefault="00B05554" w:rsidP="008C6241">
            <w:pPr>
              <w:snapToGrid w:val="0"/>
              <w:jc w:val="center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08.202</w:t>
            </w:r>
            <w:r w:rsidR="002D7D5A">
              <w:rPr>
                <w:sz w:val="24"/>
                <w:szCs w:val="24"/>
              </w:rPr>
              <w:t>4</w:t>
            </w:r>
            <w:r w:rsidRPr="00A85721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2" w:type="dxa"/>
          </w:tcPr>
          <w:p w:rsidR="00B05554" w:rsidRPr="00A85721" w:rsidRDefault="00B05554" w:rsidP="008C6241">
            <w:pPr>
              <w:snapToGrid w:val="0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Чабан Е. А. – зам. заведующего</w:t>
            </w:r>
          </w:p>
          <w:p w:rsidR="00B05554" w:rsidRPr="00A85721" w:rsidRDefault="00B05554" w:rsidP="008C6241">
            <w:pPr>
              <w:snapToGrid w:val="0"/>
              <w:rPr>
                <w:sz w:val="24"/>
                <w:szCs w:val="24"/>
              </w:rPr>
            </w:pPr>
          </w:p>
        </w:tc>
      </w:tr>
      <w:tr w:rsidR="00B05554" w:rsidTr="008C6241">
        <w:tc>
          <w:tcPr>
            <w:tcW w:w="704" w:type="dxa"/>
          </w:tcPr>
          <w:p w:rsidR="00B05554" w:rsidRPr="00EE3E37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Pr="00EE3E37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B05554" w:rsidRPr="00A85721" w:rsidRDefault="00B05554" w:rsidP="008C6241">
            <w:pPr>
              <w:jc w:val="both"/>
              <w:rPr>
                <w:sz w:val="24"/>
                <w:szCs w:val="24"/>
                <w:u w:val="single"/>
                <w:shd w:val="clear" w:color="auto" w:fill="FFFFFF"/>
              </w:rPr>
            </w:pPr>
            <w:r w:rsidRPr="00A85721">
              <w:rPr>
                <w:sz w:val="24"/>
                <w:szCs w:val="24"/>
                <w:u w:val="single"/>
                <w:shd w:val="clear" w:color="auto" w:fill="FFFFFF"/>
              </w:rPr>
              <w:t xml:space="preserve">Организация деятельности </w:t>
            </w:r>
            <w:proofErr w:type="spellStart"/>
            <w:r w:rsidRPr="00A85721">
              <w:rPr>
                <w:sz w:val="24"/>
                <w:szCs w:val="24"/>
                <w:u w:val="single"/>
                <w:shd w:val="clear" w:color="auto" w:fill="FFFFFF"/>
              </w:rPr>
              <w:t>ППк</w:t>
            </w:r>
            <w:proofErr w:type="spellEnd"/>
            <w:r w:rsidRPr="00A85721">
              <w:rPr>
                <w:sz w:val="24"/>
                <w:szCs w:val="24"/>
                <w:u w:val="single"/>
                <w:shd w:val="clear" w:color="auto" w:fill="FFFFFF"/>
              </w:rPr>
              <w:t>:</w:t>
            </w:r>
          </w:p>
          <w:p w:rsidR="00B05554" w:rsidRPr="00A85721" w:rsidRDefault="00B05554" w:rsidP="008C6241">
            <w:pPr>
              <w:rPr>
                <w:b/>
                <w:sz w:val="28"/>
                <w:szCs w:val="28"/>
              </w:rPr>
            </w:pPr>
            <w:r w:rsidRPr="00A85721">
              <w:rPr>
                <w:sz w:val="24"/>
                <w:szCs w:val="24"/>
                <w:shd w:val="clear" w:color="auto" w:fill="FFFFFF"/>
              </w:rPr>
              <w:t>-подготовка документации</w:t>
            </w:r>
          </w:p>
        </w:tc>
        <w:tc>
          <w:tcPr>
            <w:tcW w:w="1701" w:type="dxa"/>
          </w:tcPr>
          <w:p w:rsidR="00B05554" w:rsidRPr="00A85721" w:rsidRDefault="00B05554" w:rsidP="008C6241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B05554" w:rsidRPr="00A85721" w:rsidRDefault="00B05554" w:rsidP="008C6241">
            <w:pPr>
              <w:jc w:val="center"/>
              <w:rPr>
                <w:b/>
                <w:sz w:val="28"/>
                <w:szCs w:val="28"/>
              </w:rPr>
            </w:pPr>
            <w:r w:rsidRPr="00A85721">
              <w:rPr>
                <w:sz w:val="24"/>
                <w:szCs w:val="24"/>
              </w:rPr>
              <w:t>09.202</w:t>
            </w:r>
            <w:r w:rsidR="002D7D5A">
              <w:rPr>
                <w:sz w:val="24"/>
                <w:szCs w:val="24"/>
              </w:rPr>
              <w:t>4</w:t>
            </w:r>
            <w:r w:rsidRPr="00A85721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2" w:type="dxa"/>
          </w:tcPr>
          <w:p w:rsidR="00B05554" w:rsidRPr="00A85721" w:rsidRDefault="00B05554" w:rsidP="008C6241">
            <w:pPr>
              <w:snapToGrid w:val="0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Чабан Е. А. – зам. заведующего</w:t>
            </w:r>
          </w:p>
          <w:p w:rsidR="00B05554" w:rsidRPr="00A85721" w:rsidRDefault="00B05554" w:rsidP="008C624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05554" w:rsidTr="008C6241">
        <w:tc>
          <w:tcPr>
            <w:tcW w:w="704" w:type="dxa"/>
          </w:tcPr>
          <w:p w:rsidR="00B05554" w:rsidRPr="00E92852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Pr="00E92852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B05554" w:rsidRPr="00A85721" w:rsidRDefault="00B05554" w:rsidP="008C6241">
            <w:pPr>
              <w:jc w:val="both"/>
              <w:rPr>
                <w:sz w:val="24"/>
                <w:szCs w:val="24"/>
                <w:u w:val="single"/>
              </w:rPr>
            </w:pPr>
            <w:r w:rsidRPr="00A85721">
              <w:rPr>
                <w:sz w:val="24"/>
                <w:szCs w:val="24"/>
                <w:u w:val="single"/>
              </w:rPr>
              <w:t>Группы кратковременного пребывания:</w:t>
            </w:r>
          </w:p>
          <w:p w:rsidR="00B05554" w:rsidRPr="00A85721" w:rsidRDefault="00B05554" w:rsidP="008C6241">
            <w:pPr>
              <w:jc w:val="both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 xml:space="preserve"> Составить:</w:t>
            </w:r>
          </w:p>
          <w:p w:rsidR="00B05554" w:rsidRPr="00A85721" w:rsidRDefault="00B05554" w:rsidP="008C6241">
            <w:pPr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 xml:space="preserve">- расписание занятий; </w:t>
            </w:r>
          </w:p>
          <w:p w:rsidR="00B05554" w:rsidRPr="00A85721" w:rsidRDefault="00B05554" w:rsidP="008C6241">
            <w:pPr>
              <w:rPr>
                <w:b/>
                <w:sz w:val="28"/>
                <w:szCs w:val="28"/>
              </w:rPr>
            </w:pPr>
            <w:r w:rsidRPr="00A85721">
              <w:rPr>
                <w:sz w:val="24"/>
                <w:szCs w:val="24"/>
              </w:rPr>
              <w:t>- график работы педагога-психолога, музыкального руководителя, инструктора по физической культуре</w:t>
            </w:r>
          </w:p>
        </w:tc>
        <w:tc>
          <w:tcPr>
            <w:tcW w:w="1701" w:type="dxa"/>
          </w:tcPr>
          <w:p w:rsidR="00B05554" w:rsidRPr="00A85721" w:rsidRDefault="00B05554" w:rsidP="008C6241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B05554" w:rsidRPr="00A85721" w:rsidRDefault="00B05554" w:rsidP="008C6241">
            <w:pPr>
              <w:jc w:val="center"/>
              <w:rPr>
                <w:b/>
                <w:sz w:val="28"/>
                <w:szCs w:val="28"/>
              </w:rPr>
            </w:pPr>
            <w:r w:rsidRPr="00A85721">
              <w:rPr>
                <w:sz w:val="24"/>
                <w:szCs w:val="24"/>
              </w:rPr>
              <w:t>08-09.202</w:t>
            </w:r>
            <w:r w:rsidR="002D7D5A">
              <w:rPr>
                <w:sz w:val="24"/>
                <w:szCs w:val="24"/>
              </w:rPr>
              <w:t>4</w:t>
            </w:r>
            <w:r w:rsidRPr="00A85721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2" w:type="dxa"/>
          </w:tcPr>
          <w:p w:rsidR="00B05554" w:rsidRPr="00A85721" w:rsidRDefault="00B05554" w:rsidP="008C6241">
            <w:pPr>
              <w:snapToGrid w:val="0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Чабан Е. А. – зам. заведующего;</w:t>
            </w:r>
          </w:p>
          <w:p w:rsidR="00B05554" w:rsidRPr="00A85721" w:rsidRDefault="00B05554" w:rsidP="008C6241">
            <w:pPr>
              <w:rPr>
                <w:b/>
                <w:sz w:val="28"/>
                <w:szCs w:val="28"/>
              </w:rPr>
            </w:pPr>
            <w:r w:rsidRPr="00A85721">
              <w:rPr>
                <w:sz w:val="24"/>
                <w:szCs w:val="24"/>
              </w:rPr>
              <w:t>Специалисты</w:t>
            </w:r>
          </w:p>
        </w:tc>
      </w:tr>
      <w:tr w:rsidR="00B05554" w:rsidTr="008C6241">
        <w:tc>
          <w:tcPr>
            <w:tcW w:w="704" w:type="dxa"/>
          </w:tcPr>
          <w:p w:rsidR="00B05554" w:rsidRPr="00E92852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Pr="00E92852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B05554" w:rsidRPr="00A85721" w:rsidRDefault="00B05554" w:rsidP="008C6241">
            <w:pPr>
              <w:jc w:val="both"/>
              <w:rPr>
                <w:sz w:val="24"/>
                <w:szCs w:val="24"/>
                <w:u w:val="single"/>
              </w:rPr>
            </w:pPr>
            <w:proofErr w:type="spellStart"/>
            <w:r w:rsidRPr="00A85721">
              <w:rPr>
                <w:sz w:val="24"/>
                <w:szCs w:val="24"/>
                <w:u w:val="single"/>
              </w:rPr>
              <w:t>Логопункт</w:t>
            </w:r>
            <w:proofErr w:type="spellEnd"/>
          </w:p>
          <w:p w:rsidR="00B05554" w:rsidRPr="00A85721" w:rsidRDefault="00B05554" w:rsidP="008C6241">
            <w:pPr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 xml:space="preserve">- составить расписание; </w:t>
            </w:r>
          </w:p>
          <w:p w:rsidR="00B05554" w:rsidRPr="00A85721" w:rsidRDefault="00B05554" w:rsidP="008C6241">
            <w:pPr>
              <w:rPr>
                <w:b/>
                <w:sz w:val="28"/>
                <w:szCs w:val="28"/>
              </w:rPr>
            </w:pPr>
            <w:r w:rsidRPr="00A85721">
              <w:rPr>
                <w:sz w:val="24"/>
                <w:szCs w:val="24"/>
              </w:rPr>
              <w:t>- график работы учителя-логопеда</w:t>
            </w:r>
          </w:p>
        </w:tc>
        <w:tc>
          <w:tcPr>
            <w:tcW w:w="1701" w:type="dxa"/>
          </w:tcPr>
          <w:p w:rsidR="00B05554" w:rsidRPr="00A85721" w:rsidRDefault="00B05554" w:rsidP="008C6241">
            <w:pPr>
              <w:snapToGrid w:val="0"/>
              <w:rPr>
                <w:sz w:val="24"/>
                <w:szCs w:val="24"/>
              </w:rPr>
            </w:pPr>
          </w:p>
          <w:p w:rsidR="00B05554" w:rsidRPr="00A85721" w:rsidRDefault="00B05554" w:rsidP="008C6241">
            <w:pPr>
              <w:jc w:val="center"/>
              <w:rPr>
                <w:b/>
                <w:sz w:val="28"/>
                <w:szCs w:val="28"/>
              </w:rPr>
            </w:pPr>
            <w:r w:rsidRPr="00A85721">
              <w:rPr>
                <w:sz w:val="24"/>
                <w:szCs w:val="24"/>
              </w:rPr>
              <w:t>08-09.202</w:t>
            </w:r>
            <w:r w:rsidR="002D7D5A">
              <w:rPr>
                <w:sz w:val="24"/>
                <w:szCs w:val="24"/>
              </w:rPr>
              <w:t>4</w:t>
            </w:r>
            <w:r w:rsidRPr="00A85721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2" w:type="dxa"/>
          </w:tcPr>
          <w:p w:rsidR="00B05554" w:rsidRPr="00A85721" w:rsidRDefault="00B05554" w:rsidP="008C6241">
            <w:pPr>
              <w:snapToGrid w:val="0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Чабан Е. А. – зам. заведующего;</w:t>
            </w:r>
          </w:p>
          <w:p w:rsidR="00B05554" w:rsidRPr="00A85721" w:rsidRDefault="00B05554" w:rsidP="008C6241">
            <w:pPr>
              <w:rPr>
                <w:b/>
                <w:sz w:val="28"/>
                <w:szCs w:val="28"/>
              </w:rPr>
            </w:pPr>
            <w:proofErr w:type="spellStart"/>
            <w:r w:rsidRPr="00A85721">
              <w:rPr>
                <w:sz w:val="24"/>
                <w:szCs w:val="24"/>
              </w:rPr>
              <w:t>Мкртичьян</w:t>
            </w:r>
            <w:proofErr w:type="spellEnd"/>
            <w:r w:rsidRPr="00A85721">
              <w:rPr>
                <w:sz w:val="24"/>
                <w:szCs w:val="24"/>
              </w:rPr>
              <w:t xml:space="preserve"> К. Р., учитель-логопед</w:t>
            </w:r>
          </w:p>
        </w:tc>
      </w:tr>
      <w:tr w:rsidR="00B05554" w:rsidTr="008C6241">
        <w:tc>
          <w:tcPr>
            <w:tcW w:w="704" w:type="dxa"/>
          </w:tcPr>
          <w:p w:rsidR="00B05554" w:rsidRPr="00E92852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</w:t>
            </w:r>
            <w:r w:rsidRPr="00E92852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B05554" w:rsidRPr="00A85721" w:rsidRDefault="00B05554" w:rsidP="008C6241">
            <w:pPr>
              <w:snapToGrid w:val="0"/>
              <w:rPr>
                <w:sz w:val="24"/>
                <w:szCs w:val="24"/>
                <w:u w:val="single"/>
              </w:rPr>
            </w:pPr>
            <w:r w:rsidRPr="00A85721">
              <w:rPr>
                <w:sz w:val="24"/>
                <w:szCs w:val="24"/>
                <w:u w:val="single"/>
              </w:rPr>
              <w:t>Дополнительные платные образовательные услуги:</w:t>
            </w:r>
          </w:p>
          <w:p w:rsidR="00B05554" w:rsidRPr="00A85721" w:rsidRDefault="00B05554" w:rsidP="008C6241">
            <w:pPr>
              <w:jc w:val="both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Составить:</w:t>
            </w:r>
          </w:p>
          <w:p w:rsidR="00B05554" w:rsidRPr="00A85721" w:rsidRDefault="00B05554" w:rsidP="008C6241">
            <w:pPr>
              <w:jc w:val="both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-расписание занятий;</w:t>
            </w:r>
          </w:p>
          <w:p w:rsidR="00B05554" w:rsidRPr="00A85721" w:rsidRDefault="00B05554" w:rsidP="008C6241">
            <w:pPr>
              <w:snapToGrid w:val="0"/>
              <w:jc w:val="both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- учебный план</w:t>
            </w:r>
          </w:p>
          <w:p w:rsidR="00B05554" w:rsidRPr="00A85721" w:rsidRDefault="00B05554" w:rsidP="008C6241">
            <w:pPr>
              <w:rPr>
                <w:b/>
                <w:sz w:val="28"/>
                <w:szCs w:val="28"/>
              </w:rPr>
            </w:pPr>
            <w:r w:rsidRPr="00A85721">
              <w:rPr>
                <w:b/>
                <w:sz w:val="28"/>
                <w:szCs w:val="28"/>
              </w:rPr>
              <w:t xml:space="preserve">- </w:t>
            </w:r>
            <w:r w:rsidRPr="00A85721">
              <w:rPr>
                <w:bCs/>
                <w:sz w:val="24"/>
                <w:szCs w:val="24"/>
              </w:rPr>
              <w:t>зачисление детей</w:t>
            </w:r>
            <w:r w:rsidRPr="00A85721">
              <w:rPr>
                <w:b/>
                <w:sz w:val="28"/>
                <w:szCs w:val="28"/>
              </w:rPr>
              <w:t xml:space="preserve"> </w:t>
            </w:r>
            <w:r w:rsidRPr="00A85721">
              <w:rPr>
                <w:bCs/>
                <w:sz w:val="24"/>
                <w:szCs w:val="24"/>
              </w:rPr>
              <w:t>по сертификатам ПФДО</w:t>
            </w:r>
          </w:p>
        </w:tc>
        <w:tc>
          <w:tcPr>
            <w:tcW w:w="1701" w:type="dxa"/>
          </w:tcPr>
          <w:p w:rsidR="00B05554" w:rsidRPr="00A85721" w:rsidRDefault="00B05554" w:rsidP="008C6241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B05554" w:rsidRPr="00A85721" w:rsidRDefault="00B05554" w:rsidP="008C6241">
            <w:pPr>
              <w:jc w:val="center"/>
              <w:rPr>
                <w:b/>
                <w:sz w:val="28"/>
                <w:szCs w:val="28"/>
              </w:rPr>
            </w:pPr>
            <w:r w:rsidRPr="00A85721">
              <w:rPr>
                <w:sz w:val="24"/>
                <w:szCs w:val="24"/>
              </w:rPr>
              <w:t>08-09.202</w:t>
            </w:r>
            <w:r w:rsidR="002D7D5A">
              <w:rPr>
                <w:sz w:val="24"/>
                <w:szCs w:val="24"/>
              </w:rPr>
              <w:t>4</w:t>
            </w:r>
            <w:r w:rsidRPr="00A85721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262" w:type="dxa"/>
          </w:tcPr>
          <w:p w:rsidR="00B05554" w:rsidRPr="00A85721" w:rsidRDefault="00B05554" w:rsidP="008C6241">
            <w:pPr>
              <w:snapToGrid w:val="0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Чабан Е. А. – зам. заведующего</w:t>
            </w:r>
          </w:p>
          <w:p w:rsidR="00B05554" w:rsidRPr="00A85721" w:rsidRDefault="00B05554" w:rsidP="008C624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05554" w:rsidTr="008C6241">
        <w:tc>
          <w:tcPr>
            <w:tcW w:w="704" w:type="dxa"/>
          </w:tcPr>
          <w:p w:rsidR="00B05554" w:rsidRPr="005E11C9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</w:t>
            </w:r>
            <w:r w:rsidRPr="005E11C9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B05554" w:rsidRPr="00A85721" w:rsidRDefault="00B05554" w:rsidP="008C6241">
            <w:pPr>
              <w:rPr>
                <w:b/>
                <w:sz w:val="28"/>
                <w:szCs w:val="28"/>
              </w:rPr>
            </w:pPr>
            <w:r w:rsidRPr="00A85721">
              <w:rPr>
                <w:sz w:val="24"/>
                <w:szCs w:val="24"/>
                <w:shd w:val="clear" w:color="auto" w:fill="FFFFFF"/>
              </w:rPr>
              <w:t xml:space="preserve">Оптимизация сайта ДОУ, </w:t>
            </w:r>
            <w:r>
              <w:rPr>
                <w:sz w:val="24"/>
                <w:szCs w:val="24"/>
                <w:shd w:val="clear" w:color="auto" w:fill="FFFFFF"/>
                <w:lang w:val="en-US"/>
              </w:rPr>
              <w:t>V</w:t>
            </w:r>
            <w:r>
              <w:rPr>
                <w:sz w:val="24"/>
                <w:szCs w:val="24"/>
                <w:shd w:val="clear" w:color="auto" w:fill="FFFFFF"/>
              </w:rPr>
              <w:t xml:space="preserve">Контакте, </w:t>
            </w:r>
            <w:proofErr w:type="spellStart"/>
            <w:r w:rsidR="002D7D5A">
              <w:rPr>
                <w:sz w:val="24"/>
                <w:szCs w:val="24"/>
                <w:shd w:val="clear" w:color="auto" w:fill="FFFFFF"/>
              </w:rPr>
              <w:t>ГОСВеб</w:t>
            </w:r>
            <w:proofErr w:type="spellEnd"/>
            <w:r w:rsidR="002D7D5A">
              <w:rPr>
                <w:sz w:val="24"/>
                <w:szCs w:val="24"/>
                <w:shd w:val="clear" w:color="auto" w:fill="FFFFFF"/>
              </w:rPr>
              <w:t xml:space="preserve">, </w:t>
            </w:r>
            <w:r w:rsidRPr="00A85721">
              <w:rPr>
                <w:sz w:val="24"/>
                <w:szCs w:val="24"/>
                <w:shd w:val="clear" w:color="auto" w:fill="FFFFFF"/>
              </w:rPr>
              <w:t>пополнение новой информацией</w:t>
            </w:r>
          </w:p>
        </w:tc>
        <w:tc>
          <w:tcPr>
            <w:tcW w:w="1701" w:type="dxa"/>
          </w:tcPr>
          <w:p w:rsidR="00B05554" w:rsidRPr="00A85721" w:rsidRDefault="00B05554" w:rsidP="008C6241">
            <w:pPr>
              <w:snapToGrid w:val="0"/>
              <w:jc w:val="center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09.202</w:t>
            </w:r>
            <w:r w:rsidR="002D7D5A">
              <w:rPr>
                <w:sz w:val="24"/>
                <w:szCs w:val="24"/>
              </w:rPr>
              <w:t>4,</w:t>
            </w:r>
          </w:p>
          <w:p w:rsidR="00B05554" w:rsidRPr="00A85721" w:rsidRDefault="00B05554" w:rsidP="008C6241">
            <w:pPr>
              <w:jc w:val="center"/>
              <w:rPr>
                <w:b/>
                <w:sz w:val="28"/>
                <w:szCs w:val="28"/>
              </w:rPr>
            </w:pPr>
            <w:r w:rsidRPr="00A85721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62" w:type="dxa"/>
          </w:tcPr>
          <w:p w:rsidR="00B05554" w:rsidRPr="00A85721" w:rsidRDefault="00B05554" w:rsidP="008C6241">
            <w:pPr>
              <w:rPr>
                <w:b/>
                <w:sz w:val="28"/>
                <w:szCs w:val="28"/>
              </w:rPr>
            </w:pPr>
            <w:r w:rsidRPr="00A85721">
              <w:rPr>
                <w:sz w:val="24"/>
                <w:szCs w:val="24"/>
              </w:rPr>
              <w:t>Чабан Е. А. – зам. заведующего</w:t>
            </w:r>
          </w:p>
        </w:tc>
      </w:tr>
      <w:tr w:rsidR="00B05554" w:rsidTr="008C6241">
        <w:tc>
          <w:tcPr>
            <w:tcW w:w="704" w:type="dxa"/>
          </w:tcPr>
          <w:p w:rsidR="00B05554" w:rsidRPr="005E11C9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8.</w:t>
            </w:r>
          </w:p>
        </w:tc>
        <w:tc>
          <w:tcPr>
            <w:tcW w:w="4678" w:type="dxa"/>
          </w:tcPr>
          <w:p w:rsidR="00B05554" w:rsidRPr="0030139A" w:rsidRDefault="00B05554" w:rsidP="008C6241">
            <w:pPr>
              <w:rPr>
                <w:sz w:val="24"/>
                <w:szCs w:val="24"/>
                <w:shd w:val="clear" w:color="auto" w:fill="FFFFFF"/>
              </w:rPr>
            </w:pPr>
            <w:r w:rsidRPr="0030139A">
              <w:rPr>
                <w:sz w:val="24"/>
                <w:szCs w:val="24"/>
              </w:rPr>
              <w:t>Обновление банка информации о педагогических кадрах</w:t>
            </w:r>
          </w:p>
        </w:tc>
        <w:tc>
          <w:tcPr>
            <w:tcW w:w="1701" w:type="dxa"/>
          </w:tcPr>
          <w:p w:rsidR="00B05554" w:rsidRPr="00A85721" w:rsidRDefault="00B05554" w:rsidP="008C6241">
            <w:pPr>
              <w:snapToGrid w:val="0"/>
              <w:jc w:val="center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09.202</w:t>
            </w:r>
            <w:r w:rsidR="002D7D5A">
              <w:rPr>
                <w:sz w:val="24"/>
                <w:szCs w:val="24"/>
              </w:rPr>
              <w:t>4</w:t>
            </w:r>
          </w:p>
          <w:p w:rsidR="00B05554" w:rsidRPr="00A85721" w:rsidRDefault="00B05554" w:rsidP="008C6241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62" w:type="dxa"/>
          </w:tcPr>
          <w:p w:rsidR="00B05554" w:rsidRPr="00A85721" w:rsidRDefault="00B05554" w:rsidP="008C6241">
            <w:pPr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Чабан Е. А. – зам. заведующего</w:t>
            </w:r>
          </w:p>
        </w:tc>
      </w:tr>
      <w:tr w:rsidR="00B05554" w:rsidTr="008C6241">
        <w:tc>
          <w:tcPr>
            <w:tcW w:w="704" w:type="dxa"/>
          </w:tcPr>
          <w:p w:rsidR="00B05554" w:rsidRPr="005E11C9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</w:t>
            </w:r>
            <w:r w:rsidRPr="005E11C9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B05554" w:rsidRPr="00A85721" w:rsidRDefault="00B05554" w:rsidP="008C6241">
            <w:pPr>
              <w:rPr>
                <w:b/>
                <w:sz w:val="28"/>
                <w:szCs w:val="28"/>
              </w:rPr>
            </w:pPr>
            <w:r w:rsidRPr="00A85721">
              <w:rPr>
                <w:rFonts w:eastAsia="Times New Roman"/>
                <w:sz w:val="24"/>
                <w:szCs w:val="24"/>
                <w:lang w:eastAsia="ru-RU"/>
              </w:rPr>
              <w:t>Педагогическая диагностика развития</w:t>
            </w:r>
            <w:r w:rsidRPr="00A85721">
              <w:rPr>
                <w:rFonts w:ascii="&amp;quot" w:eastAsia="Times New Roman" w:hAnsi="&amp;quot"/>
                <w:sz w:val="24"/>
                <w:szCs w:val="24"/>
                <w:lang w:eastAsia="ru-RU"/>
              </w:rPr>
              <w:t xml:space="preserve"> </w:t>
            </w:r>
            <w:r w:rsidRPr="00A85721">
              <w:rPr>
                <w:rFonts w:eastAsia="Times New Roman"/>
                <w:sz w:val="24"/>
                <w:szCs w:val="24"/>
                <w:lang w:eastAsia="ru-RU"/>
              </w:rPr>
              <w:t>детей дошкольного возраста</w:t>
            </w:r>
          </w:p>
        </w:tc>
        <w:tc>
          <w:tcPr>
            <w:tcW w:w="1701" w:type="dxa"/>
          </w:tcPr>
          <w:p w:rsidR="00B05554" w:rsidRPr="00A85721" w:rsidRDefault="00B05554" w:rsidP="008C6241">
            <w:pPr>
              <w:snapToGrid w:val="0"/>
              <w:jc w:val="center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09.202</w:t>
            </w:r>
            <w:r w:rsidR="002D7D5A">
              <w:rPr>
                <w:sz w:val="24"/>
                <w:szCs w:val="24"/>
              </w:rPr>
              <w:t>4</w:t>
            </w:r>
            <w:r w:rsidRPr="00A85721">
              <w:rPr>
                <w:sz w:val="24"/>
                <w:szCs w:val="24"/>
              </w:rPr>
              <w:t xml:space="preserve"> г.,</w:t>
            </w:r>
          </w:p>
          <w:p w:rsidR="00B05554" w:rsidRPr="00A85721" w:rsidRDefault="00B05554" w:rsidP="008C6241">
            <w:pPr>
              <w:jc w:val="center"/>
              <w:rPr>
                <w:b/>
                <w:sz w:val="28"/>
                <w:szCs w:val="28"/>
              </w:rPr>
            </w:pPr>
            <w:r w:rsidRPr="00A85721">
              <w:rPr>
                <w:sz w:val="24"/>
                <w:szCs w:val="24"/>
              </w:rPr>
              <w:t>05.202</w:t>
            </w:r>
            <w:r w:rsidR="002D7D5A">
              <w:rPr>
                <w:sz w:val="24"/>
                <w:szCs w:val="24"/>
              </w:rPr>
              <w:t xml:space="preserve">5 </w:t>
            </w:r>
            <w:r w:rsidRPr="00A85721">
              <w:rPr>
                <w:sz w:val="24"/>
                <w:szCs w:val="24"/>
              </w:rPr>
              <w:t>г.</w:t>
            </w:r>
          </w:p>
        </w:tc>
        <w:tc>
          <w:tcPr>
            <w:tcW w:w="2262" w:type="dxa"/>
          </w:tcPr>
          <w:p w:rsidR="00B05554" w:rsidRPr="00A85721" w:rsidRDefault="00B05554" w:rsidP="008C6241">
            <w:pPr>
              <w:snapToGrid w:val="0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Чабан Е. А. – зам. заведующего,</w:t>
            </w:r>
          </w:p>
          <w:p w:rsidR="00B05554" w:rsidRPr="00A85721" w:rsidRDefault="00B05554" w:rsidP="008C6241">
            <w:pPr>
              <w:snapToGrid w:val="0"/>
              <w:rPr>
                <w:sz w:val="24"/>
                <w:szCs w:val="24"/>
              </w:rPr>
            </w:pPr>
            <w:r w:rsidRPr="00A85721">
              <w:rPr>
                <w:sz w:val="24"/>
                <w:szCs w:val="24"/>
              </w:rPr>
              <w:t>Воспитатели.</w:t>
            </w:r>
          </w:p>
          <w:p w:rsidR="00B05554" w:rsidRPr="00A85721" w:rsidRDefault="00B05554" w:rsidP="008C6241">
            <w:pPr>
              <w:rPr>
                <w:b/>
                <w:sz w:val="28"/>
                <w:szCs w:val="28"/>
              </w:rPr>
            </w:pPr>
            <w:r w:rsidRPr="00A85721">
              <w:rPr>
                <w:sz w:val="24"/>
                <w:szCs w:val="24"/>
              </w:rPr>
              <w:t>специалисты</w:t>
            </w:r>
          </w:p>
        </w:tc>
      </w:tr>
      <w:tr w:rsidR="00B05554" w:rsidTr="008C6241">
        <w:tc>
          <w:tcPr>
            <w:tcW w:w="704" w:type="dxa"/>
          </w:tcPr>
          <w:p w:rsidR="00B05554" w:rsidRPr="005E11C9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</w:t>
            </w:r>
            <w:r w:rsidRPr="005E11C9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678" w:type="dxa"/>
          </w:tcPr>
          <w:p w:rsidR="00B05554" w:rsidRPr="006A72EF" w:rsidRDefault="00B05554" w:rsidP="008C6241">
            <w:pPr>
              <w:rPr>
                <w:b/>
                <w:sz w:val="28"/>
                <w:szCs w:val="28"/>
              </w:rPr>
            </w:pPr>
            <w:r w:rsidRPr="006A72EF">
              <w:rPr>
                <w:rFonts w:eastAsia="Times New Roman"/>
                <w:sz w:val="24"/>
                <w:szCs w:val="24"/>
                <w:lang w:eastAsia="ru-RU"/>
              </w:rPr>
              <w:t>Организация</w:t>
            </w:r>
            <w:r w:rsidRPr="006A72EF">
              <w:rPr>
                <w:rFonts w:ascii="&amp;quot" w:eastAsia="Times New Roman" w:hAnsi="&amp;quot"/>
                <w:sz w:val="24"/>
                <w:szCs w:val="24"/>
                <w:lang w:eastAsia="ru-RU"/>
              </w:rPr>
              <w:t xml:space="preserve"> </w:t>
            </w:r>
            <w:r w:rsidRPr="006A72EF">
              <w:rPr>
                <w:rFonts w:eastAsia="Times New Roman"/>
                <w:sz w:val="24"/>
                <w:szCs w:val="24"/>
                <w:lang w:eastAsia="ru-RU"/>
              </w:rPr>
              <w:t>работы с</w:t>
            </w:r>
            <w:r w:rsidRPr="006A72EF">
              <w:rPr>
                <w:rFonts w:ascii="&amp;quot" w:eastAsia="Times New Roman" w:hAnsi="&amp;quot"/>
                <w:sz w:val="24"/>
                <w:szCs w:val="24"/>
                <w:lang w:eastAsia="ru-RU"/>
              </w:rPr>
              <w:t xml:space="preserve"> </w:t>
            </w:r>
            <w:r w:rsidRPr="006A72EF">
              <w:rPr>
                <w:rFonts w:eastAsia="Times New Roman"/>
                <w:sz w:val="24"/>
                <w:szCs w:val="24"/>
                <w:lang w:eastAsia="ru-RU"/>
              </w:rPr>
              <w:t>педагогами по самообразованию</w:t>
            </w:r>
          </w:p>
        </w:tc>
        <w:tc>
          <w:tcPr>
            <w:tcW w:w="1701" w:type="dxa"/>
          </w:tcPr>
          <w:p w:rsidR="00B05554" w:rsidRPr="006A72EF" w:rsidRDefault="00B05554" w:rsidP="008C6241">
            <w:pPr>
              <w:jc w:val="center"/>
              <w:rPr>
                <w:b/>
                <w:sz w:val="28"/>
                <w:szCs w:val="28"/>
              </w:rPr>
            </w:pPr>
            <w:r w:rsidRPr="006A72E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62" w:type="dxa"/>
          </w:tcPr>
          <w:p w:rsidR="00B05554" w:rsidRPr="006A72EF" w:rsidRDefault="00B05554" w:rsidP="008C6241">
            <w:pPr>
              <w:rPr>
                <w:b/>
                <w:sz w:val="28"/>
                <w:szCs w:val="28"/>
              </w:rPr>
            </w:pPr>
            <w:r w:rsidRPr="006A72EF">
              <w:rPr>
                <w:sz w:val="24"/>
                <w:szCs w:val="24"/>
              </w:rPr>
              <w:t>Чабан Е. А. – зам. заведующего</w:t>
            </w:r>
          </w:p>
        </w:tc>
      </w:tr>
      <w:tr w:rsidR="00B05554" w:rsidTr="008C6241">
        <w:tc>
          <w:tcPr>
            <w:tcW w:w="704" w:type="dxa"/>
          </w:tcPr>
          <w:p w:rsidR="00B05554" w:rsidRPr="005E11C9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11.</w:t>
            </w:r>
          </w:p>
        </w:tc>
        <w:tc>
          <w:tcPr>
            <w:tcW w:w="4678" w:type="dxa"/>
          </w:tcPr>
          <w:p w:rsidR="00B05554" w:rsidRPr="006A72EF" w:rsidRDefault="00B05554" w:rsidP="008C6241">
            <w:pPr>
              <w:rPr>
                <w:b/>
                <w:sz w:val="28"/>
                <w:szCs w:val="28"/>
              </w:rPr>
            </w:pPr>
            <w:r w:rsidRPr="006A72EF">
              <w:rPr>
                <w:rFonts w:eastAsia="Times New Roman"/>
                <w:sz w:val="24"/>
                <w:szCs w:val="24"/>
                <w:lang w:eastAsia="ru-RU"/>
              </w:rPr>
              <w:t>Составление положений о конкурсах, проводимых в ДОУ</w:t>
            </w:r>
          </w:p>
        </w:tc>
        <w:tc>
          <w:tcPr>
            <w:tcW w:w="1701" w:type="dxa"/>
          </w:tcPr>
          <w:p w:rsidR="00B05554" w:rsidRPr="006A72EF" w:rsidRDefault="00B05554" w:rsidP="008C6241">
            <w:pPr>
              <w:jc w:val="center"/>
              <w:rPr>
                <w:b/>
                <w:sz w:val="28"/>
                <w:szCs w:val="28"/>
              </w:rPr>
            </w:pPr>
            <w:r w:rsidRPr="006A72E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62" w:type="dxa"/>
          </w:tcPr>
          <w:p w:rsidR="00B05554" w:rsidRPr="006A72EF" w:rsidRDefault="00B05554" w:rsidP="008C6241">
            <w:pPr>
              <w:snapToGrid w:val="0"/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>Чабан Е. А. – зам. заведующего</w:t>
            </w:r>
          </w:p>
        </w:tc>
      </w:tr>
      <w:tr w:rsidR="00B05554" w:rsidTr="008C6241">
        <w:tc>
          <w:tcPr>
            <w:tcW w:w="704" w:type="dxa"/>
          </w:tcPr>
          <w:p w:rsidR="00B05554" w:rsidRPr="005E11C9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12.</w:t>
            </w:r>
          </w:p>
        </w:tc>
        <w:tc>
          <w:tcPr>
            <w:tcW w:w="4678" w:type="dxa"/>
          </w:tcPr>
          <w:p w:rsidR="00B05554" w:rsidRPr="006A72EF" w:rsidRDefault="00B05554" w:rsidP="008C6241">
            <w:pPr>
              <w:rPr>
                <w:sz w:val="24"/>
                <w:szCs w:val="24"/>
                <w:shd w:val="clear" w:color="auto" w:fill="FFFFFF"/>
              </w:rPr>
            </w:pPr>
            <w:r w:rsidRPr="006A72EF">
              <w:rPr>
                <w:sz w:val="24"/>
                <w:szCs w:val="24"/>
                <w:shd w:val="clear" w:color="auto" w:fill="FFFFFF"/>
              </w:rPr>
              <w:t>Оказание помощи педагогам при планировании образовательной деятельности, игровой совместной и самостоятельной деятельности по возрастным группам, к участию детей в конкурсах</w:t>
            </w:r>
          </w:p>
        </w:tc>
        <w:tc>
          <w:tcPr>
            <w:tcW w:w="1701" w:type="dxa"/>
          </w:tcPr>
          <w:p w:rsidR="00B05554" w:rsidRPr="006A72EF" w:rsidRDefault="00B05554" w:rsidP="008C6241">
            <w:pPr>
              <w:jc w:val="center"/>
              <w:rPr>
                <w:b/>
                <w:sz w:val="28"/>
                <w:szCs w:val="28"/>
              </w:rPr>
            </w:pPr>
            <w:r w:rsidRPr="006A72E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62" w:type="dxa"/>
          </w:tcPr>
          <w:p w:rsidR="00B05554" w:rsidRPr="006A72EF" w:rsidRDefault="00B05554" w:rsidP="008C6241">
            <w:pPr>
              <w:snapToGrid w:val="0"/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>Чабан Е. А. – зам. заведующего</w:t>
            </w:r>
          </w:p>
          <w:p w:rsidR="00B05554" w:rsidRPr="006A72EF" w:rsidRDefault="00B05554" w:rsidP="008C6241">
            <w:pPr>
              <w:rPr>
                <w:b/>
                <w:sz w:val="28"/>
                <w:szCs w:val="28"/>
              </w:rPr>
            </w:pPr>
          </w:p>
        </w:tc>
      </w:tr>
      <w:tr w:rsidR="00B05554" w:rsidTr="008C6241">
        <w:tc>
          <w:tcPr>
            <w:tcW w:w="704" w:type="dxa"/>
          </w:tcPr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13.</w:t>
            </w:r>
          </w:p>
        </w:tc>
        <w:tc>
          <w:tcPr>
            <w:tcW w:w="4678" w:type="dxa"/>
          </w:tcPr>
          <w:p w:rsidR="00B05554" w:rsidRPr="006A72EF" w:rsidRDefault="00B05554" w:rsidP="008C6241">
            <w:pPr>
              <w:rPr>
                <w:sz w:val="24"/>
                <w:szCs w:val="24"/>
                <w:shd w:val="clear" w:color="auto" w:fill="FFFFFF"/>
              </w:rPr>
            </w:pPr>
            <w:r w:rsidRPr="006A72EF">
              <w:rPr>
                <w:sz w:val="24"/>
                <w:szCs w:val="24"/>
                <w:shd w:val="clear" w:color="auto" w:fill="FFFFFF"/>
              </w:rPr>
              <w:t>Подбор и систематизация материалов в методическом кабинете (постоянно)</w:t>
            </w:r>
          </w:p>
        </w:tc>
        <w:tc>
          <w:tcPr>
            <w:tcW w:w="1701" w:type="dxa"/>
          </w:tcPr>
          <w:p w:rsidR="00B05554" w:rsidRPr="006A72EF" w:rsidRDefault="00B05554" w:rsidP="008C6241">
            <w:pPr>
              <w:jc w:val="center"/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62" w:type="dxa"/>
          </w:tcPr>
          <w:p w:rsidR="00B05554" w:rsidRPr="006A72EF" w:rsidRDefault="00B05554" w:rsidP="008C6241">
            <w:pPr>
              <w:snapToGrid w:val="0"/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>Чабан Е. А. – зам. заведующего</w:t>
            </w:r>
          </w:p>
        </w:tc>
      </w:tr>
      <w:tr w:rsidR="00B05554" w:rsidTr="008C6241">
        <w:tc>
          <w:tcPr>
            <w:tcW w:w="704" w:type="dxa"/>
          </w:tcPr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14.</w:t>
            </w:r>
          </w:p>
        </w:tc>
        <w:tc>
          <w:tcPr>
            <w:tcW w:w="4678" w:type="dxa"/>
          </w:tcPr>
          <w:p w:rsidR="00B05554" w:rsidRPr="006A72EF" w:rsidRDefault="00B05554" w:rsidP="008C6241">
            <w:pPr>
              <w:pStyle w:val="Default"/>
              <w:rPr>
                <w:color w:val="auto"/>
                <w:sz w:val="23"/>
                <w:szCs w:val="23"/>
              </w:rPr>
            </w:pPr>
            <w:r w:rsidRPr="006A72EF">
              <w:rPr>
                <w:color w:val="auto"/>
                <w:sz w:val="23"/>
                <w:szCs w:val="23"/>
              </w:rPr>
              <w:t xml:space="preserve">Внутренний контроль воспитательно-образовательного процесса </w:t>
            </w:r>
          </w:p>
          <w:p w:rsidR="00B05554" w:rsidRPr="006A72EF" w:rsidRDefault="00B05554" w:rsidP="008C6241">
            <w:pPr>
              <w:rPr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:rsidR="00B05554" w:rsidRPr="006A72EF" w:rsidRDefault="00B05554" w:rsidP="008C6241">
            <w:pPr>
              <w:jc w:val="center"/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62" w:type="dxa"/>
          </w:tcPr>
          <w:p w:rsidR="00B05554" w:rsidRPr="006A72EF" w:rsidRDefault="00B05554" w:rsidP="008C6241">
            <w:pPr>
              <w:snapToGrid w:val="0"/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>Чабан Е. А. – зам. заведующего</w:t>
            </w:r>
          </w:p>
          <w:p w:rsidR="00B05554" w:rsidRPr="006A72EF" w:rsidRDefault="00B05554" w:rsidP="008C6241">
            <w:pPr>
              <w:snapToGrid w:val="0"/>
              <w:rPr>
                <w:sz w:val="24"/>
                <w:szCs w:val="24"/>
              </w:rPr>
            </w:pPr>
          </w:p>
        </w:tc>
      </w:tr>
      <w:tr w:rsidR="00B05554" w:rsidTr="008C6241">
        <w:tc>
          <w:tcPr>
            <w:tcW w:w="704" w:type="dxa"/>
          </w:tcPr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15.</w:t>
            </w:r>
          </w:p>
        </w:tc>
        <w:tc>
          <w:tcPr>
            <w:tcW w:w="4678" w:type="dxa"/>
          </w:tcPr>
          <w:p w:rsidR="00B05554" w:rsidRPr="006A72EF" w:rsidRDefault="00B05554" w:rsidP="008C6241">
            <w:pPr>
              <w:pStyle w:val="Default"/>
              <w:rPr>
                <w:color w:val="auto"/>
                <w:sz w:val="23"/>
                <w:szCs w:val="23"/>
              </w:rPr>
            </w:pPr>
            <w:r w:rsidRPr="00A87BB8">
              <w:t xml:space="preserve">Знакомство </w:t>
            </w:r>
            <w:r>
              <w:t xml:space="preserve">педагогов </w:t>
            </w:r>
            <w:r w:rsidRPr="00A87BB8">
              <w:t>с новинками методической литературы и интересными публикациями периодической печати</w:t>
            </w:r>
            <w:r>
              <w:t xml:space="preserve"> в соответствии с ФОП ДО</w:t>
            </w:r>
          </w:p>
        </w:tc>
        <w:tc>
          <w:tcPr>
            <w:tcW w:w="1701" w:type="dxa"/>
          </w:tcPr>
          <w:p w:rsidR="00B05554" w:rsidRPr="006A72EF" w:rsidRDefault="00B05554" w:rsidP="008C6241">
            <w:pPr>
              <w:jc w:val="center"/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262" w:type="dxa"/>
          </w:tcPr>
          <w:p w:rsidR="00B05554" w:rsidRPr="006A72EF" w:rsidRDefault="00B05554" w:rsidP="008C6241">
            <w:pPr>
              <w:snapToGrid w:val="0"/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>Чабан Е. А. – зам. заведующего</w:t>
            </w:r>
          </w:p>
          <w:p w:rsidR="00B05554" w:rsidRPr="006A72EF" w:rsidRDefault="00B05554" w:rsidP="008C6241">
            <w:pPr>
              <w:snapToGrid w:val="0"/>
              <w:rPr>
                <w:sz w:val="24"/>
                <w:szCs w:val="24"/>
              </w:rPr>
            </w:pPr>
          </w:p>
        </w:tc>
      </w:tr>
    </w:tbl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color w:val="FF0000"/>
          <w:sz w:val="28"/>
          <w:szCs w:val="28"/>
        </w:rPr>
      </w:pPr>
    </w:p>
    <w:p w:rsidR="00B05554" w:rsidRDefault="00B05554" w:rsidP="00B05554">
      <w:pPr>
        <w:jc w:val="center"/>
        <w:rPr>
          <w:b/>
          <w:color w:val="FF0000"/>
          <w:sz w:val="28"/>
          <w:szCs w:val="28"/>
        </w:rPr>
      </w:pPr>
    </w:p>
    <w:p w:rsidR="00B05554" w:rsidRDefault="00B05554" w:rsidP="00B05554">
      <w:pPr>
        <w:jc w:val="center"/>
        <w:rPr>
          <w:b/>
          <w:color w:val="FF0000"/>
          <w:sz w:val="28"/>
          <w:szCs w:val="28"/>
        </w:rPr>
      </w:pPr>
    </w:p>
    <w:p w:rsidR="00B05554" w:rsidRDefault="00B05554" w:rsidP="00B05554">
      <w:pPr>
        <w:jc w:val="center"/>
        <w:rPr>
          <w:b/>
          <w:color w:val="FF0000"/>
          <w:sz w:val="28"/>
          <w:szCs w:val="28"/>
        </w:rPr>
      </w:pPr>
    </w:p>
    <w:p w:rsidR="00B05554" w:rsidRDefault="00B05554" w:rsidP="00B05554">
      <w:pPr>
        <w:jc w:val="center"/>
        <w:rPr>
          <w:b/>
          <w:color w:val="FF0000"/>
          <w:sz w:val="28"/>
          <w:szCs w:val="28"/>
        </w:rPr>
      </w:pPr>
    </w:p>
    <w:p w:rsidR="00B05554" w:rsidRDefault="00B05554" w:rsidP="00B05554">
      <w:pPr>
        <w:jc w:val="center"/>
        <w:rPr>
          <w:b/>
          <w:color w:val="FF0000"/>
          <w:sz w:val="28"/>
          <w:szCs w:val="28"/>
        </w:rPr>
      </w:pPr>
    </w:p>
    <w:p w:rsidR="00B05554" w:rsidRDefault="00B05554" w:rsidP="00B05554">
      <w:pPr>
        <w:jc w:val="center"/>
        <w:rPr>
          <w:b/>
          <w:color w:val="FF0000"/>
          <w:sz w:val="28"/>
          <w:szCs w:val="28"/>
        </w:rPr>
      </w:pPr>
    </w:p>
    <w:p w:rsidR="00B05554" w:rsidRDefault="00B05554" w:rsidP="00B05554">
      <w:pPr>
        <w:jc w:val="center"/>
        <w:rPr>
          <w:b/>
          <w:color w:val="FF0000"/>
          <w:sz w:val="28"/>
          <w:szCs w:val="28"/>
        </w:rPr>
      </w:pPr>
    </w:p>
    <w:p w:rsidR="00B05554" w:rsidRDefault="00B05554" w:rsidP="00B05554">
      <w:pPr>
        <w:jc w:val="center"/>
        <w:rPr>
          <w:b/>
          <w:color w:val="FF0000"/>
          <w:sz w:val="28"/>
          <w:szCs w:val="28"/>
        </w:rPr>
      </w:pPr>
    </w:p>
    <w:p w:rsidR="00B05554" w:rsidRDefault="00B05554" w:rsidP="00B05554">
      <w:pPr>
        <w:jc w:val="center"/>
        <w:rPr>
          <w:b/>
          <w:color w:val="FF0000"/>
          <w:sz w:val="28"/>
          <w:szCs w:val="28"/>
        </w:rPr>
      </w:pPr>
    </w:p>
    <w:p w:rsidR="00B05554" w:rsidRDefault="00B05554" w:rsidP="00B05554">
      <w:pPr>
        <w:jc w:val="center"/>
        <w:rPr>
          <w:b/>
          <w:color w:val="FF0000"/>
          <w:sz w:val="28"/>
          <w:szCs w:val="28"/>
        </w:rPr>
      </w:pPr>
    </w:p>
    <w:p w:rsidR="00B05554" w:rsidRDefault="00B05554" w:rsidP="00B05554">
      <w:pPr>
        <w:jc w:val="center"/>
        <w:rPr>
          <w:b/>
          <w:color w:val="FF0000"/>
          <w:sz w:val="28"/>
          <w:szCs w:val="28"/>
        </w:rPr>
      </w:pPr>
    </w:p>
    <w:p w:rsidR="00B05554" w:rsidRDefault="00B05554" w:rsidP="00B05554">
      <w:pPr>
        <w:jc w:val="center"/>
        <w:rPr>
          <w:b/>
          <w:color w:val="FF0000"/>
          <w:sz w:val="28"/>
          <w:szCs w:val="28"/>
        </w:rPr>
      </w:pPr>
    </w:p>
    <w:p w:rsidR="00B05554" w:rsidRDefault="00B05554" w:rsidP="00B05554">
      <w:pPr>
        <w:jc w:val="center"/>
        <w:rPr>
          <w:b/>
          <w:color w:val="FF0000"/>
          <w:sz w:val="28"/>
          <w:szCs w:val="28"/>
        </w:rPr>
      </w:pPr>
    </w:p>
    <w:p w:rsidR="00B05554" w:rsidRDefault="00B05554" w:rsidP="00B05554">
      <w:pPr>
        <w:jc w:val="center"/>
        <w:rPr>
          <w:b/>
          <w:color w:val="FF0000"/>
          <w:sz w:val="28"/>
          <w:szCs w:val="28"/>
        </w:rPr>
      </w:pPr>
    </w:p>
    <w:p w:rsidR="00B05554" w:rsidRDefault="00B05554" w:rsidP="00B05554">
      <w:pPr>
        <w:jc w:val="center"/>
        <w:rPr>
          <w:b/>
          <w:color w:val="FF0000"/>
          <w:sz w:val="28"/>
          <w:szCs w:val="28"/>
        </w:rPr>
      </w:pPr>
    </w:p>
    <w:p w:rsidR="002D7D5A" w:rsidRDefault="002D7D5A" w:rsidP="00B05554">
      <w:pPr>
        <w:jc w:val="center"/>
        <w:rPr>
          <w:b/>
          <w:color w:val="FF0000"/>
          <w:sz w:val="28"/>
          <w:szCs w:val="28"/>
        </w:rPr>
      </w:pPr>
    </w:p>
    <w:p w:rsidR="002D7D5A" w:rsidRDefault="002D7D5A" w:rsidP="00B05554">
      <w:pPr>
        <w:jc w:val="center"/>
        <w:rPr>
          <w:b/>
          <w:color w:val="FF0000"/>
          <w:sz w:val="28"/>
          <w:szCs w:val="28"/>
        </w:rPr>
      </w:pPr>
    </w:p>
    <w:p w:rsidR="002D7D5A" w:rsidRDefault="002D7D5A" w:rsidP="00B05554">
      <w:pPr>
        <w:jc w:val="center"/>
        <w:rPr>
          <w:b/>
          <w:color w:val="FF0000"/>
          <w:sz w:val="28"/>
          <w:szCs w:val="28"/>
        </w:rPr>
      </w:pPr>
    </w:p>
    <w:p w:rsidR="002D7D5A" w:rsidRDefault="002D7D5A" w:rsidP="00B05554">
      <w:pPr>
        <w:jc w:val="center"/>
        <w:rPr>
          <w:b/>
          <w:color w:val="FF0000"/>
          <w:sz w:val="28"/>
          <w:szCs w:val="28"/>
        </w:rPr>
      </w:pPr>
    </w:p>
    <w:p w:rsidR="002D7D5A" w:rsidRDefault="002D7D5A" w:rsidP="00B05554">
      <w:pPr>
        <w:jc w:val="center"/>
        <w:rPr>
          <w:b/>
          <w:color w:val="FF0000"/>
          <w:sz w:val="28"/>
          <w:szCs w:val="28"/>
        </w:rPr>
      </w:pPr>
    </w:p>
    <w:p w:rsidR="002D7D5A" w:rsidRDefault="002D7D5A" w:rsidP="00B05554">
      <w:pPr>
        <w:jc w:val="center"/>
        <w:rPr>
          <w:b/>
          <w:color w:val="FF0000"/>
          <w:sz w:val="28"/>
          <w:szCs w:val="28"/>
        </w:rPr>
      </w:pPr>
    </w:p>
    <w:p w:rsidR="002D7D5A" w:rsidRDefault="002D7D5A" w:rsidP="00B05554">
      <w:pPr>
        <w:jc w:val="center"/>
        <w:rPr>
          <w:b/>
          <w:color w:val="FF0000"/>
          <w:sz w:val="28"/>
          <w:szCs w:val="28"/>
        </w:rPr>
      </w:pPr>
    </w:p>
    <w:p w:rsidR="002D7D5A" w:rsidRDefault="002D7D5A" w:rsidP="00B05554">
      <w:pPr>
        <w:jc w:val="center"/>
        <w:rPr>
          <w:b/>
          <w:color w:val="FF0000"/>
          <w:sz w:val="28"/>
          <w:szCs w:val="28"/>
        </w:rPr>
      </w:pPr>
    </w:p>
    <w:p w:rsidR="002D7D5A" w:rsidRDefault="002D7D5A" w:rsidP="00B05554">
      <w:pPr>
        <w:jc w:val="center"/>
        <w:rPr>
          <w:b/>
          <w:color w:val="FF0000"/>
          <w:sz w:val="28"/>
          <w:szCs w:val="28"/>
        </w:rPr>
      </w:pPr>
    </w:p>
    <w:p w:rsidR="002D7D5A" w:rsidRDefault="002D7D5A" w:rsidP="00B05554">
      <w:pPr>
        <w:jc w:val="center"/>
        <w:rPr>
          <w:b/>
          <w:color w:val="FF0000"/>
          <w:sz w:val="28"/>
          <w:szCs w:val="28"/>
        </w:rPr>
      </w:pPr>
    </w:p>
    <w:p w:rsidR="002D7D5A" w:rsidRDefault="002D7D5A" w:rsidP="00B05554">
      <w:pPr>
        <w:jc w:val="center"/>
        <w:rPr>
          <w:b/>
          <w:color w:val="FF0000"/>
          <w:sz w:val="28"/>
          <w:szCs w:val="28"/>
        </w:rPr>
      </w:pPr>
    </w:p>
    <w:p w:rsidR="00FC4FDC" w:rsidRDefault="00FC4FDC" w:rsidP="00B05554">
      <w:pPr>
        <w:jc w:val="center"/>
        <w:rPr>
          <w:b/>
          <w:color w:val="FF0000"/>
          <w:sz w:val="28"/>
          <w:szCs w:val="28"/>
        </w:rPr>
      </w:pPr>
    </w:p>
    <w:p w:rsidR="00FC4FDC" w:rsidRDefault="00FC4FDC" w:rsidP="00B05554">
      <w:pPr>
        <w:jc w:val="center"/>
        <w:rPr>
          <w:b/>
          <w:color w:val="FF0000"/>
          <w:sz w:val="28"/>
          <w:szCs w:val="28"/>
        </w:rPr>
      </w:pPr>
    </w:p>
    <w:p w:rsidR="002D7D5A" w:rsidRDefault="002D7D5A" w:rsidP="00B05554">
      <w:pPr>
        <w:jc w:val="center"/>
        <w:rPr>
          <w:b/>
          <w:color w:val="FF0000"/>
          <w:sz w:val="28"/>
          <w:szCs w:val="28"/>
        </w:rPr>
      </w:pPr>
    </w:p>
    <w:p w:rsidR="002D7D5A" w:rsidRDefault="002D7D5A" w:rsidP="0061229C">
      <w:pPr>
        <w:rPr>
          <w:b/>
          <w:color w:val="FF0000"/>
          <w:sz w:val="28"/>
          <w:szCs w:val="28"/>
        </w:rPr>
      </w:pPr>
    </w:p>
    <w:p w:rsidR="00B05554" w:rsidRDefault="00B05554" w:rsidP="00B05554">
      <w:pPr>
        <w:jc w:val="center"/>
        <w:rPr>
          <w:b/>
          <w:color w:val="FF0000"/>
          <w:sz w:val="28"/>
          <w:szCs w:val="28"/>
        </w:rPr>
      </w:pPr>
    </w:p>
    <w:p w:rsidR="00B05554" w:rsidRPr="00D622C7" w:rsidRDefault="00B05554" w:rsidP="00B05554">
      <w:pPr>
        <w:jc w:val="center"/>
        <w:rPr>
          <w:b/>
          <w:sz w:val="28"/>
          <w:szCs w:val="28"/>
        </w:rPr>
      </w:pPr>
      <w:r w:rsidRPr="00D622C7">
        <w:rPr>
          <w:b/>
          <w:sz w:val="28"/>
          <w:szCs w:val="28"/>
        </w:rPr>
        <w:lastRenderedPageBreak/>
        <w:t>2.8. ВЫСТАВКИ, КОНКУРСЫ, АКЦИИ, СМОТРЫ В ДОУ</w:t>
      </w:r>
    </w:p>
    <w:p w:rsidR="00B05554" w:rsidRDefault="00B05554" w:rsidP="00B05554">
      <w:pPr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94"/>
        <w:gridCol w:w="4424"/>
        <w:gridCol w:w="1400"/>
        <w:gridCol w:w="2427"/>
      </w:tblGrid>
      <w:tr w:rsidR="00B05554" w:rsidTr="008C6241">
        <w:tc>
          <w:tcPr>
            <w:tcW w:w="1094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№</w:t>
            </w:r>
          </w:p>
          <w:p w:rsidR="00B05554" w:rsidRPr="00C429AA" w:rsidRDefault="00B05554" w:rsidP="008C6241">
            <w:pPr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424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400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427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B05554" w:rsidTr="008C6241">
        <w:trPr>
          <w:trHeight w:val="1436"/>
        </w:trPr>
        <w:tc>
          <w:tcPr>
            <w:tcW w:w="1094" w:type="dxa"/>
          </w:tcPr>
          <w:p w:rsidR="00B05554" w:rsidRPr="00D51A7C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D51A7C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4424" w:type="dxa"/>
          </w:tcPr>
          <w:p w:rsidR="00B05554" w:rsidRPr="00957CEC" w:rsidRDefault="00B05554" w:rsidP="008C6241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957CEC">
              <w:rPr>
                <w:b/>
                <w:color w:val="000000" w:themeColor="text1"/>
                <w:sz w:val="24"/>
                <w:szCs w:val="24"/>
              </w:rPr>
              <w:t xml:space="preserve">Выставки семейного творчества: </w:t>
            </w:r>
          </w:p>
          <w:p w:rsidR="00B05554" w:rsidRPr="00551F85" w:rsidRDefault="00B05554" w:rsidP="008C6241">
            <w:pPr>
              <w:jc w:val="both"/>
              <w:rPr>
                <w:sz w:val="24"/>
                <w:szCs w:val="24"/>
              </w:rPr>
            </w:pPr>
            <w:r w:rsidRPr="00551F85">
              <w:rPr>
                <w:b/>
                <w:sz w:val="24"/>
                <w:szCs w:val="24"/>
              </w:rPr>
              <w:t>-</w:t>
            </w:r>
            <w:r w:rsidR="003F740A" w:rsidRPr="00551F85">
              <w:rPr>
                <w:b/>
                <w:sz w:val="24"/>
                <w:szCs w:val="24"/>
              </w:rPr>
              <w:t xml:space="preserve"> </w:t>
            </w:r>
            <w:r w:rsidRPr="00551F85">
              <w:rPr>
                <w:sz w:val="24"/>
                <w:szCs w:val="24"/>
              </w:rPr>
              <w:t>«</w:t>
            </w:r>
            <w:r w:rsidR="003F740A" w:rsidRPr="00551F85">
              <w:rPr>
                <w:sz w:val="24"/>
                <w:szCs w:val="24"/>
              </w:rPr>
              <w:t>Сказка выросла на грядке</w:t>
            </w:r>
            <w:r w:rsidRPr="00551F85">
              <w:rPr>
                <w:sz w:val="24"/>
                <w:szCs w:val="24"/>
              </w:rPr>
              <w:t xml:space="preserve">» (поделки из </w:t>
            </w:r>
            <w:r w:rsidR="003F740A" w:rsidRPr="00551F85">
              <w:rPr>
                <w:sz w:val="24"/>
                <w:szCs w:val="24"/>
              </w:rPr>
              <w:t>цветов и овощей</w:t>
            </w:r>
            <w:r w:rsidRPr="00551F85">
              <w:rPr>
                <w:sz w:val="24"/>
                <w:szCs w:val="24"/>
              </w:rPr>
              <w:t>)</w:t>
            </w:r>
          </w:p>
          <w:p w:rsidR="002824D8" w:rsidRPr="00551F85" w:rsidRDefault="002824D8" w:rsidP="008C6241">
            <w:pPr>
              <w:jc w:val="both"/>
              <w:rPr>
                <w:bCs/>
                <w:sz w:val="24"/>
                <w:szCs w:val="24"/>
              </w:rPr>
            </w:pPr>
            <w:r w:rsidRPr="00551F85">
              <w:rPr>
                <w:sz w:val="24"/>
                <w:szCs w:val="24"/>
              </w:rPr>
              <w:t xml:space="preserve">- Выставка </w:t>
            </w:r>
            <w:r w:rsidR="00EE07C2" w:rsidRPr="00551F85">
              <w:rPr>
                <w:sz w:val="24"/>
                <w:szCs w:val="24"/>
              </w:rPr>
              <w:t xml:space="preserve">детских книг о животных </w:t>
            </w:r>
            <w:r w:rsidRPr="00551F85">
              <w:rPr>
                <w:sz w:val="24"/>
                <w:szCs w:val="24"/>
              </w:rPr>
              <w:t xml:space="preserve">«И звери, и птицы на книжных страницах» </w:t>
            </w:r>
          </w:p>
          <w:p w:rsidR="00B05554" w:rsidRPr="00551F85" w:rsidRDefault="00B05554" w:rsidP="00425ABF">
            <w:pPr>
              <w:ind w:left="-65" w:firstLine="65"/>
              <w:jc w:val="both"/>
              <w:rPr>
                <w:bCs/>
                <w:sz w:val="24"/>
                <w:szCs w:val="24"/>
              </w:rPr>
            </w:pPr>
            <w:r w:rsidRPr="00551F85">
              <w:rPr>
                <w:bCs/>
                <w:sz w:val="24"/>
                <w:szCs w:val="24"/>
              </w:rPr>
              <w:t>-</w:t>
            </w:r>
            <w:r w:rsidR="00425ABF" w:rsidRPr="00551F85">
              <w:rPr>
                <w:bCs/>
                <w:sz w:val="24"/>
                <w:szCs w:val="24"/>
              </w:rPr>
              <w:t xml:space="preserve"> </w:t>
            </w:r>
            <w:r w:rsidRPr="00551F85">
              <w:rPr>
                <w:sz w:val="23"/>
                <w:szCs w:val="23"/>
              </w:rPr>
              <w:t>«</w:t>
            </w:r>
            <w:r w:rsidR="00AE4F2E" w:rsidRPr="00551F85">
              <w:rPr>
                <w:sz w:val="23"/>
                <w:szCs w:val="23"/>
              </w:rPr>
              <w:t>Рождественская сказка о елочке</w:t>
            </w:r>
            <w:r w:rsidRPr="00551F85">
              <w:rPr>
                <w:sz w:val="23"/>
                <w:szCs w:val="23"/>
              </w:rPr>
              <w:t xml:space="preserve">!» </w:t>
            </w:r>
            <w:r w:rsidR="00AE4F2E" w:rsidRPr="00551F85">
              <w:rPr>
                <w:sz w:val="23"/>
                <w:szCs w:val="23"/>
              </w:rPr>
              <w:t>(сочинение</w:t>
            </w:r>
            <w:r w:rsidR="00AA096D" w:rsidRPr="00551F85">
              <w:rPr>
                <w:sz w:val="23"/>
                <w:szCs w:val="23"/>
              </w:rPr>
              <w:t xml:space="preserve"> сказки с рисунком, фото, поделкой</w:t>
            </w:r>
            <w:r w:rsidR="00AE4F2E" w:rsidRPr="00551F85">
              <w:rPr>
                <w:sz w:val="23"/>
                <w:szCs w:val="23"/>
              </w:rPr>
              <w:t>)</w:t>
            </w:r>
          </w:p>
          <w:p w:rsidR="00B05554" w:rsidRPr="00A75C48" w:rsidRDefault="00B05554" w:rsidP="008C6241">
            <w:pPr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A75C48">
              <w:rPr>
                <w:bCs/>
                <w:color w:val="000000" w:themeColor="text1"/>
                <w:sz w:val="24"/>
                <w:szCs w:val="24"/>
              </w:rPr>
              <w:t>- «</w:t>
            </w:r>
            <w:r w:rsidR="00551F85">
              <w:rPr>
                <w:bCs/>
                <w:color w:val="000000" w:themeColor="text1"/>
                <w:sz w:val="24"/>
                <w:szCs w:val="24"/>
              </w:rPr>
              <w:t>Пасхальный сувенир</w:t>
            </w:r>
            <w:r w:rsidRPr="00A75C48">
              <w:rPr>
                <w:bCs/>
                <w:color w:val="000000" w:themeColor="text1"/>
                <w:sz w:val="24"/>
                <w:szCs w:val="24"/>
              </w:rPr>
              <w:t>»</w:t>
            </w:r>
          </w:p>
          <w:p w:rsidR="00B05554" w:rsidRPr="009F1642" w:rsidRDefault="00B05554" w:rsidP="008C6241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400" w:type="dxa"/>
          </w:tcPr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</w:p>
          <w:p w:rsidR="00B05554" w:rsidRPr="00957CEC" w:rsidRDefault="003F740A" w:rsidP="003F740A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09.</w:t>
            </w:r>
            <w:r w:rsidR="00B05554" w:rsidRPr="00957CEC">
              <w:rPr>
                <w:bCs/>
                <w:sz w:val="24"/>
                <w:szCs w:val="24"/>
              </w:rPr>
              <w:t>202</w:t>
            </w:r>
            <w:r>
              <w:rPr>
                <w:bCs/>
                <w:sz w:val="24"/>
                <w:szCs w:val="24"/>
              </w:rPr>
              <w:t>4</w:t>
            </w:r>
          </w:p>
          <w:p w:rsidR="00B05554" w:rsidRDefault="00B05554" w:rsidP="008C6241">
            <w:pPr>
              <w:rPr>
                <w:bCs/>
                <w:sz w:val="24"/>
                <w:szCs w:val="24"/>
              </w:rPr>
            </w:pPr>
          </w:p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9F1642">
              <w:rPr>
                <w:bCs/>
                <w:sz w:val="24"/>
                <w:szCs w:val="24"/>
              </w:rPr>
              <w:t>1</w:t>
            </w:r>
            <w:r w:rsidR="002824D8">
              <w:rPr>
                <w:bCs/>
                <w:sz w:val="24"/>
                <w:szCs w:val="24"/>
              </w:rPr>
              <w:t>0</w:t>
            </w:r>
            <w:r>
              <w:rPr>
                <w:bCs/>
                <w:sz w:val="24"/>
                <w:szCs w:val="24"/>
              </w:rPr>
              <w:t>.202</w:t>
            </w:r>
            <w:r w:rsidR="002824D8">
              <w:rPr>
                <w:bCs/>
                <w:sz w:val="24"/>
                <w:szCs w:val="24"/>
              </w:rPr>
              <w:t>4</w:t>
            </w:r>
          </w:p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</w:p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  <w:r w:rsidRPr="009F1642">
              <w:rPr>
                <w:bCs/>
                <w:sz w:val="24"/>
                <w:szCs w:val="24"/>
              </w:rPr>
              <w:t>.202</w:t>
            </w:r>
            <w:r w:rsidR="00AE4F2E">
              <w:rPr>
                <w:bCs/>
                <w:sz w:val="24"/>
                <w:szCs w:val="24"/>
              </w:rPr>
              <w:t>4</w:t>
            </w:r>
          </w:p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</w:p>
          <w:p w:rsidR="00305103" w:rsidRDefault="00305103" w:rsidP="008C6241">
            <w:pPr>
              <w:jc w:val="center"/>
              <w:rPr>
                <w:bCs/>
                <w:sz w:val="24"/>
                <w:szCs w:val="24"/>
              </w:rPr>
            </w:pPr>
          </w:p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04.202</w:t>
            </w:r>
            <w:r w:rsidR="00551F85">
              <w:rPr>
                <w:bCs/>
                <w:sz w:val="24"/>
                <w:szCs w:val="24"/>
              </w:rPr>
              <w:t>5</w:t>
            </w:r>
          </w:p>
          <w:p w:rsidR="00B05554" w:rsidRPr="00957CEC" w:rsidRDefault="00B05554" w:rsidP="008C6241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427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 w:rsidRPr="00A151B9">
              <w:rPr>
                <w:sz w:val="24"/>
                <w:szCs w:val="24"/>
              </w:rPr>
              <w:t xml:space="preserve">Чабан Е. А. </w:t>
            </w:r>
            <w:r>
              <w:rPr>
                <w:sz w:val="24"/>
                <w:szCs w:val="24"/>
              </w:rPr>
              <w:t>–</w:t>
            </w:r>
            <w:r w:rsidRPr="00A151B9">
              <w:rPr>
                <w:sz w:val="24"/>
                <w:szCs w:val="24"/>
              </w:rPr>
              <w:t xml:space="preserve"> зам</w:t>
            </w:r>
            <w:r>
              <w:rPr>
                <w:sz w:val="24"/>
                <w:szCs w:val="24"/>
              </w:rPr>
              <w:t>.</w:t>
            </w:r>
            <w:r w:rsidRPr="00A151B9">
              <w:rPr>
                <w:sz w:val="24"/>
                <w:szCs w:val="24"/>
              </w:rPr>
              <w:t xml:space="preserve"> заведующего</w:t>
            </w:r>
            <w:r>
              <w:rPr>
                <w:sz w:val="24"/>
                <w:szCs w:val="24"/>
              </w:rPr>
              <w:t>,</w:t>
            </w:r>
          </w:p>
          <w:p w:rsidR="00B05554" w:rsidRDefault="00B05554" w:rsidP="008C6241">
            <w:pPr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B05554" w:rsidTr="008C6241">
        <w:tc>
          <w:tcPr>
            <w:tcW w:w="1094" w:type="dxa"/>
          </w:tcPr>
          <w:p w:rsidR="00B05554" w:rsidRPr="00D51A7C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D51A7C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4424" w:type="dxa"/>
          </w:tcPr>
          <w:p w:rsidR="00B05554" w:rsidRPr="00080709" w:rsidRDefault="00B05554" w:rsidP="008C6241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080709">
              <w:rPr>
                <w:b/>
                <w:color w:val="000000" w:themeColor="text1"/>
                <w:sz w:val="24"/>
                <w:szCs w:val="24"/>
              </w:rPr>
              <w:t xml:space="preserve">Фотовыставки: </w:t>
            </w:r>
          </w:p>
          <w:p w:rsidR="00B05554" w:rsidRPr="00810454" w:rsidRDefault="00B05554" w:rsidP="008C6241">
            <w:pPr>
              <w:rPr>
                <w:bCs/>
                <w:sz w:val="24"/>
                <w:szCs w:val="24"/>
              </w:rPr>
            </w:pPr>
            <w:r w:rsidRPr="009F1642">
              <w:rPr>
                <w:bCs/>
                <w:sz w:val="24"/>
                <w:szCs w:val="24"/>
              </w:rPr>
              <w:t xml:space="preserve">- </w:t>
            </w:r>
            <w:r w:rsidRPr="00810454">
              <w:rPr>
                <w:bCs/>
                <w:sz w:val="24"/>
                <w:szCs w:val="24"/>
              </w:rPr>
              <w:t>«</w:t>
            </w:r>
            <w:r w:rsidR="00C359EF" w:rsidRPr="00810454">
              <w:rPr>
                <w:bCs/>
                <w:sz w:val="24"/>
                <w:szCs w:val="24"/>
              </w:rPr>
              <w:t>Мое летнее путешествие</w:t>
            </w:r>
            <w:r w:rsidRPr="00810454">
              <w:rPr>
                <w:bCs/>
                <w:sz w:val="24"/>
                <w:szCs w:val="24"/>
              </w:rPr>
              <w:t>!»</w:t>
            </w:r>
          </w:p>
          <w:p w:rsidR="00EE07C2" w:rsidRPr="00200CDF" w:rsidRDefault="00B05554" w:rsidP="008C6241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Pr="00200CDF">
              <w:rPr>
                <w:bCs/>
                <w:sz w:val="24"/>
                <w:szCs w:val="24"/>
              </w:rPr>
              <w:t>Фоток</w:t>
            </w:r>
            <w:r w:rsidR="00EE07C2" w:rsidRPr="00200CDF">
              <w:rPr>
                <w:bCs/>
                <w:sz w:val="24"/>
                <w:szCs w:val="24"/>
              </w:rPr>
              <w:t>онкурс</w:t>
            </w:r>
            <w:r w:rsidRPr="00200CDF">
              <w:rPr>
                <w:bCs/>
                <w:sz w:val="24"/>
                <w:szCs w:val="24"/>
              </w:rPr>
              <w:t xml:space="preserve"> «</w:t>
            </w:r>
            <w:r w:rsidR="00EE07C2" w:rsidRPr="00200CDF">
              <w:rPr>
                <w:bCs/>
                <w:sz w:val="24"/>
                <w:szCs w:val="24"/>
              </w:rPr>
              <w:t>В объективе - папа</w:t>
            </w:r>
            <w:r w:rsidRPr="00200CDF">
              <w:rPr>
                <w:bCs/>
                <w:sz w:val="24"/>
                <w:szCs w:val="24"/>
              </w:rPr>
              <w:t xml:space="preserve">!» </w:t>
            </w:r>
          </w:p>
          <w:p w:rsidR="00B05554" w:rsidRPr="00200CDF" w:rsidRDefault="00B05554" w:rsidP="008C6241">
            <w:pPr>
              <w:rPr>
                <w:bCs/>
                <w:sz w:val="24"/>
                <w:szCs w:val="24"/>
              </w:rPr>
            </w:pPr>
            <w:r w:rsidRPr="00200CDF">
              <w:rPr>
                <w:bCs/>
                <w:sz w:val="24"/>
                <w:szCs w:val="24"/>
              </w:rPr>
              <w:t>(</w:t>
            </w:r>
            <w:r w:rsidR="00EE07C2" w:rsidRPr="00200CDF">
              <w:rPr>
                <w:bCs/>
                <w:sz w:val="24"/>
                <w:szCs w:val="24"/>
              </w:rPr>
              <w:t>три номинации</w:t>
            </w:r>
            <w:r w:rsidRPr="00200CDF">
              <w:rPr>
                <w:bCs/>
                <w:sz w:val="24"/>
                <w:szCs w:val="24"/>
              </w:rPr>
              <w:t>)</w:t>
            </w:r>
          </w:p>
          <w:p w:rsidR="00B05554" w:rsidRPr="00F84E59" w:rsidRDefault="00F66BE2" w:rsidP="008C6241">
            <w:pPr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- «Панорама добрых дел» (добрые поступки)</w:t>
            </w:r>
          </w:p>
          <w:p w:rsidR="00B05554" w:rsidRPr="00C5256B" w:rsidRDefault="00B05554" w:rsidP="008C6241">
            <w:pPr>
              <w:rPr>
                <w:bCs/>
                <w:color w:val="000000" w:themeColor="text1"/>
                <w:sz w:val="24"/>
                <w:szCs w:val="24"/>
              </w:rPr>
            </w:pPr>
            <w:r w:rsidRPr="00C5256B">
              <w:rPr>
                <w:bCs/>
                <w:color w:val="000000" w:themeColor="text1"/>
                <w:sz w:val="24"/>
                <w:szCs w:val="24"/>
              </w:rPr>
              <w:t xml:space="preserve">- </w:t>
            </w:r>
            <w:r w:rsidR="00AA096D">
              <w:rPr>
                <w:bCs/>
                <w:color w:val="000000" w:themeColor="text1"/>
                <w:sz w:val="24"/>
                <w:szCs w:val="24"/>
              </w:rPr>
              <w:t xml:space="preserve">Фотоколлаж </w:t>
            </w:r>
            <w:r w:rsidRPr="00C5256B">
              <w:rPr>
                <w:bCs/>
                <w:color w:val="000000" w:themeColor="text1"/>
                <w:sz w:val="24"/>
                <w:szCs w:val="24"/>
              </w:rPr>
              <w:t>«</w:t>
            </w:r>
            <w:r w:rsidR="00AA096D">
              <w:rPr>
                <w:bCs/>
                <w:color w:val="000000" w:themeColor="text1"/>
                <w:sz w:val="24"/>
                <w:szCs w:val="24"/>
              </w:rPr>
              <w:t>Загляните в мамины глаза</w:t>
            </w:r>
            <w:r>
              <w:rPr>
                <w:bCs/>
                <w:color w:val="000000" w:themeColor="text1"/>
                <w:sz w:val="24"/>
                <w:szCs w:val="24"/>
              </w:rPr>
              <w:t>!</w:t>
            </w:r>
            <w:r w:rsidRPr="00C5256B">
              <w:rPr>
                <w:bCs/>
                <w:color w:val="000000" w:themeColor="text1"/>
                <w:sz w:val="24"/>
                <w:szCs w:val="24"/>
              </w:rPr>
              <w:t>»</w:t>
            </w:r>
          </w:p>
          <w:p w:rsidR="00B05554" w:rsidRPr="00C5256B" w:rsidRDefault="00B05554" w:rsidP="008C6241">
            <w:pPr>
              <w:rPr>
                <w:bCs/>
                <w:color w:val="000000" w:themeColor="text1"/>
                <w:sz w:val="24"/>
                <w:szCs w:val="24"/>
              </w:rPr>
            </w:pPr>
            <w:r w:rsidRPr="00C5256B">
              <w:rPr>
                <w:bCs/>
                <w:color w:val="000000" w:themeColor="text1"/>
                <w:sz w:val="24"/>
                <w:szCs w:val="24"/>
              </w:rPr>
              <w:t xml:space="preserve">- </w:t>
            </w:r>
            <w:r w:rsidR="00D2099E">
              <w:rPr>
                <w:bCs/>
                <w:color w:val="000000" w:themeColor="text1"/>
                <w:sz w:val="24"/>
                <w:szCs w:val="24"/>
              </w:rPr>
              <w:t xml:space="preserve">«Спасибо героям, спасибо солдатам, что жизнь подарили – тогда в сорок пятом!» </w:t>
            </w:r>
          </w:p>
          <w:p w:rsidR="00B05554" w:rsidRPr="009F1642" w:rsidRDefault="00B05554" w:rsidP="008C6241">
            <w:pPr>
              <w:rPr>
                <w:bCs/>
                <w:sz w:val="24"/>
                <w:szCs w:val="24"/>
              </w:rPr>
            </w:pPr>
            <w:r w:rsidRPr="00C5256B">
              <w:rPr>
                <w:bCs/>
                <w:color w:val="000000" w:themeColor="text1"/>
                <w:sz w:val="24"/>
                <w:szCs w:val="24"/>
              </w:rPr>
              <w:t xml:space="preserve">- </w:t>
            </w:r>
            <w:r>
              <w:rPr>
                <w:bCs/>
                <w:color w:val="000000" w:themeColor="text1"/>
                <w:sz w:val="24"/>
                <w:szCs w:val="24"/>
              </w:rPr>
              <w:t>«</w:t>
            </w:r>
            <w:r w:rsidR="00305103">
              <w:rPr>
                <w:bCs/>
                <w:color w:val="000000" w:themeColor="text1"/>
                <w:sz w:val="24"/>
                <w:szCs w:val="24"/>
              </w:rPr>
              <w:t>Д</w:t>
            </w:r>
            <w:r>
              <w:rPr>
                <w:bCs/>
                <w:color w:val="000000" w:themeColor="text1"/>
                <w:sz w:val="24"/>
                <w:szCs w:val="24"/>
              </w:rPr>
              <w:t>етство</w:t>
            </w:r>
            <w:r w:rsidR="00305103">
              <w:rPr>
                <w:bCs/>
                <w:color w:val="000000" w:themeColor="text1"/>
                <w:sz w:val="24"/>
                <w:szCs w:val="24"/>
              </w:rPr>
              <w:t xml:space="preserve"> – это маленькая жизнь</w:t>
            </w:r>
            <w:r>
              <w:rPr>
                <w:bCs/>
                <w:color w:val="000000" w:themeColor="text1"/>
                <w:sz w:val="24"/>
                <w:szCs w:val="24"/>
              </w:rPr>
              <w:t>!»</w:t>
            </w:r>
          </w:p>
        </w:tc>
        <w:tc>
          <w:tcPr>
            <w:tcW w:w="1400" w:type="dxa"/>
          </w:tcPr>
          <w:p w:rsidR="00B05554" w:rsidRDefault="00B05554" w:rsidP="008C6241">
            <w:pPr>
              <w:jc w:val="center"/>
              <w:rPr>
                <w:b/>
                <w:sz w:val="28"/>
                <w:szCs w:val="28"/>
              </w:rPr>
            </w:pPr>
          </w:p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9F1642">
              <w:rPr>
                <w:bCs/>
                <w:sz w:val="24"/>
                <w:szCs w:val="24"/>
              </w:rPr>
              <w:t>09.202</w:t>
            </w:r>
            <w:r w:rsidR="00C359EF">
              <w:rPr>
                <w:bCs/>
                <w:sz w:val="24"/>
                <w:szCs w:val="24"/>
              </w:rPr>
              <w:t>4</w:t>
            </w:r>
          </w:p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9F1642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0</w:t>
            </w:r>
            <w:r w:rsidRPr="009F1642">
              <w:rPr>
                <w:bCs/>
                <w:sz w:val="24"/>
                <w:szCs w:val="24"/>
              </w:rPr>
              <w:t>.202</w:t>
            </w:r>
            <w:r w:rsidR="00200CDF">
              <w:rPr>
                <w:bCs/>
                <w:sz w:val="24"/>
                <w:szCs w:val="24"/>
              </w:rPr>
              <w:t>4</w:t>
            </w:r>
          </w:p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</w:p>
          <w:p w:rsidR="00B05554" w:rsidRDefault="00F66BE2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466AEE">
              <w:rPr>
                <w:bCs/>
                <w:sz w:val="24"/>
                <w:szCs w:val="24"/>
              </w:rPr>
              <w:t>2</w:t>
            </w:r>
            <w:r w:rsidR="00B05554">
              <w:rPr>
                <w:bCs/>
                <w:sz w:val="24"/>
                <w:szCs w:val="24"/>
              </w:rPr>
              <w:t>.2024</w:t>
            </w:r>
          </w:p>
          <w:p w:rsidR="00F66BE2" w:rsidRDefault="00F66BE2" w:rsidP="008C6241">
            <w:pPr>
              <w:jc w:val="center"/>
              <w:rPr>
                <w:bCs/>
                <w:sz w:val="24"/>
                <w:szCs w:val="24"/>
              </w:rPr>
            </w:pPr>
          </w:p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03.202</w:t>
            </w:r>
            <w:r w:rsidR="00AA096D">
              <w:rPr>
                <w:bCs/>
                <w:sz w:val="24"/>
                <w:szCs w:val="24"/>
              </w:rPr>
              <w:t>5</w:t>
            </w:r>
          </w:p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</w:p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05.202</w:t>
            </w:r>
            <w:r w:rsidR="00FC4FDC">
              <w:rPr>
                <w:bCs/>
                <w:sz w:val="24"/>
                <w:szCs w:val="24"/>
              </w:rPr>
              <w:t>5</w:t>
            </w:r>
          </w:p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</w:p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</w:p>
          <w:p w:rsidR="00B05554" w:rsidRPr="009F1642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06.202</w:t>
            </w:r>
            <w:r w:rsidR="00305103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427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 w:rsidRPr="00A151B9">
              <w:rPr>
                <w:sz w:val="24"/>
                <w:szCs w:val="24"/>
              </w:rPr>
              <w:t xml:space="preserve">Чабан Е. А. </w:t>
            </w:r>
            <w:r>
              <w:rPr>
                <w:sz w:val="24"/>
                <w:szCs w:val="24"/>
              </w:rPr>
              <w:t>–</w:t>
            </w:r>
            <w:r w:rsidRPr="00A151B9">
              <w:rPr>
                <w:sz w:val="24"/>
                <w:szCs w:val="24"/>
              </w:rPr>
              <w:t xml:space="preserve"> зам</w:t>
            </w:r>
            <w:r>
              <w:rPr>
                <w:sz w:val="24"/>
                <w:szCs w:val="24"/>
              </w:rPr>
              <w:t>.</w:t>
            </w:r>
            <w:r w:rsidRPr="00A151B9">
              <w:rPr>
                <w:sz w:val="24"/>
                <w:szCs w:val="24"/>
              </w:rPr>
              <w:t xml:space="preserve"> заведующего</w:t>
            </w:r>
            <w:r>
              <w:rPr>
                <w:sz w:val="24"/>
                <w:szCs w:val="24"/>
              </w:rPr>
              <w:t>,</w:t>
            </w:r>
          </w:p>
          <w:p w:rsidR="00B05554" w:rsidRDefault="00B05554" w:rsidP="008C6241">
            <w:pPr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B05554" w:rsidTr="00D2099E">
        <w:trPr>
          <w:trHeight w:val="1820"/>
        </w:trPr>
        <w:tc>
          <w:tcPr>
            <w:tcW w:w="1094" w:type="dxa"/>
            <w:vMerge w:val="restart"/>
          </w:tcPr>
          <w:p w:rsidR="00B05554" w:rsidRPr="00D51A7C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D51A7C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4424" w:type="dxa"/>
          </w:tcPr>
          <w:p w:rsidR="00B05554" w:rsidRPr="00D2099E" w:rsidRDefault="00B05554" w:rsidP="00D2099E">
            <w:pPr>
              <w:jc w:val="both"/>
              <w:rPr>
                <w:b/>
                <w:color w:val="000000" w:themeColor="text1"/>
                <w:sz w:val="24"/>
                <w:szCs w:val="24"/>
              </w:rPr>
            </w:pPr>
            <w:r w:rsidRPr="00F84E59">
              <w:rPr>
                <w:b/>
                <w:color w:val="000000" w:themeColor="text1"/>
                <w:sz w:val="24"/>
                <w:szCs w:val="24"/>
              </w:rPr>
              <w:t>Мероприятия в группах ДОУ:</w:t>
            </w:r>
          </w:p>
          <w:p w:rsidR="00F12A7E" w:rsidRPr="00810454" w:rsidRDefault="00F12A7E" w:rsidP="00F12A7E">
            <w:pPr>
              <w:rPr>
                <w:b/>
                <w:sz w:val="24"/>
                <w:szCs w:val="24"/>
              </w:rPr>
            </w:pPr>
            <w:r w:rsidRPr="00810454">
              <w:rPr>
                <w:b/>
                <w:bCs/>
                <w:sz w:val="24"/>
                <w:szCs w:val="24"/>
              </w:rPr>
              <w:t xml:space="preserve">3 сентября - </w:t>
            </w:r>
            <w:r w:rsidRPr="00810454">
              <w:rPr>
                <w:b/>
                <w:sz w:val="24"/>
                <w:szCs w:val="24"/>
              </w:rPr>
              <w:t xml:space="preserve">День солидарности в борьбе с терроризмом </w:t>
            </w:r>
          </w:p>
          <w:p w:rsidR="00B05554" w:rsidRDefault="00F12A7E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 на асфальте: «Пусть всегда будет мир!»</w:t>
            </w:r>
          </w:p>
          <w:p w:rsidR="00B05554" w:rsidRPr="00AD487A" w:rsidRDefault="00B05554" w:rsidP="008C6241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00" w:type="dxa"/>
          </w:tcPr>
          <w:p w:rsidR="00B05554" w:rsidRPr="00AD487A" w:rsidRDefault="00B05554" w:rsidP="008C6241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B05554" w:rsidRDefault="00F12A7E" w:rsidP="00D2099E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03.09</w:t>
            </w:r>
            <w:r w:rsidR="00B05554">
              <w:rPr>
                <w:bCs/>
                <w:sz w:val="24"/>
                <w:szCs w:val="24"/>
              </w:rPr>
              <w:t>.202</w:t>
            </w:r>
            <w:r>
              <w:rPr>
                <w:bCs/>
                <w:sz w:val="24"/>
                <w:szCs w:val="24"/>
              </w:rPr>
              <w:t>4</w:t>
            </w:r>
          </w:p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</w:p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</w:p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</w:p>
          <w:p w:rsidR="00B05554" w:rsidRPr="00AD487A" w:rsidRDefault="00B05554" w:rsidP="008C6241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2427" w:type="dxa"/>
          </w:tcPr>
          <w:p w:rsidR="00B05554" w:rsidRPr="00AD487A" w:rsidRDefault="00B05554" w:rsidP="008C6241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  <w:p w:rsidR="00B05554" w:rsidRDefault="00B05554" w:rsidP="008C6241">
            <w:pPr>
              <w:rPr>
                <w:sz w:val="24"/>
                <w:szCs w:val="24"/>
              </w:rPr>
            </w:pPr>
            <w:r w:rsidRPr="00A151B9">
              <w:rPr>
                <w:sz w:val="24"/>
                <w:szCs w:val="24"/>
              </w:rPr>
              <w:t xml:space="preserve">Чабан Е. А. </w:t>
            </w:r>
            <w:r>
              <w:rPr>
                <w:sz w:val="24"/>
                <w:szCs w:val="24"/>
              </w:rPr>
              <w:t>–</w:t>
            </w:r>
            <w:r w:rsidRPr="00A151B9">
              <w:rPr>
                <w:sz w:val="24"/>
                <w:szCs w:val="24"/>
              </w:rPr>
              <w:t xml:space="preserve"> зам</w:t>
            </w:r>
            <w:r>
              <w:rPr>
                <w:sz w:val="24"/>
                <w:szCs w:val="24"/>
              </w:rPr>
              <w:t>.</w:t>
            </w:r>
            <w:r w:rsidRPr="00A151B9">
              <w:rPr>
                <w:sz w:val="24"/>
                <w:szCs w:val="24"/>
              </w:rPr>
              <w:t xml:space="preserve"> заведующего</w:t>
            </w:r>
            <w:r>
              <w:rPr>
                <w:sz w:val="24"/>
                <w:szCs w:val="24"/>
              </w:rPr>
              <w:t>,</w:t>
            </w:r>
          </w:p>
          <w:p w:rsidR="00B05554" w:rsidRPr="00AD487A" w:rsidRDefault="00B05554" w:rsidP="008C6241">
            <w:pPr>
              <w:snapToGrid w:val="0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Пархоменко В. И., инструктор по физической культуре</w:t>
            </w:r>
          </w:p>
        </w:tc>
      </w:tr>
      <w:tr w:rsidR="00F12A7E" w:rsidTr="00F66BE2">
        <w:trPr>
          <w:trHeight w:val="1482"/>
        </w:trPr>
        <w:tc>
          <w:tcPr>
            <w:tcW w:w="1094" w:type="dxa"/>
            <w:vMerge/>
          </w:tcPr>
          <w:p w:rsidR="00F12A7E" w:rsidRPr="00D51A7C" w:rsidRDefault="00F12A7E" w:rsidP="00F12A7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24" w:type="dxa"/>
          </w:tcPr>
          <w:p w:rsidR="00F12A7E" w:rsidRPr="007F25E0" w:rsidRDefault="00F12A7E" w:rsidP="00F12A7E">
            <w:pPr>
              <w:rPr>
                <w:sz w:val="24"/>
                <w:szCs w:val="24"/>
              </w:rPr>
            </w:pPr>
            <w:r w:rsidRPr="000A1A57">
              <w:rPr>
                <w:b/>
                <w:bCs/>
                <w:sz w:val="24"/>
                <w:szCs w:val="24"/>
              </w:rPr>
              <w:t xml:space="preserve"> Спартакиада «Здоровый дошкольник»</w:t>
            </w:r>
            <w:r w:rsidRPr="007F25E0">
              <w:rPr>
                <w:sz w:val="24"/>
                <w:szCs w:val="24"/>
              </w:rPr>
              <w:t xml:space="preserve"> (отборочный тур среди детей подготовительной группы)</w:t>
            </w:r>
          </w:p>
          <w:p w:rsidR="00F12A7E" w:rsidRDefault="00F12A7E" w:rsidP="00F12A7E">
            <w:pPr>
              <w:rPr>
                <w:sz w:val="24"/>
                <w:szCs w:val="24"/>
              </w:rPr>
            </w:pPr>
          </w:p>
          <w:p w:rsidR="00F12A7E" w:rsidRPr="00AD487A" w:rsidRDefault="00F12A7E" w:rsidP="00F12A7E">
            <w:pPr>
              <w:rPr>
                <w:b/>
                <w:color w:val="FF0000"/>
                <w:sz w:val="28"/>
                <w:szCs w:val="28"/>
              </w:rPr>
            </w:pPr>
          </w:p>
        </w:tc>
        <w:tc>
          <w:tcPr>
            <w:tcW w:w="1400" w:type="dxa"/>
          </w:tcPr>
          <w:p w:rsidR="00F12A7E" w:rsidRDefault="00F12A7E" w:rsidP="00F66BE2">
            <w:pPr>
              <w:jc w:val="center"/>
              <w:rPr>
                <w:bCs/>
                <w:sz w:val="24"/>
                <w:szCs w:val="24"/>
              </w:rPr>
            </w:pPr>
            <w:r w:rsidRPr="009F1642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0.202</w:t>
            </w:r>
            <w:r w:rsidR="00F66BE2">
              <w:rPr>
                <w:bCs/>
                <w:sz w:val="24"/>
                <w:szCs w:val="24"/>
              </w:rPr>
              <w:t>4</w:t>
            </w:r>
          </w:p>
          <w:p w:rsidR="00F12A7E" w:rsidRDefault="00F12A7E" w:rsidP="00F12A7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</w:p>
          <w:p w:rsidR="00F12A7E" w:rsidRDefault="00F12A7E" w:rsidP="00F12A7E">
            <w:pPr>
              <w:jc w:val="center"/>
              <w:rPr>
                <w:bCs/>
                <w:sz w:val="24"/>
                <w:szCs w:val="24"/>
              </w:rPr>
            </w:pPr>
          </w:p>
          <w:p w:rsidR="00F12A7E" w:rsidRDefault="00F12A7E" w:rsidP="00F12A7E">
            <w:pPr>
              <w:jc w:val="center"/>
              <w:rPr>
                <w:bCs/>
                <w:sz w:val="24"/>
                <w:szCs w:val="24"/>
              </w:rPr>
            </w:pPr>
          </w:p>
          <w:p w:rsidR="00F12A7E" w:rsidRPr="00AD487A" w:rsidRDefault="00F12A7E" w:rsidP="00F12A7E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2427" w:type="dxa"/>
          </w:tcPr>
          <w:p w:rsidR="00F12A7E" w:rsidRDefault="00F12A7E" w:rsidP="00F12A7E">
            <w:pPr>
              <w:rPr>
                <w:sz w:val="24"/>
                <w:szCs w:val="24"/>
              </w:rPr>
            </w:pPr>
            <w:r w:rsidRPr="00A151B9">
              <w:rPr>
                <w:sz w:val="24"/>
                <w:szCs w:val="24"/>
              </w:rPr>
              <w:t xml:space="preserve">Чабан Е. А. </w:t>
            </w:r>
            <w:r>
              <w:rPr>
                <w:sz w:val="24"/>
                <w:szCs w:val="24"/>
              </w:rPr>
              <w:t>–</w:t>
            </w:r>
            <w:r w:rsidRPr="00A151B9">
              <w:rPr>
                <w:sz w:val="24"/>
                <w:szCs w:val="24"/>
              </w:rPr>
              <w:t xml:space="preserve"> зам</w:t>
            </w:r>
            <w:r>
              <w:rPr>
                <w:sz w:val="24"/>
                <w:szCs w:val="24"/>
              </w:rPr>
              <w:t>.</w:t>
            </w:r>
            <w:r w:rsidRPr="00A151B9">
              <w:rPr>
                <w:sz w:val="24"/>
                <w:szCs w:val="24"/>
              </w:rPr>
              <w:t xml:space="preserve"> заведующего</w:t>
            </w:r>
            <w:r>
              <w:rPr>
                <w:sz w:val="24"/>
                <w:szCs w:val="24"/>
              </w:rPr>
              <w:t>,</w:t>
            </w:r>
          </w:p>
          <w:p w:rsidR="00F12A7E" w:rsidRPr="00AD487A" w:rsidRDefault="00F12A7E" w:rsidP="00F12A7E">
            <w:pPr>
              <w:snapToGrid w:val="0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Пархоменко В. И., инструктор по физической культуре</w:t>
            </w:r>
          </w:p>
        </w:tc>
      </w:tr>
      <w:tr w:rsidR="00F66BE2" w:rsidTr="008B2708">
        <w:trPr>
          <w:trHeight w:val="1276"/>
        </w:trPr>
        <w:tc>
          <w:tcPr>
            <w:tcW w:w="1094" w:type="dxa"/>
            <w:vMerge/>
          </w:tcPr>
          <w:p w:rsidR="00F66BE2" w:rsidRPr="00D51A7C" w:rsidRDefault="00F66BE2" w:rsidP="00F12A7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24" w:type="dxa"/>
          </w:tcPr>
          <w:p w:rsidR="00F66BE2" w:rsidRPr="00C5256B" w:rsidRDefault="00F66BE2" w:rsidP="00F12A7E">
            <w:pPr>
              <w:rPr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12019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Смотр-конкурс «</w:t>
            </w:r>
            <w:r w:rsidR="003F3928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Зимняя сказка</w:t>
            </w:r>
            <w:r w:rsidRPr="00012019">
              <w:rPr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»</w:t>
            </w:r>
            <w:r w:rsidRPr="00C5256B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на лучшее оформление групп детского сада к Новому году</w:t>
            </w:r>
          </w:p>
          <w:p w:rsidR="00F66BE2" w:rsidRPr="00506541" w:rsidRDefault="00F66BE2" w:rsidP="00F12A7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00" w:type="dxa"/>
          </w:tcPr>
          <w:p w:rsidR="00F66BE2" w:rsidRDefault="00F66BE2" w:rsidP="00F12A7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>12.202</w:t>
            </w:r>
            <w:r w:rsidR="003F3928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427" w:type="dxa"/>
          </w:tcPr>
          <w:p w:rsidR="00F66BE2" w:rsidRDefault="00F66BE2" w:rsidP="00F12A7E">
            <w:pPr>
              <w:rPr>
                <w:sz w:val="24"/>
                <w:szCs w:val="24"/>
              </w:rPr>
            </w:pPr>
            <w:r w:rsidRPr="00A151B9">
              <w:rPr>
                <w:sz w:val="24"/>
                <w:szCs w:val="24"/>
              </w:rPr>
              <w:t xml:space="preserve">Чабан Е. А. </w:t>
            </w:r>
            <w:r>
              <w:rPr>
                <w:sz w:val="24"/>
                <w:szCs w:val="24"/>
              </w:rPr>
              <w:t>–</w:t>
            </w:r>
            <w:r w:rsidRPr="00A151B9">
              <w:rPr>
                <w:sz w:val="24"/>
                <w:szCs w:val="24"/>
              </w:rPr>
              <w:t xml:space="preserve"> зам</w:t>
            </w:r>
            <w:r>
              <w:rPr>
                <w:sz w:val="24"/>
                <w:szCs w:val="24"/>
              </w:rPr>
              <w:t>.</w:t>
            </w:r>
            <w:r w:rsidRPr="00A151B9">
              <w:rPr>
                <w:sz w:val="24"/>
                <w:szCs w:val="24"/>
              </w:rPr>
              <w:t xml:space="preserve"> заведующего</w:t>
            </w:r>
            <w:r>
              <w:rPr>
                <w:sz w:val="24"/>
                <w:szCs w:val="24"/>
              </w:rPr>
              <w:t>,</w:t>
            </w:r>
          </w:p>
          <w:p w:rsidR="00F66BE2" w:rsidRPr="00746B8C" w:rsidRDefault="00F66BE2" w:rsidP="00F12A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специалисты</w:t>
            </w:r>
          </w:p>
        </w:tc>
      </w:tr>
      <w:tr w:rsidR="00F12A7E" w:rsidTr="008C6241">
        <w:trPr>
          <w:trHeight w:val="1230"/>
        </w:trPr>
        <w:tc>
          <w:tcPr>
            <w:tcW w:w="1094" w:type="dxa"/>
            <w:vMerge/>
          </w:tcPr>
          <w:p w:rsidR="00F12A7E" w:rsidRPr="00D51A7C" w:rsidRDefault="00F12A7E" w:rsidP="00F12A7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24" w:type="dxa"/>
          </w:tcPr>
          <w:p w:rsidR="00F12A7E" w:rsidRDefault="00B31F00" w:rsidP="00F12A7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Акция «Блокадная ласточка»</w:t>
            </w:r>
          </w:p>
          <w:p w:rsidR="00B31F00" w:rsidRDefault="00F12A7E" w:rsidP="00F12A7E">
            <w:pPr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506541">
              <w:rPr>
                <w:sz w:val="24"/>
                <w:szCs w:val="24"/>
              </w:rPr>
              <w:t>(ко дню</w:t>
            </w:r>
            <w:r w:rsidRPr="00506541">
              <w:rPr>
                <w:color w:val="000000"/>
                <w:sz w:val="24"/>
                <w:szCs w:val="24"/>
                <w:shd w:val="clear" w:color="auto" w:fill="FFFFFF"/>
              </w:rPr>
              <w:t xml:space="preserve"> снятия блокады Ленинграда</w:t>
            </w:r>
            <w:r w:rsidR="00B31F00">
              <w:rPr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  <w:p w:rsidR="00F12A7E" w:rsidRPr="00B31F00" w:rsidRDefault="00F12A7E" w:rsidP="00F12A7E">
            <w:pP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B31F00" w:rsidRPr="000A1A57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Оформление уголков</w:t>
            </w:r>
            <w:r w:rsidR="00B31F00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06541">
              <w:rPr>
                <w:sz w:val="24"/>
                <w:szCs w:val="24"/>
              </w:rPr>
              <w:t>ко дню</w:t>
            </w:r>
            <w:r>
              <w:rPr>
                <w:rFonts w:ascii="Helvetica" w:hAnsi="Helvetica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506541">
              <w:rPr>
                <w:color w:val="000000"/>
                <w:sz w:val="24"/>
                <w:szCs w:val="24"/>
                <w:shd w:val="clear" w:color="auto" w:fill="FFFFFF"/>
              </w:rPr>
              <w:t>освобождения Красной армией крупнейшего "лагеря смерти" Аушвиц-Биркенау (Освенцима)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 xml:space="preserve">; </w:t>
            </w:r>
            <w:r w:rsidRPr="00506541">
              <w:rPr>
                <w:sz w:val="24"/>
                <w:szCs w:val="24"/>
              </w:rPr>
              <w:t>ко дню</w:t>
            </w:r>
            <w:r>
              <w:rPr>
                <w:rFonts w:ascii="Helvetica" w:hAnsi="Helvetica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 w:rsidRPr="000A1A57">
              <w:rPr>
                <w:color w:val="000000"/>
                <w:sz w:val="24"/>
                <w:szCs w:val="24"/>
                <w:shd w:val="clear" w:color="auto" w:fill="FFFFFF"/>
              </w:rPr>
              <w:t>памяти жертв Холокоста</w:t>
            </w:r>
            <w:r>
              <w:rPr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400" w:type="dxa"/>
          </w:tcPr>
          <w:p w:rsidR="00B31F00" w:rsidRDefault="00F12A7E" w:rsidP="00F12A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B31F00">
              <w:rPr>
                <w:sz w:val="24"/>
                <w:szCs w:val="24"/>
              </w:rPr>
              <w:t>-31</w:t>
            </w:r>
            <w:r>
              <w:rPr>
                <w:sz w:val="24"/>
                <w:szCs w:val="24"/>
              </w:rPr>
              <w:t>.01.</w:t>
            </w:r>
          </w:p>
          <w:p w:rsidR="00F12A7E" w:rsidRDefault="00F12A7E" w:rsidP="00F12A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B31F00">
              <w:rPr>
                <w:sz w:val="24"/>
                <w:szCs w:val="24"/>
              </w:rPr>
              <w:t>5</w:t>
            </w:r>
          </w:p>
        </w:tc>
        <w:tc>
          <w:tcPr>
            <w:tcW w:w="2427" w:type="dxa"/>
          </w:tcPr>
          <w:p w:rsidR="00F12A7E" w:rsidRDefault="00F12A7E" w:rsidP="00F12A7E">
            <w:pPr>
              <w:rPr>
                <w:sz w:val="24"/>
                <w:szCs w:val="24"/>
              </w:rPr>
            </w:pPr>
            <w:r w:rsidRPr="00A151B9">
              <w:rPr>
                <w:sz w:val="24"/>
                <w:szCs w:val="24"/>
              </w:rPr>
              <w:t xml:space="preserve">Чабан Е. А. </w:t>
            </w:r>
            <w:r>
              <w:rPr>
                <w:sz w:val="24"/>
                <w:szCs w:val="24"/>
              </w:rPr>
              <w:t>–</w:t>
            </w:r>
            <w:r w:rsidRPr="00A151B9">
              <w:rPr>
                <w:sz w:val="24"/>
                <w:szCs w:val="24"/>
              </w:rPr>
              <w:t xml:space="preserve"> зам</w:t>
            </w:r>
            <w:r>
              <w:rPr>
                <w:sz w:val="24"/>
                <w:szCs w:val="24"/>
              </w:rPr>
              <w:t>.</w:t>
            </w:r>
            <w:r w:rsidRPr="00A151B9">
              <w:rPr>
                <w:sz w:val="24"/>
                <w:szCs w:val="24"/>
              </w:rPr>
              <w:t xml:space="preserve"> заведующего</w:t>
            </w:r>
            <w:r>
              <w:rPr>
                <w:sz w:val="24"/>
                <w:szCs w:val="24"/>
              </w:rPr>
              <w:t>,</w:t>
            </w:r>
          </w:p>
          <w:p w:rsidR="00F12A7E" w:rsidRPr="00A151B9" w:rsidRDefault="00F12A7E" w:rsidP="00F12A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F12A7E" w:rsidTr="008C6241">
        <w:trPr>
          <w:trHeight w:val="1260"/>
        </w:trPr>
        <w:tc>
          <w:tcPr>
            <w:tcW w:w="1094" w:type="dxa"/>
            <w:vMerge/>
          </w:tcPr>
          <w:p w:rsidR="00F12A7E" w:rsidRPr="00D51A7C" w:rsidRDefault="00F12A7E" w:rsidP="00F12A7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24" w:type="dxa"/>
          </w:tcPr>
          <w:p w:rsidR="00F12A7E" w:rsidRPr="000A1A57" w:rsidRDefault="00F12A7E" w:rsidP="00F12A7E">
            <w:pPr>
              <w:rPr>
                <w:sz w:val="24"/>
                <w:szCs w:val="24"/>
              </w:rPr>
            </w:pPr>
            <w:r w:rsidRPr="000A1A57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Оформление уголков «Этих дней не смолкнет слава»</w:t>
            </w:r>
            <w:r w:rsidRPr="000A1A57">
              <w:rPr>
                <w:color w:val="000000"/>
                <w:sz w:val="24"/>
                <w:szCs w:val="24"/>
                <w:shd w:val="clear" w:color="auto" w:fill="FFFFFF"/>
              </w:rPr>
              <w:t xml:space="preserve"> ко Дню разгрома советскими войсками немецко-фашистских войск в Сталинградской битве</w:t>
            </w:r>
          </w:p>
        </w:tc>
        <w:tc>
          <w:tcPr>
            <w:tcW w:w="1400" w:type="dxa"/>
          </w:tcPr>
          <w:p w:rsidR="00F12A7E" w:rsidRPr="00B53659" w:rsidRDefault="00F12A7E" w:rsidP="00F12A7E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02.02.202</w:t>
            </w:r>
            <w:r w:rsidR="00B31F00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427" w:type="dxa"/>
          </w:tcPr>
          <w:p w:rsidR="00F12A7E" w:rsidRDefault="00F12A7E" w:rsidP="00F12A7E">
            <w:pPr>
              <w:rPr>
                <w:sz w:val="24"/>
                <w:szCs w:val="24"/>
              </w:rPr>
            </w:pPr>
            <w:r w:rsidRPr="00A151B9">
              <w:rPr>
                <w:sz w:val="24"/>
                <w:szCs w:val="24"/>
              </w:rPr>
              <w:t xml:space="preserve">Чабан Е. А. </w:t>
            </w:r>
            <w:r>
              <w:rPr>
                <w:sz w:val="24"/>
                <w:szCs w:val="24"/>
              </w:rPr>
              <w:t>–</w:t>
            </w:r>
            <w:r w:rsidRPr="00A151B9">
              <w:rPr>
                <w:sz w:val="24"/>
                <w:szCs w:val="24"/>
              </w:rPr>
              <w:t xml:space="preserve"> зам</w:t>
            </w:r>
            <w:r>
              <w:rPr>
                <w:sz w:val="24"/>
                <w:szCs w:val="24"/>
              </w:rPr>
              <w:t>.</w:t>
            </w:r>
            <w:r w:rsidRPr="00A151B9">
              <w:rPr>
                <w:sz w:val="24"/>
                <w:szCs w:val="24"/>
              </w:rPr>
              <w:t xml:space="preserve"> заведующего</w:t>
            </w:r>
            <w:r>
              <w:rPr>
                <w:sz w:val="24"/>
                <w:szCs w:val="24"/>
              </w:rPr>
              <w:t>,</w:t>
            </w:r>
          </w:p>
          <w:p w:rsidR="00F12A7E" w:rsidRPr="00A151B9" w:rsidRDefault="00F12A7E" w:rsidP="00F12A7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D2099E" w:rsidTr="00D2099E">
        <w:trPr>
          <w:trHeight w:val="1574"/>
        </w:trPr>
        <w:tc>
          <w:tcPr>
            <w:tcW w:w="1094" w:type="dxa"/>
            <w:vMerge/>
          </w:tcPr>
          <w:p w:rsidR="00D2099E" w:rsidRPr="00D51A7C" w:rsidRDefault="00D2099E" w:rsidP="00F12A7E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24" w:type="dxa"/>
          </w:tcPr>
          <w:p w:rsidR="00D2099E" w:rsidRPr="00653F28" w:rsidRDefault="00D2099E" w:rsidP="00F12A7E">
            <w:pPr>
              <w:rPr>
                <w:color w:val="000000" w:themeColor="text1"/>
                <w:sz w:val="24"/>
                <w:szCs w:val="24"/>
              </w:rPr>
            </w:pPr>
            <w:r w:rsidRPr="00653F28">
              <w:rPr>
                <w:color w:val="000000" w:themeColor="text1"/>
                <w:sz w:val="24"/>
                <w:szCs w:val="24"/>
              </w:rPr>
              <w:t xml:space="preserve">- </w:t>
            </w:r>
            <w:r w:rsidRPr="00AA33A1">
              <w:rPr>
                <w:b/>
                <w:bCs/>
                <w:color w:val="000000" w:themeColor="text1"/>
                <w:sz w:val="24"/>
                <w:szCs w:val="24"/>
              </w:rPr>
              <w:t>Интеллектуальная игра «Почемучки»</w:t>
            </w:r>
            <w:r w:rsidRPr="00653F28">
              <w:rPr>
                <w:color w:val="000000" w:themeColor="text1"/>
                <w:sz w:val="24"/>
                <w:szCs w:val="24"/>
              </w:rPr>
              <w:t xml:space="preserve"> (отборочный тур среди детей подготовительной группы)</w:t>
            </w:r>
          </w:p>
          <w:p w:rsidR="00D2099E" w:rsidRPr="00653F28" w:rsidRDefault="00D2099E" w:rsidP="00F12A7E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</w:tcPr>
          <w:p w:rsidR="00D2099E" w:rsidRDefault="00D2099E" w:rsidP="00F12A7E">
            <w:pPr>
              <w:jc w:val="center"/>
              <w:rPr>
                <w:bCs/>
                <w:sz w:val="24"/>
                <w:szCs w:val="24"/>
              </w:rPr>
            </w:pPr>
            <w:r w:rsidRPr="00653F28">
              <w:rPr>
                <w:bCs/>
                <w:color w:val="000000" w:themeColor="text1"/>
                <w:sz w:val="24"/>
                <w:szCs w:val="24"/>
              </w:rPr>
              <w:t>02.202</w:t>
            </w:r>
            <w:r>
              <w:rPr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427" w:type="dxa"/>
          </w:tcPr>
          <w:p w:rsidR="00D2099E" w:rsidRPr="00653F28" w:rsidRDefault="00D2099E" w:rsidP="00F12A7E">
            <w:pPr>
              <w:rPr>
                <w:color w:val="000000" w:themeColor="text1"/>
                <w:sz w:val="24"/>
                <w:szCs w:val="24"/>
              </w:rPr>
            </w:pPr>
            <w:r w:rsidRPr="00653F28">
              <w:rPr>
                <w:color w:val="000000" w:themeColor="text1"/>
                <w:sz w:val="24"/>
                <w:szCs w:val="24"/>
              </w:rPr>
              <w:t>Чабан Е. А. – зам. заведующего,</w:t>
            </w:r>
          </w:p>
          <w:p w:rsidR="00D2099E" w:rsidRPr="00653F28" w:rsidRDefault="00D2099E" w:rsidP="00F12A7E">
            <w:pPr>
              <w:rPr>
                <w:color w:val="000000" w:themeColor="text1"/>
                <w:sz w:val="24"/>
                <w:szCs w:val="24"/>
              </w:rPr>
            </w:pPr>
            <w:r w:rsidRPr="00653F28">
              <w:rPr>
                <w:color w:val="000000" w:themeColor="text1"/>
                <w:sz w:val="24"/>
                <w:szCs w:val="24"/>
              </w:rPr>
              <w:t>воспитатели,</w:t>
            </w:r>
          </w:p>
          <w:p w:rsidR="00D2099E" w:rsidRPr="00653F28" w:rsidRDefault="00D2099E" w:rsidP="00F12A7E">
            <w:pPr>
              <w:jc w:val="both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653F28">
              <w:rPr>
                <w:color w:val="000000" w:themeColor="text1"/>
                <w:sz w:val="24"/>
                <w:szCs w:val="24"/>
              </w:rPr>
              <w:t>Калейкина</w:t>
            </w:r>
            <w:proofErr w:type="spellEnd"/>
            <w:r w:rsidRPr="00653F28">
              <w:rPr>
                <w:color w:val="000000" w:themeColor="text1"/>
                <w:sz w:val="24"/>
                <w:szCs w:val="24"/>
              </w:rPr>
              <w:t xml:space="preserve"> И.Д., </w:t>
            </w:r>
          </w:p>
          <w:p w:rsidR="00D2099E" w:rsidRPr="00A151B9" w:rsidRDefault="00D2099E" w:rsidP="00F12A7E">
            <w:pPr>
              <w:rPr>
                <w:sz w:val="24"/>
                <w:szCs w:val="24"/>
              </w:rPr>
            </w:pPr>
            <w:r w:rsidRPr="00653F28">
              <w:rPr>
                <w:color w:val="000000" w:themeColor="text1"/>
                <w:sz w:val="24"/>
                <w:szCs w:val="24"/>
              </w:rPr>
              <w:t>педагог-психолог</w:t>
            </w:r>
          </w:p>
        </w:tc>
      </w:tr>
      <w:tr w:rsidR="00305103" w:rsidTr="008C6241">
        <w:trPr>
          <w:trHeight w:val="555"/>
        </w:trPr>
        <w:tc>
          <w:tcPr>
            <w:tcW w:w="1094" w:type="dxa"/>
            <w:vMerge/>
          </w:tcPr>
          <w:p w:rsidR="00305103" w:rsidRPr="00D51A7C" w:rsidRDefault="00305103" w:rsidP="0030510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24" w:type="dxa"/>
          </w:tcPr>
          <w:p w:rsidR="00305103" w:rsidRDefault="00305103" w:rsidP="00305103">
            <w:pP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Театральный фестиваль </w:t>
            </w:r>
          </w:p>
        </w:tc>
        <w:tc>
          <w:tcPr>
            <w:tcW w:w="1400" w:type="dxa"/>
          </w:tcPr>
          <w:p w:rsidR="00305103" w:rsidRDefault="00305103" w:rsidP="00305103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03.2025</w:t>
            </w:r>
          </w:p>
        </w:tc>
        <w:tc>
          <w:tcPr>
            <w:tcW w:w="2427" w:type="dxa"/>
          </w:tcPr>
          <w:p w:rsidR="00305103" w:rsidRPr="00653F28" w:rsidRDefault="00305103" w:rsidP="00305103">
            <w:pPr>
              <w:rPr>
                <w:color w:val="000000" w:themeColor="text1"/>
                <w:sz w:val="24"/>
                <w:szCs w:val="24"/>
              </w:rPr>
            </w:pPr>
            <w:r w:rsidRPr="00CC3165">
              <w:rPr>
                <w:sz w:val="24"/>
                <w:szCs w:val="24"/>
              </w:rPr>
              <w:t xml:space="preserve">Музыкальный руководитель Викторова С. Е., </w:t>
            </w:r>
            <w:r w:rsidRPr="00653F28">
              <w:rPr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305103" w:rsidTr="008C6241">
        <w:trPr>
          <w:trHeight w:val="555"/>
        </w:trPr>
        <w:tc>
          <w:tcPr>
            <w:tcW w:w="1094" w:type="dxa"/>
            <w:vMerge w:val="restart"/>
            <w:tcBorders>
              <w:top w:val="nil"/>
            </w:tcBorders>
          </w:tcPr>
          <w:p w:rsidR="00305103" w:rsidRPr="00D51A7C" w:rsidRDefault="00305103" w:rsidP="0030510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24" w:type="dxa"/>
          </w:tcPr>
          <w:p w:rsidR="00305103" w:rsidRDefault="00F81A65" w:rsidP="00305103">
            <w:pP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Неделя детской книги</w:t>
            </w:r>
          </w:p>
          <w:p w:rsidR="00F81A65" w:rsidRDefault="00F81A65" w:rsidP="00305103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sz w:val="24"/>
                <w:szCs w:val="24"/>
              </w:rPr>
              <w:t>Л</w:t>
            </w:r>
            <w:r w:rsidRPr="009E7FD1">
              <w:rPr>
                <w:sz w:val="24"/>
                <w:szCs w:val="24"/>
              </w:rPr>
              <w:t>итературный калейдоскоп «Книги любим мы читать и героев узнавать»</w:t>
            </w:r>
            <w:r>
              <w:rPr>
                <w:sz w:val="24"/>
                <w:szCs w:val="24"/>
              </w:rPr>
              <w:t xml:space="preserve"> </w:t>
            </w:r>
          </w:p>
          <w:p w:rsidR="00F81A65" w:rsidRDefault="00F81A65" w:rsidP="0030510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(ст. гр.)</w:t>
            </w:r>
          </w:p>
          <w:p w:rsidR="00F81A65" w:rsidRPr="00AA33A1" w:rsidRDefault="00F81A65" w:rsidP="00305103">
            <w:pP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9E7FD1">
              <w:rPr>
                <w:sz w:val="24"/>
                <w:szCs w:val="24"/>
              </w:rPr>
              <w:t>Турнир знатоков сказок «Что за прелесть, эти сказки</w:t>
            </w:r>
            <w:r>
              <w:rPr>
                <w:sz w:val="24"/>
                <w:szCs w:val="24"/>
              </w:rPr>
              <w:t>» (</w:t>
            </w:r>
            <w:proofErr w:type="spellStart"/>
            <w:r>
              <w:rPr>
                <w:sz w:val="24"/>
                <w:szCs w:val="24"/>
              </w:rPr>
              <w:t>подг</w:t>
            </w:r>
            <w:proofErr w:type="spellEnd"/>
            <w:r>
              <w:rPr>
                <w:sz w:val="24"/>
                <w:szCs w:val="24"/>
              </w:rPr>
              <w:t>. гр.)</w:t>
            </w:r>
          </w:p>
        </w:tc>
        <w:tc>
          <w:tcPr>
            <w:tcW w:w="1400" w:type="dxa"/>
          </w:tcPr>
          <w:p w:rsidR="00305103" w:rsidRPr="00653F28" w:rsidRDefault="00305103" w:rsidP="00305103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04.202</w:t>
            </w:r>
            <w:r w:rsidR="00810454">
              <w:rPr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427" w:type="dxa"/>
          </w:tcPr>
          <w:p w:rsidR="00305103" w:rsidRPr="00653F28" w:rsidRDefault="00305103" w:rsidP="00305103">
            <w:pPr>
              <w:rPr>
                <w:color w:val="000000" w:themeColor="text1"/>
                <w:sz w:val="24"/>
                <w:szCs w:val="24"/>
              </w:rPr>
            </w:pPr>
            <w:r w:rsidRPr="00653F28">
              <w:rPr>
                <w:color w:val="000000" w:themeColor="text1"/>
                <w:sz w:val="24"/>
                <w:szCs w:val="24"/>
              </w:rPr>
              <w:t>Чабан Е. А. – зам. заведующего,</w:t>
            </w:r>
          </w:p>
          <w:p w:rsidR="00305103" w:rsidRPr="00653F28" w:rsidRDefault="00305103" w:rsidP="00305103">
            <w:pPr>
              <w:rPr>
                <w:color w:val="000000" w:themeColor="text1"/>
                <w:sz w:val="24"/>
                <w:szCs w:val="24"/>
              </w:rPr>
            </w:pPr>
            <w:r w:rsidRPr="00653F28">
              <w:rPr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305103" w:rsidTr="008C6241">
        <w:trPr>
          <w:trHeight w:val="555"/>
        </w:trPr>
        <w:tc>
          <w:tcPr>
            <w:tcW w:w="1094" w:type="dxa"/>
            <w:vMerge/>
            <w:tcBorders>
              <w:top w:val="nil"/>
            </w:tcBorders>
          </w:tcPr>
          <w:p w:rsidR="00305103" w:rsidRPr="00D51A7C" w:rsidRDefault="00305103" w:rsidP="00305103">
            <w:p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24" w:type="dxa"/>
          </w:tcPr>
          <w:p w:rsidR="00305103" w:rsidRDefault="00810454" w:rsidP="00305103">
            <w:pP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Неделя памяти</w:t>
            </w:r>
            <w:r w:rsidR="00205A58"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>:</w:t>
            </w:r>
          </w:p>
          <w:p w:rsidR="00205A58" w:rsidRDefault="00205A58" w:rsidP="00305103">
            <w:pPr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>
              <w:rPr>
                <w:sz w:val="24"/>
                <w:szCs w:val="24"/>
              </w:rPr>
              <w:t>Виртуальная экскурсия по России (памятники ВОВ)</w:t>
            </w:r>
          </w:p>
          <w:p w:rsidR="00205A58" w:rsidRDefault="00205A58" w:rsidP="00305103">
            <w:pP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205A58">
              <w:rPr>
                <w:color w:val="000000"/>
                <w:sz w:val="24"/>
                <w:szCs w:val="24"/>
                <w:shd w:val="clear" w:color="auto" w:fill="FFFFFF"/>
              </w:rPr>
              <w:t>Выставка книг о войне</w:t>
            </w:r>
          </w:p>
        </w:tc>
        <w:tc>
          <w:tcPr>
            <w:tcW w:w="1400" w:type="dxa"/>
          </w:tcPr>
          <w:p w:rsidR="00305103" w:rsidRDefault="00810454" w:rsidP="00305103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05.2025</w:t>
            </w:r>
          </w:p>
        </w:tc>
        <w:tc>
          <w:tcPr>
            <w:tcW w:w="2427" w:type="dxa"/>
          </w:tcPr>
          <w:p w:rsidR="00305103" w:rsidRPr="00653F28" w:rsidRDefault="00305103" w:rsidP="00305103">
            <w:pPr>
              <w:rPr>
                <w:color w:val="000000" w:themeColor="text1"/>
                <w:sz w:val="24"/>
                <w:szCs w:val="24"/>
              </w:rPr>
            </w:pPr>
            <w:r w:rsidRPr="00653F28">
              <w:rPr>
                <w:color w:val="000000" w:themeColor="text1"/>
                <w:sz w:val="24"/>
                <w:szCs w:val="24"/>
              </w:rPr>
              <w:t>Чабан Е. А. – зам. заведующего,</w:t>
            </w:r>
          </w:p>
          <w:p w:rsidR="00305103" w:rsidRPr="00653F28" w:rsidRDefault="00305103" w:rsidP="00305103">
            <w:pPr>
              <w:rPr>
                <w:color w:val="000000" w:themeColor="text1"/>
                <w:sz w:val="24"/>
                <w:szCs w:val="24"/>
              </w:rPr>
            </w:pPr>
            <w:r w:rsidRPr="00653F28">
              <w:rPr>
                <w:color w:val="000000" w:themeColor="text1"/>
                <w:sz w:val="24"/>
                <w:szCs w:val="24"/>
              </w:rPr>
              <w:t>воспитатели</w:t>
            </w:r>
          </w:p>
        </w:tc>
      </w:tr>
      <w:tr w:rsidR="00305103" w:rsidTr="008C6241">
        <w:tc>
          <w:tcPr>
            <w:tcW w:w="1094" w:type="dxa"/>
          </w:tcPr>
          <w:p w:rsidR="00305103" w:rsidRPr="00D51A7C" w:rsidRDefault="00305103" w:rsidP="00305103">
            <w:pPr>
              <w:jc w:val="center"/>
              <w:rPr>
                <w:bCs/>
                <w:sz w:val="24"/>
                <w:szCs w:val="24"/>
              </w:rPr>
            </w:pPr>
            <w:r w:rsidRPr="00D51A7C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4424" w:type="dxa"/>
          </w:tcPr>
          <w:p w:rsidR="00305103" w:rsidRPr="00425ABF" w:rsidRDefault="00305103" w:rsidP="00305103">
            <w:pPr>
              <w:jc w:val="both"/>
              <w:rPr>
                <w:b/>
                <w:sz w:val="24"/>
                <w:szCs w:val="24"/>
              </w:rPr>
            </w:pPr>
            <w:r w:rsidRPr="00425ABF">
              <w:rPr>
                <w:b/>
                <w:sz w:val="24"/>
                <w:szCs w:val="24"/>
              </w:rPr>
              <w:t>Акции:</w:t>
            </w:r>
          </w:p>
          <w:p w:rsidR="00305103" w:rsidRPr="00425ABF" w:rsidRDefault="00305103" w:rsidP="00305103">
            <w:pPr>
              <w:jc w:val="both"/>
              <w:rPr>
                <w:sz w:val="24"/>
                <w:szCs w:val="24"/>
              </w:rPr>
            </w:pPr>
            <w:r w:rsidRPr="00425ABF">
              <w:rPr>
                <w:sz w:val="24"/>
                <w:szCs w:val="24"/>
              </w:rPr>
              <w:t xml:space="preserve">- «Мы против террора (стенгазета)» </w:t>
            </w:r>
          </w:p>
          <w:p w:rsidR="00305103" w:rsidRPr="00425ABF" w:rsidRDefault="00305103" w:rsidP="00305103">
            <w:pPr>
              <w:jc w:val="both"/>
              <w:rPr>
                <w:sz w:val="24"/>
                <w:szCs w:val="24"/>
              </w:rPr>
            </w:pPr>
            <w:r w:rsidRPr="00425ABF">
              <w:rPr>
                <w:sz w:val="24"/>
                <w:szCs w:val="24"/>
              </w:rPr>
              <w:t>- Всемирные дни наблюдений птиц</w:t>
            </w:r>
          </w:p>
          <w:p w:rsidR="00305103" w:rsidRPr="00425ABF" w:rsidRDefault="00305103" w:rsidP="00305103">
            <w:pPr>
              <w:jc w:val="both"/>
              <w:rPr>
                <w:sz w:val="24"/>
                <w:szCs w:val="24"/>
              </w:rPr>
            </w:pPr>
            <w:r w:rsidRPr="00425ABF">
              <w:rPr>
                <w:b/>
                <w:sz w:val="24"/>
                <w:szCs w:val="24"/>
              </w:rPr>
              <w:t xml:space="preserve">- </w:t>
            </w:r>
            <w:r w:rsidRPr="00425ABF">
              <w:rPr>
                <w:sz w:val="24"/>
                <w:szCs w:val="24"/>
              </w:rPr>
              <w:t>«Ты нам нужен»</w:t>
            </w:r>
          </w:p>
          <w:p w:rsidR="00305103" w:rsidRDefault="00305103" w:rsidP="00305103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34151">
              <w:rPr>
                <w:color w:val="000000" w:themeColor="text1"/>
                <w:sz w:val="24"/>
                <w:szCs w:val="24"/>
              </w:rPr>
              <w:t>- «Береги энергию»</w:t>
            </w:r>
          </w:p>
          <w:p w:rsidR="00305103" w:rsidRPr="00334151" w:rsidRDefault="00305103" w:rsidP="00305103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34151">
              <w:rPr>
                <w:color w:val="000000" w:themeColor="text1"/>
                <w:sz w:val="24"/>
                <w:szCs w:val="24"/>
              </w:rPr>
              <w:t>- «Наблюдай! Изучай! Действуй!»</w:t>
            </w:r>
          </w:p>
          <w:p w:rsidR="00305103" w:rsidRDefault="00305103" w:rsidP="00305103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34151">
              <w:rPr>
                <w:b/>
                <w:color w:val="000000" w:themeColor="text1"/>
                <w:sz w:val="24"/>
                <w:szCs w:val="24"/>
              </w:rPr>
              <w:t>-</w:t>
            </w:r>
            <w:r w:rsidRPr="00334151">
              <w:rPr>
                <w:color w:val="000000" w:themeColor="text1"/>
                <w:sz w:val="24"/>
                <w:szCs w:val="24"/>
              </w:rPr>
              <w:t>«Орнитологический марафон»</w:t>
            </w:r>
          </w:p>
          <w:p w:rsidR="00305103" w:rsidRPr="00334151" w:rsidRDefault="00305103" w:rsidP="00305103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 Блокадная ласточка</w:t>
            </w:r>
          </w:p>
          <w:p w:rsidR="00305103" w:rsidRPr="00334151" w:rsidRDefault="00305103" w:rsidP="00305103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34151">
              <w:rPr>
                <w:color w:val="000000" w:themeColor="text1"/>
                <w:sz w:val="24"/>
                <w:szCs w:val="24"/>
              </w:rPr>
              <w:t>- «Сдай батарейку- сохрани природу!»</w:t>
            </w:r>
          </w:p>
          <w:p w:rsidR="00305103" w:rsidRDefault="00305103" w:rsidP="00305103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34151">
              <w:rPr>
                <w:color w:val="000000" w:themeColor="text1"/>
                <w:sz w:val="24"/>
                <w:szCs w:val="24"/>
              </w:rPr>
              <w:t>- «Дни защиты от экологической опасности. Нет весенним палам!»</w:t>
            </w:r>
          </w:p>
          <w:p w:rsidR="00305103" w:rsidRPr="003F6B1B" w:rsidRDefault="00305103" w:rsidP="00305103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- </w:t>
            </w:r>
            <w:r w:rsidRPr="003F6B1B">
              <w:rPr>
                <w:sz w:val="24"/>
                <w:szCs w:val="24"/>
              </w:rPr>
              <w:t>«Дни действий в защиту Балтийского моря»</w:t>
            </w:r>
          </w:p>
          <w:p w:rsidR="00305103" w:rsidRDefault="00305103" w:rsidP="00305103">
            <w:pPr>
              <w:rPr>
                <w:color w:val="000000" w:themeColor="text1"/>
                <w:sz w:val="24"/>
                <w:szCs w:val="24"/>
              </w:rPr>
            </w:pPr>
            <w:r w:rsidRPr="00334151">
              <w:rPr>
                <w:color w:val="000000" w:themeColor="text1"/>
                <w:sz w:val="24"/>
                <w:szCs w:val="24"/>
              </w:rPr>
              <w:t>- «Первоцветы»</w:t>
            </w:r>
          </w:p>
          <w:p w:rsidR="00305103" w:rsidRPr="00A73484" w:rsidRDefault="00305103" w:rsidP="00305103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 «Окна Победы»</w:t>
            </w:r>
          </w:p>
        </w:tc>
        <w:tc>
          <w:tcPr>
            <w:tcW w:w="1400" w:type="dxa"/>
          </w:tcPr>
          <w:p w:rsidR="00305103" w:rsidRPr="00334151" w:rsidRDefault="00305103" w:rsidP="00305103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305103" w:rsidRDefault="00305103" w:rsidP="00305103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03.09.2024</w:t>
            </w:r>
          </w:p>
          <w:p w:rsidR="00305103" w:rsidRDefault="00305103" w:rsidP="00305103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09-10.2024</w:t>
            </w:r>
          </w:p>
          <w:p w:rsidR="00305103" w:rsidRPr="00334151" w:rsidRDefault="00305103" w:rsidP="00305103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334151">
              <w:rPr>
                <w:color w:val="000000" w:themeColor="text1"/>
                <w:sz w:val="24"/>
                <w:szCs w:val="24"/>
              </w:rPr>
              <w:t>10.202</w:t>
            </w:r>
            <w:r>
              <w:rPr>
                <w:color w:val="000000" w:themeColor="text1"/>
                <w:sz w:val="24"/>
                <w:szCs w:val="24"/>
              </w:rPr>
              <w:t>4</w:t>
            </w:r>
          </w:p>
          <w:p w:rsidR="00305103" w:rsidRPr="00334151" w:rsidRDefault="00305103" w:rsidP="00305103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334151">
              <w:rPr>
                <w:color w:val="000000" w:themeColor="text1"/>
                <w:sz w:val="24"/>
                <w:szCs w:val="24"/>
              </w:rPr>
              <w:t>1</w:t>
            </w:r>
            <w:r>
              <w:rPr>
                <w:color w:val="000000" w:themeColor="text1"/>
                <w:sz w:val="24"/>
                <w:szCs w:val="24"/>
              </w:rPr>
              <w:t>1</w:t>
            </w:r>
            <w:r w:rsidRPr="00334151">
              <w:rPr>
                <w:color w:val="000000" w:themeColor="text1"/>
                <w:sz w:val="24"/>
                <w:szCs w:val="24"/>
              </w:rPr>
              <w:t>.202</w:t>
            </w:r>
            <w:r>
              <w:rPr>
                <w:color w:val="000000" w:themeColor="text1"/>
                <w:sz w:val="24"/>
                <w:szCs w:val="24"/>
              </w:rPr>
              <w:t>4</w:t>
            </w:r>
            <w:r w:rsidRPr="00334151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305103" w:rsidRPr="00334151" w:rsidRDefault="00305103" w:rsidP="00305103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334151">
              <w:rPr>
                <w:color w:val="000000" w:themeColor="text1"/>
                <w:sz w:val="24"/>
                <w:szCs w:val="24"/>
              </w:rPr>
              <w:t>11.202</w:t>
            </w:r>
            <w:r>
              <w:rPr>
                <w:color w:val="000000" w:themeColor="text1"/>
                <w:sz w:val="24"/>
                <w:szCs w:val="24"/>
              </w:rPr>
              <w:t>4</w:t>
            </w:r>
          </w:p>
          <w:p w:rsidR="00305103" w:rsidRPr="00334151" w:rsidRDefault="00305103" w:rsidP="00305103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334151">
              <w:rPr>
                <w:color w:val="000000" w:themeColor="text1"/>
                <w:sz w:val="24"/>
                <w:szCs w:val="24"/>
              </w:rPr>
              <w:t>11.202</w:t>
            </w:r>
            <w:r>
              <w:rPr>
                <w:color w:val="000000" w:themeColor="text1"/>
                <w:sz w:val="24"/>
                <w:szCs w:val="24"/>
              </w:rPr>
              <w:t>4</w:t>
            </w:r>
          </w:p>
          <w:p w:rsidR="00305103" w:rsidRDefault="00305103" w:rsidP="00305103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01.2025</w:t>
            </w:r>
          </w:p>
          <w:p w:rsidR="00305103" w:rsidRPr="00334151" w:rsidRDefault="00305103" w:rsidP="00305103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334151">
              <w:rPr>
                <w:color w:val="000000" w:themeColor="text1"/>
                <w:sz w:val="24"/>
                <w:szCs w:val="24"/>
              </w:rPr>
              <w:t>0</w:t>
            </w:r>
            <w:r>
              <w:rPr>
                <w:color w:val="000000" w:themeColor="text1"/>
                <w:sz w:val="24"/>
                <w:szCs w:val="24"/>
              </w:rPr>
              <w:t>2</w:t>
            </w:r>
            <w:r w:rsidRPr="00334151">
              <w:rPr>
                <w:color w:val="000000" w:themeColor="text1"/>
                <w:sz w:val="24"/>
                <w:szCs w:val="24"/>
              </w:rPr>
              <w:t>.202</w:t>
            </w:r>
            <w:r>
              <w:rPr>
                <w:color w:val="000000" w:themeColor="text1"/>
                <w:sz w:val="24"/>
                <w:szCs w:val="24"/>
              </w:rPr>
              <w:t>5</w:t>
            </w:r>
          </w:p>
          <w:p w:rsidR="00305103" w:rsidRPr="00334151" w:rsidRDefault="00305103" w:rsidP="00305103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334151">
              <w:rPr>
                <w:color w:val="000000" w:themeColor="text1"/>
                <w:sz w:val="24"/>
                <w:szCs w:val="24"/>
              </w:rPr>
              <w:t>0</w:t>
            </w:r>
            <w:r>
              <w:rPr>
                <w:color w:val="000000" w:themeColor="text1"/>
                <w:sz w:val="24"/>
                <w:szCs w:val="24"/>
              </w:rPr>
              <w:t>3</w:t>
            </w:r>
            <w:r w:rsidRPr="00334151">
              <w:rPr>
                <w:color w:val="000000" w:themeColor="text1"/>
                <w:sz w:val="24"/>
                <w:szCs w:val="24"/>
              </w:rPr>
              <w:t>.202</w:t>
            </w:r>
            <w:r>
              <w:rPr>
                <w:color w:val="000000" w:themeColor="text1"/>
                <w:sz w:val="24"/>
                <w:szCs w:val="24"/>
              </w:rPr>
              <w:t>5</w:t>
            </w:r>
          </w:p>
          <w:p w:rsidR="00305103" w:rsidRPr="00334151" w:rsidRDefault="00305103" w:rsidP="0030510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305103" w:rsidRPr="00334151" w:rsidRDefault="00305103" w:rsidP="00305103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334151">
              <w:rPr>
                <w:color w:val="000000" w:themeColor="text1"/>
                <w:sz w:val="24"/>
                <w:szCs w:val="24"/>
              </w:rPr>
              <w:t>03.202</w:t>
            </w:r>
            <w:r>
              <w:rPr>
                <w:color w:val="000000" w:themeColor="text1"/>
                <w:sz w:val="24"/>
                <w:szCs w:val="24"/>
              </w:rPr>
              <w:t>5</w:t>
            </w:r>
            <w:r w:rsidRPr="00334151">
              <w:rPr>
                <w:color w:val="000000" w:themeColor="text1"/>
                <w:sz w:val="24"/>
                <w:szCs w:val="24"/>
              </w:rPr>
              <w:t xml:space="preserve"> </w:t>
            </w:r>
          </w:p>
          <w:p w:rsidR="00305103" w:rsidRDefault="00305103" w:rsidP="00305103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305103" w:rsidRPr="00334151" w:rsidRDefault="00305103" w:rsidP="0030510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34151">
              <w:rPr>
                <w:color w:val="000000" w:themeColor="text1"/>
                <w:sz w:val="24"/>
                <w:szCs w:val="24"/>
              </w:rPr>
              <w:t>04.202</w:t>
            </w:r>
            <w:r>
              <w:rPr>
                <w:color w:val="000000" w:themeColor="text1"/>
                <w:sz w:val="24"/>
                <w:szCs w:val="24"/>
              </w:rPr>
              <w:t>5</w:t>
            </w:r>
          </w:p>
          <w:p w:rsidR="00305103" w:rsidRPr="00933DE2" w:rsidRDefault="00305103" w:rsidP="00305103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933DE2">
              <w:rPr>
                <w:bCs/>
                <w:color w:val="000000" w:themeColor="text1"/>
                <w:sz w:val="24"/>
                <w:szCs w:val="24"/>
              </w:rPr>
              <w:t>05.202</w:t>
            </w:r>
            <w:r>
              <w:rPr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427" w:type="dxa"/>
          </w:tcPr>
          <w:p w:rsidR="00305103" w:rsidRPr="00BF6E03" w:rsidRDefault="00305103" w:rsidP="00305103">
            <w:pPr>
              <w:jc w:val="both"/>
              <w:rPr>
                <w:color w:val="FF0000"/>
                <w:sz w:val="24"/>
                <w:szCs w:val="24"/>
              </w:rPr>
            </w:pPr>
          </w:p>
          <w:p w:rsidR="00305103" w:rsidRPr="00C011EF" w:rsidRDefault="00305103" w:rsidP="00305103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011EF">
              <w:rPr>
                <w:color w:val="000000" w:themeColor="text1"/>
                <w:sz w:val="24"/>
                <w:szCs w:val="24"/>
              </w:rPr>
              <w:t>Чабан Е. А. – зам. заведующего,</w:t>
            </w:r>
          </w:p>
          <w:p w:rsidR="00305103" w:rsidRPr="00C011EF" w:rsidRDefault="00305103" w:rsidP="00305103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C011EF">
              <w:rPr>
                <w:color w:val="000000" w:themeColor="text1"/>
                <w:sz w:val="24"/>
                <w:szCs w:val="24"/>
              </w:rPr>
              <w:t>Воспитатели</w:t>
            </w:r>
          </w:p>
          <w:p w:rsidR="00305103" w:rsidRPr="00A73484" w:rsidRDefault="00305103" w:rsidP="00305103">
            <w:pPr>
              <w:jc w:val="center"/>
              <w:rPr>
                <w:b/>
                <w:color w:val="FF0000"/>
                <w:sz w:val="28"/>
                <w:szCs w:val="28"/>
                <w:lang w:val="en-US"/>
              </w:rPr>
            </w:pPr>
          </w:p>
        </w:tc>
      </w:tr>
      <w:tr w:rsidR="00305103" w:rsidTr="008C6241">
        <w:tc>
          <w:tcPr>
            <w:tcW w:w="1094" w:type="dxa"/>
          </w:tcPr>
          <w:p w:rsidR="00305103" w:rsidRPr="00D51A7C" w:rsidRDefault="00305103" w:rsidP="00305103">
            <w:pPr>
              <w:jc w:val="center"/>
              <w:rPr>
                <w:bCs/>
                <w:sz w:val="24"/>
                <w:szCs w:val="24"/>
              </w:rPr>
            </w:pPr>
            <w:r w:rsidRPr="00D51A7C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4424" w:type="dxa"/>
          </w:tcPr>
          <w:p w:rsidR="00305103" w:rsidRPr="00334151" w:rsidRDefault="00305103" w:rsidP="00305103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334151">
              <w:rPr>
                <w:b/>
                <w:bCs/>
                <w:color w:val="000000" w:themeColor="text1"/>
                <w:sz w:val="24"/>
                <w:szCs w:val="24"/>
              </w:rPr>
              <w:t xml:space="preserve">Выставки детского творчества по изобразительной деятельности: </w:t>
            </w:r>
          </w:p>
          <w:p w:rsidR="00305103" w:rsidRPr="0056318D" w:rsidRDefault="00305103" w:rsidP="00305103">
            <w:pPr>
              <w:rPr>
                <w:bCs/>
                <w:sz w:val="24"/>
                <w:szCs w:val="24"/>
              </w:rPr>
            </w:pPr>
            <w:r w:rsidRPr="0056318D">
              <w:rPr>
                <w:bCs/>
                <w:sz w:val="24"/>
                <w:szCs w:val="24"/>
              </w:rPr>
              <w:t xml:space="preserve">- «Бабушка и дедушка – милые, родные» </w:t>
            </w:r>
          </w:p>
          <w:p w:rsidR="00305103" w:rsidRDefault="00305103" w:rsidP="003051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sz w:val="26"/>
                <w:szCs w:val="26"/>
                <w:shd w:val="clear" w:color="auto" w:fill="FFFFFF"/>
              </w:rPr>
              <w:t xml:space="preserve">- </w:t>
            </w:r>
            <w:r w:rsidRPr="0050654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Коллективная работа «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единстве наша сила» (ко дню народного единства)</w:t>
            </w:r>
          </w:p>
          <w:p w:rsidR="00305103" w:rsidRPr="00933D7D" w:rsidRDefault="00305103" w:rsidP="00305103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12019">
              <w:rPr>
                <w:bCs/>
                <w:color w:val="000000" w:themeColor="text1"/>
                <w:sz w:val="24"/>
                <w:szCs w:val="24"/>
              </w:rPr>
              <w:t xml:space="preserve">- </w:t>
            </w:r>
            <w:r w:rsidRPr="00933D7D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«Зимние фантазии»</w:t>
            </w:r>
          </w:p>
          <w:p w:rsidR="00305103" w:rsidRPr="00EA73B4" w:rsidRDefault="00305103" w:rsidP="00305103">
            <w:pPr>
              <w:rPr>
                <w:bCs/>
                <w:sz w:val="24"/>
                <w:szCs w:val="24"/>
              </w:rPr>
            </w:pPr>
            <w:r w:rsidRPr="00EA73B4">
              <w:rPr>
                <w:bCs/>
                <w:sz w:val="24"/>
                <w:szCs w:val="24"/>
              </w:rPr>
              <w:t xml:space="preserve">- </w:t>
            </w:r>
            <w:r w:rsidR="0056318D">
              <w:rPr>
                <w:bCs/>
                <w:sz w:val="24"/>
                <w:szCs w:val="24"/>
              </w:rPr>
              <w:t>«Открытка для мамы» (нетрадиционная техника рисования)</w:t>
            </w:r>
          </w:p>
          <w:p w:rsidR="00305103" w:rsidRPr="00A75C48" w:rsidRDefault="00305103" w:rsidP="00305103">
            <w:pPr>
              <w:rPr>
                <w:bCs/>
                <w:color w:val="000000" w:themeColor="text1"/>
                <w:sz w:val="24"/>
                <w:szCs w:val="24"/>
              </w:rPr>
            </w:pPr>
            <w:r w:rsidRPr="00A75C48">
              <w:rPr>
                <w:bCs/>
                <w:color w:val="000000" w:themeColor="text1"/>
                <w:sz w:val="24"/>
                <w:szCs w:val="24"/>
              </w:rPr>
              <w:t xml:space="preserve">- </w:t>
            </w:r>
            <w:r w:rsidR="007F4F6D">
              <w:rPr>
                <w:bCs/>
                <w:color w:val="000000" w:themeColor="text1"/>
                <w:sz w:val="24"/>
                <w:szCs w:val="24"/>
              </w:rPr>
              <w:t>«Таинственный космос»</w:t>
            </w:r>
          </w:p>
          <w:p w:rsidR="00305103" w:rsidRPr="00BF6E03" w:rsidRDefault="00205A58" w:rsidP="00305103">
            <w:pPr>
              <w:rPr>
                <w:bCs/>
                <w:color w:val="FF0000"/>
                <w:sz w:val="24"/>
                <w:szCs w:val="24"/>
              </w:rPr>
            </w:pPr>
            <w:r w:rsidRPr="00205A58">
              <w:rPr>
                <w:bCs/>
                <w:sz w:val="24"/>
                <w:szCs w:val="24"/>
              </w:rPr>
              <w:t>- «Голуби мира!»</w:t>
            </w:r>
          </w:p>
        </w:tc>
        <w:tc>
          <w:tcPr>
            <w:tcW w:w="1400" w:type="dxa"/>
          </w:tcPr>
          <w:p w:rsidR="00305103" w:rsidRPr="00334151" w:rsidRDefault="00305103" w:rsidP="00305103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334151">
              <w:rPr>
                <w:color w:val="000000" w:themeColor="text1"/>
                <w:sz w:val="24"/>
                <w:szCs w:val="24"/>
              </w:rPr>
              <w:t>в течение года</w:t>
            </w:r>
          </w:p>
          <w:p w:rsidR="00305103" w:rsidRDefault="00305103" w:rsidP="00305103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10.2024</w:t>
            </w:r>
          </w:p>
          <w:p w:rsidR="00305103" w:rsidRDefault="00305103" w:rsidP="00305103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  <w:p w:rsidR="00305103" w:rsidRPr="00334151" w:rsidRDefault="00305103" w:rsidP="00305103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334151">
              <w:rPr>
                <w:bCs/>
                <w:color w:val="000000" w:themeColor="text1"/>
                <w:sz w:val="24"/>
                <w:szCs w:val="24"/>
              </w:rPr>
              <w:t>1</w:t>
            </w:r>
            <w:r>
              <w:rPr>
                <w:bCs/>
                <w:color w:val="000000" w:themeColor="text1"/>
                <w:sz w:val="24"/>
                <w:szCs w:val="24"/>
              </w:rPr>
              <w:t>1</w:t>
            </w:r>
            <w:r w:rsidRPr="00334151">
              <w:rPr>
                <w:bCs/>
                <w:color w:val="000000" w:themeColor="text1"/>
                <w:sz w:val="24"/>
                <w:szCs w:val="24"/>
              </w:rPr>
              <w:t>.202</w:t>
            </w:r>
            <w:r>
              <w:rPr>
                <w:bCs/>
                <w:color w:val="000000" w:themeColor="text1"/>
                <w:sz w:val="24"/>
                <w:szCs w:val="24"/>
              </w:rPr>
              <w:t>4</w:t>
            </w:r>
            <w:r w:rsidRPr="00334151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305103" w:rsidRDefault="00305103" w:rsidP="00305103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  <w:p w:rsidR="00305103" w:rsidRPr="00506541" w:rsidRDefault="00305103" w:rsidP="00305103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01</w:t>
            </w:r>
            <w:r w:rsidRPr="00506541">
              <w:rPr>
                <w:bCs/>
                <w:color w:val="000000" w:themeColor="text1"/>
                <w:sz w:val="24"/>
                <w:szCs w:val="24"/>
              </w:rPr>
              <w:t>.202</w:t>
            </w:r>
            <w:r>
              <w:rPr>
                <w:bCs/>
                <w:color w:val="000000" w:themeColor="text1"/>
                <w:sz w:val="24"/>
                <w:szCs w:val="24"/>
              </w:rPr>
              <w:t>5</w:t>
            </w:r>
            <w:r w:rsidRPr="00506541">
              <w:rPr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305103" w:rsidRPr="0056318D" w:rsidRDefault="0056318D" w:rsidP="0056318D">
            <w:pPr>
              <w:jc w:val="center"/>
              <w:rPr>
                <w:bCs/>
                <w:sz w:val="24"/>
                <w:szCs w:val="24"/>
              </w:rPr>
            </w:pPr>
            <w:r w:rsidRPr="0056318D">
              <w:rPr>
                <w:bCs/>
                <w:sz w:val="24"/>
                <w:szCs w:val="24"/>
              </w:rPr>
              <w:t>03.2025</w:t>
            </w:r>
          </w:p>
          <w:p w:rsidR="0056318D" w:rsidRDefault="0056318D" w:rsidP="00305103">
            <w:pPr>
              <w:jc w:val="center"/>
              <w:rPr>
                <w:bCs/>
                <w:sz w:val="24"/>
                <w:szCs w:val="24"/>
              </w:rPr>
            </w:pPr>
          </w:p>
          <w:p w:rsidR="00305103" w:rsidRPr="00EA73B4" w:rsidRDefault="00305103" w:rsidP="00305103">
            <w:pPr>
              <w:jc w:val="center"/>
              <w:rPr>
                <w:bCs/>
                <w:sz w:val="24"/>
                <w:szCs w:val="24"/>
              </w:rPr>
            </w:pPr>
            <w:r w:rsidRPr="00EA73B4">
              <w:rPr>
                <w:bCs/>
                <w:sz w:val="24"/>
                <w:szCs w:val="24"/>
              </w:rPr>
              <w:t>04.202</w:t>
            </w:r>
            <w:r w:rsidR="007F4F6D">
              <w:rPr>
                <w:bCs/>
                <w:sz w:val="24"/>
                <w:szCs w:val="24"/>
              </w:rPr>
              <w:t>5</w:t>
            </w:r>
            <w:r w:rsidRPr="00EA73B4">
              <w:rPr>
                <w:bCs/>
                <w:sz w:val="24"/>
                <w:szCs w:val="24"/>
              </w:rPr>
              <w:t xml:space="preserve"> </w:t>
            </w:r>
          </w:p>
          <w:p w:rsidR="00305103" w:rsidRPr="002927DF" w:rsidRDefault="00305103" w:rsidP="00205A58">
            <w:pPr>
              <w:jc w:val="center"/>
              <w:rPr>
                <w:bCs/>
                <w:sz w:val="24"/>
                <w:szCs w:val="24"/>
              </w:rPr>
            </w:pPr>
            <w:r w:rsidRPr="002927DF">
              <w:rPr>
                <w:bCs/>
                <w:sz w:val="24"/>
                <w:szCs w:val="24"/>
              </w:rPr>
              <w:t>0</w:t>
            </w:r>
            <w:r w:rsidR="00205A58">
              <w:rPr>
                <w:bCs/>
                <w:sz w:val="24"/>
                <w:szCs w:val="24"/>
              </w:rPr>
              <w:t>5</w:t>
            </w:r>
            <w:r w:rsidRPr="002927DF">
              <w:rPr>
                <w:bCs/>
                <w:sz w:val="24"/>
                <w:szCs w:val="24"/>
              </w:rPr>
              <w:t>.202</w:t>
            </w:r>
            <w:r w:rsidR="00810454">
              <w:rPr>
                <w:bCs/>
                <w:sz w:val="24"/>
                <w:szCs w:val="24"/>
              </w:rPr>
              <w:t>5</w:t>
            </w:r>
          </w:p>
          <w:p w:rsidR="00305103" w:rsidRPr="00BF6E03" w:rsidRDefault="00305103" w:rsidP="00305103">
            <w:pPr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2427" w:type="dxa"/>
          </w:tcPr>
          <w:p w:rsidR="00305103" w:rsidRPr="00334151" w:rsidRDefault="00305103" w:rsidP="00305103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334151">
              <w:rPr>
                <w:color w:val="000000" w:themeColor="text1"/>
                <w:sz w:val="24"/>
                <w:szCs w:val="24"/>
              </w:rPr>
              <w:t>Воспитатели</w:t>
            </w:r>
          </w:p>
          <w:p w:rsidR="00305103" w:rsidRPr="00BF6E03" w:rsidRDefault="00305103" w:rsidP="00305103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</w:tbl>
    <w:p w:rsidR="00B05554" w:rsidRDefault="00B05554" w:rsidP="00B05554">
      <w:pPr>
        <w:rPr>
          <w:b/>
          <w:sz w:val="28"/>
          <w:szCs w:val="28"/>
        </w:rPr>
      </w:pPr>
    </w:p>
    <w:p w:rsidR="00200CDF" w:rsidRDefault="00200CDF" w:rsidP="00B05554">
      <w:pPr>
        <w:rPr>
          <w:b/>
          <w:sz w:val="28"/>
          <w:szCs w:val="28"/>
        </w:rPr>
      </w:pPr>
    </w:p>
    <w:p w:rsidR="00200CDF" w:rsidRDefault="00200CDF" w:rsidP="00B05554">
      <w:pPr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2.9. ПРАЗДНИКИ И РАЗВЛЕЧЕНИЯ В ДОУ</w:t>
      </w:r>
    </w:p>
    <w:p w:rsidR="00B05554" w:rsidRDefault="00B05554" w:rsidP="00B05554">
      <w:pPr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6"/>
        <w:gridCol w:w="4392"/>
        <w:gridCol w:w="1296"/>
        <w:gridCol w:w="2811"/>
      </w:tblGrid>
      <w:tr w:rsidR="00B05554" w:rsidTr="007F3C97">
        <w:tc>
          <w:tcPr>
            <w:tcW w:w="846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№</w:t>
            </w:r>
          </w:p>
          <w:p w:rsidR="00B05554" w:rsidRPr="00C429AA" w:rsidRDefault="00B05554" w:rsidP="008C6241">
            <w:pPr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392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296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811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B05554" w:rsidTr="007F3C97">
        <w:tc>
          <w:tcPr>
            <w:tcW w:w="846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392" w:type="dxa"/>
          </w:tcPr>
          <w:p w:rsidR="00B05554" w:rsidRDefault="00B05554" w:rsidP="008C6241">
            <w:pPr>
              <w:rPr>
                <w:b/>
                <w:sz w:val="24"/>
                <w:szCs w:val="24"/>
              </w:rPr>
            </w:pPr>
            <w:r w:rsidRPr="00542C5A">
              <w:rPr>
                <w:b/>
                <w:sz w:val="24"/>
                <w:szCs w:val="24"/>
              </w:rPr>
              <w:t>День Знаний</w:t>
            </w:r>
          </w:p>
          <w:p w:rsidR="00B05554" w:rsidRPr="00AD487A" w:rsidRDefault="00B05554" w:rsidP="008C6241">
            <w:pPr>
              <w:rPr>
                <w:bCs/>
                <w:sz w:val="24"/>
                <w:szCs w:val="24"/>
              </w:rPr>
            </w:pPr>
            <w:r w:rsidRPr="00AD487A">
              <w:rPr>
                <w:bCs/>
                <w:sz w:val="24"/>
                <w:szCs w:val="24"/>
              </w:rPr>
              <w:t>Развлечение для детей</w:t>
            </w:r>
            <w:r>
              <w:rPr>
                <w:bCs/>
                <w:sz w:val="24"/>
                <w:szCs w:val="24"/>
              </w:rPr>
              <w:t xml:space="preserve"> «</w:t>
            </w:r>
            <w:r w:rsidR="00F12A7E">
              <w:rPr>
                <w:bCs/>
                <w:sz w:val="24"/>
                <w:szCs w:val="24"/>
              </w:rPr>
              <w:t>День Знаний»</w:t>
            </w:r>
          </w:p>
        </w:tc>
        <w:tc>
          <w:tcPr>
            <w:tcW w:w="1296" w:type="dxa"/>
          </w:tcPr>
          <w:p w:rsidR="00B05554" w:rsidRPr="00101999" w:rsidRDefault="00F12A7E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</w:t>
            </w:r>
            <w:r w:rsidR="00B05554">
              <w:rPr>
                <w:sz w:val="24"/>
                <w:szCs w:val="24"/>
              </w:rPr>
              <w:t>09.2</w:t>
            </w:r>
            <w:r w:rsidR="002D7D5A">
              <w:rPr>
                <w:sz w:val="24"/>
                <w:szCs w:val="24"/>
              </w:rPr>
              <w:t>4</w:t>
            </w:r>
          </w:p>
        </w:tc>
        <w:tc>
          <w:tcPr>
            <w:tcW w:w="2811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 xml:space="preserve">Чабан Е.А. - 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зам. заведующего;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01999">
              <w:rPr>
                <w:sz w:val="24"/>
                <w:szCs w:val="24"/>
              </w:rPr>
              <w:t>узыкальный руководитель</w:t>
            </w:r>
            <w:r>
              <w:rPr>
                <w:sz w:val="24"/>
                <w:szCs w:val="24"/>
              </w:rPr>
              <w:t>,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01999">
              <w:rPr>
                <w:sz w:val="24"/>
                <w:szCs w:val="24"/>
              </w:rPr>
              <w:t>оспитатели</w:t>
            </w:r>
          </w:p>
        </w:tc>
      </w:tr>
      <w:tr w:rsidR="00B05554" w:rsidTr="007F3C97">
        <w:tc>
          <w:tcPr>
            <w:tcW w:w="846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392" w:type="dxa"/>
          </w:tcPr>
          <w:p w:rsidR="00B05554" w:rsidRDefault="00B05554" w:rsidP="008C624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День солидарности в борьбе с терроризмом </w:t>
            </w:r>
          </w:p>
          <w:p w:rsidR="00B05554" w:rsidRPr="00AD487A" w:rsidRDefault="00B05554" w:rsidP="008C6241">
            <w:pPr>
              <w:rPr>
                <w:bCs/>
                <w:sz w:val="24"/>
                <w:szCs w:val="24"/>
              </w:rPr>
            </w:pPr>
            <w:r w:rsidRPr="00F12A7E">
              <w:rPr>
                <w:bCs/>
                <w:sz w:val="24"/>
                <w:szCs w:val="24"/>
              </w:rPr>
              <w:t>Физкультурно-тематический досуг «</w:t>
            </w:r>
            <w:r w:rsidR="00F12A7E" w:rsidRPr="00F12A7E">
              <w:rPr>
                <w:bCs/>
                <w:sz w:val="24"/>
                <w:szCs w:val="24"/>
              </w:rPr>
              <w:t>Спорт против террора!</w:t>
            </w:r>
            <w:r w:rsidRPr="00F12A7E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1296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F12A7E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.09.202</w:t>
            </w:r>
            <w:r w:rsidR="00F12A7E">
              <w:rPr>
                <w:sz w:val="24"/>
                <w:szCs w:val="24"/>
              </w:rPr>
              <w:t>4</w:t>
            </w:r>
          </w:p>
        </w:tc>
        <w:tc>
          <w:tcPr>
            <w:tcW w:w="2811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01999">
              <w:rPr>
                <w:sz w:val="24"/>
                <w:szCs w:val="24"/>
              </w:rPr>
              <w:t>оспитатели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01999">
              <w:rPr>
                <w:sz w:val="24"/>
                <w:szCs w:val="24"/>
              </w:rPr>
              <w:t>узыкальный руководитель</w:t>
            </w:r>
            <w:r>
              <w:rPr>
                <w:sz w:val="24"/>
                <w:szCs w:val="24"/>
              </w:rPr>
              <w:t>. инструктор по физ. культуре</w:t>
            </w:r>
          </w:p>
        </w:tc>
      </w:tr>
      <w:tr w:rsidR="00B05554" w:rsidTr="007F3C97">
        <w:tc>
          <w:tcPr>
            <w:tcW w:w="846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392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 w:rsidRPr="00542C5A">
              <w:rPr>
                <w:b/>
                <w:sz w:val="24"/>
                <w:szCs w:val="24"/>
              </w:rPr>
              <w:t>Неделя безопасности в России.</w:t>
            </w:r>
            <w:r>
              <w:rPr>
                <w:sz w:val="24"/>
                <w:szCs w:val="24"/>
              </w:rPr>
              <w:t xml:space="preserve"> Развлечение по правилам дорожного движения</w:t>
            </w:r>
          </w:p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(старший дошкольный возраст)</w:t>
            </w:r>
          </w:p>
        </w:tc>
        <w:tc>
          <w:tcPr>
            <w:tcW w:w="1296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09.2</w:t>
            </w:r>
            <w:r w:rsidR="002D7D5A">
              <w:rPr>
                <w:sz w:val="24"/>
                <w:szCs w:val="24"/>
              </w:rPr>
              <w:t>4</w:t>
            </w:r>
          </w:p>
        </w:tc>
        <w:tc>
          <w:tcPr>
            <w:tcW w:w="2811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 xml:space="preserve">Чабан Е.А. - 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зам. заведующего;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Калейкина</w:t>
            </w:r>
            <w:proofErr w:type="spellEnd"/>
            <w:r>
              <w:rPr>
                <w:sz w:val="24"/>
                <w:szCs w:val="24"/>
              </w:rPr>
              <w:t xml:space="preserve"> И. Д., педагог-психолог</w:t>
            </w:r>
          </w:p>
        </w:tc>
      </w:tr>
      <w:tr w:rsidR="00B05554" w:rsidTr="007F3C97">
        <w:tc>
          <w:tcPr>
            <w:tcW w:w="846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392" w:type="dxa"/>
          </w:tcPr>
          <w:p w:rsidR="00B05554" w:rsidRPr="007F3C97" w:rsidRDefault="00B05554" w:rsidP="008C6241">
            <w:pPr>
              <w:rPr>
                <w:b/>
                <w:sz w:val="24"/>
                <w:szCs w:val="24"/>
              </w:rPr>
            </w:pPr>
            <w:r w:rsidRPr="007F3C97">
              <w:rPr>
                <w:b/>
                <w:sz w:val="24"/>
                <w:szCs w:val="24"/>
              </w:rPr>
              <w:t xml:space="preserve">Музыкальный фестиваль </w:t>
            </w:r>
          </w:p>
          <w:p w:rsidR="00B05554" w:rsidRPr="00542C5A" w:rsidRDefault="00B15151" w:rsidP="008C624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Развлечение </w:t>
            </w:r>
            <w:r w:rsidR="00B05554" w:rsidRPr="007F3C97">
              <w:rPr>
                <w:b/>
                <w:sz w:val="24"/>
                <w:szCs w:val="24"/>
              </w:rPr>
              <w:t>«</w:t>
            </w:r>
            <w:r w:rsidR="007F3C97" w:rsidRPr="007F3C97">
              <w:rPr>
                <w:b/>
                <w:sz w:val="24"/>
                <w:szCs w:val="24"/>
              </w:rPr>
              <w:t>Осенины</w:t>
            </w:r>
            <w:r w:rsidR="00B05554" w:rsidRPr="007F3C97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1296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</w:t>
            </w:r>
            <w:r w:rsidR="007F3C97">
              <w:rPr>
                <w:sz w:val="24"/>
                <w:szCs w:val="24"/>
              </w:rPr>
              <w:t>4</w:t>
            </w:r>
          </w:p>
        </w:tc>
        <w:tc>
          <w:tcPr>
            <w:tcW w:w="2811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01999">
              <w:rPr>
                <w:sz w:val="24"/>
                <w:szCs w:val="24"/>
              </w:rPr>
              <w:t>узыкальный руководитель</w:t>
            </w:r>
            <w:r>
              <w:rPr>
                <w:sz w:val="24"/>
                <w:szCs w:val="24"/>
              </w:rPr>
              <w:t xml:space="preserve"> Викторова С. Е, в</w:t>
            </w:r>
            <w:r w:rsidRPr="00101999">
              <w:rPr>
                <w:sz w:val="24"/>
                <w:szCs w:val="24"/>
              </w:rPr>
              <w:t>оспитатели</w:t>
            </w:r>
          </w:p>
        </w:tc>
      </w:tr>
      <w:tr w:rsidR="00B05554" w:rsidTr="007F3C97">
        <w:tc>
          <w:tcPr>
            <w:tcW w:w="846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101999">
              <w:rPr>
                <w:sz w:val="24"/>
                <w:szCs w:val="24"/>
              </w:rPr>
              <w:t>.</w:t>
            </w:r>
          </w:p>
        </w:tc>
        <w:tc>
          <w:tcPr>
            <w:tcW w:w="4392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 w:rsidRPr="00542C5A">
              <w:rPr>
                <w:b/>
                <w:sz w:val="24"/>
                <w:szCs w:val="24"/>
              </w:rPr>
              <w:t>Праздник осени</w:t>
            </w:r>
            <w:r w:rsidRPr="00101999">
              <w:rPr>
                <w:sz w:val="24"/>
                <w:szCs w:val="24"/>
              </w:rPr>
              <w:t xml:space="preserve"> </w:t>
            </w:r>
          </w:p>
          <w:p w:rsidR="00B05554" w:rsidRPr="00101999" w:rsidRDefault="00B05554" w:rsidP="008C6241">
            <w:pPr>
              <w:rPr>
                <w:color w:val="FF0000"/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(праздник для детей и родителей)</w:t>
            </w:r>
          </w:p>
        </w:tc>
        <w:tc>
          <w:tcPr>
            <w:tcW w:w="1296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</w:t>
            </w:r>
            <w:r w:rsidR="002D7D5A">
              <w:rPr>
                <w:sz w:val="24"/>
                <w:szCs w:val="24"/>
              </w:rPr>
              <w:t>4</w:t>
            </w:r>
          </w:p>
        </w:tc>
        <w:tc>
          <w:tcPr>
            <w:tcW w:w="2811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 xml:space="preserve">Чабан Е.А. - 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зам. заведующего;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01999">
              <w:rPr>
                <w:sz w:val="24"/>
                <w:szCs w:val="24"/>
              </w:rPr>
              <w:t>узыкальный руководитель</w:t>
            </w:r>
            <w:r>
              <w:rPr>
                <w:sz w:val="24"/>
                <w:szCs w:val="24"/>
              </w:rPr>
              <w:t>.</w:t>
            </w:r>
          </w:p>
          <w:p w:rsidR="00B05554" w:rsidRPr="00101999" w:rsidRDefault="00B05554" w:rsidP="008C624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01999">
              <w:rPr>
                <w:sz w:val="24"/>
                <w:szCs w:val="24"/>
              </w:rPr>
              <w:t xml:space="preserve">оспитатели </w:t>
            </w:r>
          </w:p>
        </w:tc>
      </w:tr>
      <w:tr w:rsidR="00B05554" w:rsidTr="007F3C97">
        <w:tc>
          <w:tcPr>
            <w:tcW w:w="846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101999">
              <w:rPr>
                <w:sz w:val="24"/>
                <w:szCs w:val="24"/>
              </w:rPr>
              <w:t>.</w:t>
            </w:r>
          </w:p>
        </w:tc>
        <w:tc>
          <w:tcPr>
            <w:tcW w:w="4392" w:type="dxa"/>
          </w:tcPr>
          <w:p w:rsidR="00B05554" w:rsidRPr="007F3C97" w:rsidRDefault="00B05554" w:rsidP="008C6241">
            <w:pPr>
              <w:rPr>
                <w:b/>
                <w:sz w:val="24"/>
                <w:szCs w:val="24"/>
              </w:rPr>
            </w:pPr>
            <w:r w:rsidRPr="007F3C97">
              <w:rPr>
                <w:b/>
                <w:sz w:val="24"/>
                <w:szCs w:val="24"/>
              </w:rPr>
              <w:t xml:space="preserve">Конкурсно-игровая программа </w:t>
            </w:r>
          </w:p>
          <w:p w:rsidR="00B05554" w:rsidRPr="007F3C97" w:rsidRDefault="00B05554" w:rsidP="008C6241">
            <w:pPr>
              <w:rPr>
                <w:b/>
                <w:sz w:val="24"/>
                <w:szCs w:val="24"/>
              </w:rPr>
            </w:pPr>
            <w:r w:rsidRPr="007F3C97">
              <w:rPr>
                <w:b/>
                <w:sz w:val="24"/>
                <w:szCs w:val="24"/>
              </w:rPr>
              <w:t>«</w:t>
            </w:r>
            <w:r w:rsidR="007F3C97" w:rsidRPr="007F3C97">
              <w:rPr>
                <w:b/>
                <w:sz w:val="24"/>
                <w:szCs w:val="24"/>
              </w:rPr>
              <w:t>В дружбе народов - единство</w:t>
            </w:r>
            <w:r w:rsidRPr="007F3C97">
              <w:rPr>
                <w:b/>
                <w:sz w:val="24"/>
                <w:szCs w:val="24"/>
              </w:rPr>
              <w:t xml:space="preserve"> России!»</w:t>
            </w:r>
          </w:p>
          <w:p w:rsidR="00B05554" w:rsidRPr="007F3C97" w:rsidRDefault="00B05554" w:rsidP="008C6241">
            <w:pPr>
              <w:rPr>
                <w:sz w:val="24"/>
                <w:szCs w:val="24"/>
              </w:rPr>
            </w:pPr>
            <w:r w:rsidRPr="007F3C97">
              <w:rPr>
                <w:sz w:val="24"/>
                <w:szCs w:val="24"/>
              </w:rPr>
              <w:t>(ко дню народного единства)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</w:p>
        </w:tc>
        <w:tc>
          <w:tcPr>
            <w:tcW w:w="1296" w:type="dxa"/>
          </w:tcPr>
          <w:p w:rsidR="00B05554" w:rsidRPr="00101999" w:rsidRDefault="007F3C97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5E0402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</w:t>
            </w:r>
            <w:r w:rsidR="00B05554">
              <w:rPr>
                <w:sz w:val="24"/>
                <w:szCs w:val="24"/>
              </w:rPr>
              <w:t>11.2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811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 xml:space="preserve">Чабан Е.А. - 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зам. заведующего;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01999">
              <w:rPr>
                <w:sz w:val="24"/>
                <w:szCs w:val="24"/>
              </w:rPr>
              <w:t>узыкальный руководитель</w:t>
            </w:r>
          </w:p>
          <w:p w:rsidR="00B05554" w:rsidRPr="00101999" w:rsidRDefault="00B05554" w:rsidP="008C624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01999">
              <w:rPr>
                <w:sz w:val="24"/>
                <w:szCs w:val="24"/>
              </w:rPr>
              <w:t xml:space="preserve">оспитатели </w:t>
            </w:r>
          </w:p>
        </w:tc>
      </w:tr>
      <w:tr w:rsidR="00B05554" w:rsidTr="007F3C97">
        <w:tc>
          <w:tcPr>
            <w:tcW w:w="846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101999">
              <w:rPr>
                <w:sz w:val="24"/>
                <w:szCs w:val="24"/>
              </w:rPr>
              <w:t>.</w:t>
            </w:r>
          </w:p>
        </w:tc>
        <w:tc>
          <w:tcPr>
            <w:tcW w:w="4392" w:type="dxa"/>
          </w:tcPr>
          <w:p w:rsidR="00B05554" w:rsidRDefault="00B05554" w:rsidP="008C6241">
            <w:pPr>
              <w:rPr>
                <w:b/>
                <w:sz w:val="24"/>
                <w:szCs w:val="24"/>
              </w:rPr>
            </w:pPr>
            <w:r w:rsidRPr="00542C5A">
              <w:rPr>
                <w:b/>
                <w:sz w:val="24"/>
                <w:szCs w:val="24"/>
              </w:rPr>
              <w:t>День матери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 xml:space="preserve"> (музыкальная гостиная для детей и родителей старшей группы)</w:t>
            </w:r>
          </w:p>
        </w:tc>
        <w:tc>
          <w:tcPr>
            <w:tcW w:w="1296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11.2</w:t>
            </w:r>
            <w:r w:rsidR="002D7D5A">
              <w:rPr>
                <w:sz w:val="24"/>
                <w:szCs w:val="24"/>
              </w:rPr>
              <w:t>4</w:t>
            </w:r>
          </w:p>
        </w:tc>
        <w:tc>
          <w:tcPr>
            <w:tcW w:w="2811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 xml:space="preserve">Чабан Е.А. - 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зам. заведующего;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01999">
              <w:rPr>
                <w:sz w:val="24"/>
                <w:szCs w:val="24"/>
              </w:rPr>
              <w:t>узыкальный руководитель</w:t>
            </w:r>
          </w:p>
          <w:p w:rsidR="00B05554" w:rsidRPr="00101999" w:rsidRDefault="00B05554" w:rsidP="008C624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01999">
              <w:rPr>
                <w:sz w:val="24"/>
                <w:szCs w:val="24"/>
              </w:rPr>
              <w:t xml:space="preserve">оспитатели </w:t>
            </w:r>
          </w:p>
        </w:tc>
      </w:tr>
      <w:tr w:rsidR="00B05554" w:rsidTr="007F3C97">
        <w:tc>
          <w:tcPr>
            <w:tcW w:w="846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4392" w:type="dxa"/>
          </w:tcPr>
          <w:p w:rsidR="00B05554" w:rsidRDefault="00B05554" w:rsidP="008C624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«Мир равных возможностей»</w:t>
            </w:r>
          </w:p>
          <w:p w:rsidR="00B05554" w:rsidRPr="00F37112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 международному дню инвалида)</w:t>
            </w:r>
          </w:p>
        </w:tc>
        <w:tc>
          <w:tcPr>
            <w:tcW w:w="1296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12.2</w:t>
            </w:r>
            <w:r w:rsidR="002D7D5A">
              <w:rPr>
                <w:sz w:val="24"/>
                <w:szCs w:val="24"/>
              </w:rPr>
              <w:t>4</w:t>
            </w:r>
          </w:p>
        </w:tc>
        <w:tc>
          <w:tcPr>
            <w:tcW w:w="2811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 xml:space="preserve">Чабан Е.А. - 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зам. заведующего;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Калейкина</w:t>
            </w:r>
            <w:proofErr w:type="spellEnd"/>
            <w:r>
              <w:rPr>
                <w:sz w:val="24"/>
                <w:szCs w:val="24"/>
              </w:rPr>
              <w:t xml:space="preserve"> И. Д., педагог-психолог</w:t>
            </w:r>
          </w:p>
        </w:tc>
      </w:tr>
      <w:tr w:rsidR="00B05554" w:rsidTr="007F3C97">
        <w:tc>
          <w:tcPr>
            <w:tcW w:w="846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101999">
              <w:rPr>
                <w:sz w:val="24"/>
                <w:szCs w:val="24"/>
              </w:rPr>
              <w:t>.</w:t>
            </w:r>
          </w:p>
        </w:tc>
        <w:tc>
          <w:tcPr>
            <w:tcW w:w="4392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 w:rsidRPr="00E724E5">
              <w:rPr>
                <w:b/>
                <w:sz w:val="24"/>
                <w:szCs w:val="24"/>
              </w:rPr>
              <w:t>Новый год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(праздник для детей и родителей)</w:t>
            </w:r>
          </w:p>
        </w:tc>
        <w:tc>
          <w:tcPr>
            <w:tcW w:w="1296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12.2</w:t>
            </w:r>
            <w:r w:rsidR="002D7D5A">
              <w:rPr>
                <w:sz w:val="24"/>
                <w:szCs w:val="24"/>
              </w:rPr>
              <w:t>4</w:t>
            </w:r>
          </w:p>
        </w:tc>
        <w:tc>
          <w:tcPr>
            <w:tcW w:w="2811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 xml:space="preserve">Чабан Е.А. - 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зам. заведующего;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01999">
              <w:rPr>
                <w:sz w:val="24"/>
                <w:szCs w:val="24"/>
              </w:rPr>
              <w:t>узыкальный руководитель</w:t>
            </w:r>
          </w:p>
          <w:p w:rsidR="00B05554" w:rsidRPr="00101999" w:rsidRDefault="00B05554" w:rsidP="008C624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01999">
              <w:rPr>
                <w:sz w:val="24"/>
                <w:szCs w:val="24"/>
              </w:rPr>
              <w:t xml:space="preserve">оспитатели </w:t>
            </w:r>
          </w:p>
        </w:tc>
      </w:tr>
      <w:tr w:rsidR="00933D7D" w:rsidTr="007F3C97">
        <w:tc>
          <w:tcPr>
            <w:tcW w:w="846" w:type="dxa"/>
          </w:tcPr>
          <w:p w:rsidR="00933D7D" w:rsidRDefault="00933D7D" w:rsidP="008C6241">
            <w:pPr>
              <w:rPr>
                <w:sz w:val="24"/>
                <w:szCs w:val="24"/>
              </w:rPr>
            </w:pPr>
          </w:p>
        </w:tc>
        <w:tc>
          <w:tcPr>
            <w:tcW w:w="4392" w:type="dxa"/>
          </w:tcPr>
          <w:p w:rsidR="00933D7D" w:rsidRDefault="00933D7D" w:rsidP="008C624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Развлечение </w:t>
            </w:r>
            <w:r w:rsidRPr="00933D7D">
              <w:rPr>
                <w:bCs/>
                <w:sz w:val="24"/>
                <w:szCs w:val="24"/>
              </w:rPr>
              <w:t>«Новогодний маскарад»</w:t>
            </w:r>
          </w:p>
          <w:p w:rsidR="00933D7D" w:rsidRPr="00E724E5" w:rsidRDefault="00933D7D" w:rsidP="008C6241">
            <w:pPr>
              <w:rPr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:rsidR="00933D7D" w:rsidRDefault="00933D7D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01.25</w:t>
            </w:r>
          </w:p>
        </w:tc>
        <w:tc>
          <w:tcPr>
            <w:tcW w:w="2811" w:type="dxa"/>
          </w:tcPr>
          <w:p w:rsidR="00933D7D" w:rsidRPr="00101999" w:rsidRDefault="00933D7D" w:rsidP="00933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01999">
              <w:rPr>
                <w:sz w:val="24"/>
                <w:szCs w:val="24"/>
              </w:rPr>
              <w:t>узыкальный руководитель</w:t>
            </w:r>
          </w:p>
          <w:p w:rsidR="00933D7D" w:rsidRPr="00101999" w:rsidRDefault="00933D7D" w:rsidP="00933D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01999">
              <w:rPr>
                <w:sz w:val="24"/>
                <w:szCs w:val="24"/>
              </w:rPr>
              <w:t>оспитатели</w:t>
            </w:r>
          </w:p>
        </w:tc>
      </w:tr>
      <w:tr w:rsidR="00B05554" w:rsidTr="007F3C97">
        <w:trPr>
          <w:trHeight w:val="1423"/>
        </w:trPr>
        <w:tc>
          <w:tcPr>
            <w:tcW w:w="846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  <w:r w:rsidRPr="00101999">
              <w:rPr>
                <w:sz w:val="24"/>
                <w:szCs w:val="24"/>
              </w:rPr>
              <w:t>.</w:t>
            </w:r>
          </w:p>
        </w:tc>
        <w:tc>
          <w:tcPr>
            <w:tcW w:w="4392" w:type="dxa"/>
          </w:tcPr>
          <w:p w:rsidR="00B05554" w:rsidRPr="009A4805" w:rsidRDefault="00B05554" w:rsidP="008C6241">
            <w:pPr>
              <w:rPr>
                <w:b/>
                <w:bCs/>
                <w:sz w:val="24"/>
                <w:szCs w:val="24"/>
              </w:rPr>
            </w:pPr>
            <w:r w:rsidRPr="009A4805">
              <w:rPr>
                <w:b/>
                <w:bCs/>
                <w:sz w:val="24"/>
                <w:szCs w:val="24"/>
              </w:rPr>
              <w:t xml:space="preserve">Святочные гуляния </w:t>
            </w:r>
          </w:p>
          <w:p w:rsidR="00B05554" w:rsidRPr="009A4805" w:rsidRDefault="00B05554" w:rsidP="008C6241">
            <w:pPr>
              <w:rPr>
                <w:sz w:val="24"/>
                <w:szCs w:val="24"/>
              </w:rPr>
            </w:pPr>
            <w:r w:rsidRPr="009A4805">
              <w:rPr>
                <w:b/>
                <w:bCs/>
                <w:sz w:val="24"/>
                <w:szCs w:val="24"/>
              </w:rPr>
              <w:t>«</w:t>
            </w:r>
            <w:r w:rsidR="003707C6">
              <w:rPr>
                <w:b/>
                <w:bCs/>
                <w:sz w:val="24"/>
                <w:szCs w:val="24"/>
              </w:rPr>
              <w:t>Зимние святки – веселитесь ребятки!</w:t>
            </w:r>
            <w:r w:rsidRPr="009A4805">
              <w:rPr>
                <w:b/>
                <w:bCs/>
                <w:sz w:val="24"/>
                <w:szCs w:val="24"/>
              </w:rPr>
              <w:t>»</w:t>
            </w:r>
            <w:r w:rsidR="003707C6">
              <w:rPr>
                <w:b/>
                <w:bCs/>
                <w:sz w:val="24"/>
                <w:szCs w:val="24"/>
              </w:rPr>
              <w:t xml:space="preserve"> </w:t>
            </w:r>
            <w:r w:rsidRPr="009A4805">
              <w:rPr>
                <w:sz w:val="24"/>
                <w:szCs w:val="24"/>
              </w:rPr>
              <w:t>(фольклорное развлечение)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</w:p>
        </w:tc>
        <w:tc>
          <w:tcPr>
            <w:tcW w:w="1296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01.2</w:t>
            </w:r>
            <w:r w:rsidR="002D7D5A">
              <w:rPr>
                <w:sz w:val="24"/>
                <w:szCs w:val="24"/>
              </w:rPr>
              <w:t>5</w:t>
            </w:r>
          </w:p>
        </w:tc>
        <w:tc>
          <w:tcPr>
            <w:tcW w:w="2811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 xml:space="preserve">Чабан Е.А. - 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зам. заведующего;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01999">
              <w:rPr>
                <w:sz w:val="24"/>
                <w:szCs w:val="24"/>
              </w:rPr>
              <w:t>узыкальный руководитель</w:t>
            </w:r>
          </w:p>
          <w:p w:rsidR="00B05554" w:rsidRPr="00101999" w:rsidRDefault="00B05554" w:rsidP="008C624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01999">
              <w:rPr>
                <w:sz w:val="24"/>
                <w:szCs w:val="24"/>
              </w:rPr>
              <w:t xml:space="preserve">оспитатели </w:t>
            </w:r>
          </w:p>
        </w:tc>
      </w:tr>
      <w:tr w:rsidR="00B05554" w:rsidTr="007F3C97">
        <w:trPr>
          <w:trHeight w:val="1423"/>
        </w:trPr>
        <w:tc>
          <w:tcPr>
            <w:tcW w:w="846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4392" w:type="dxa"/>
          </w:tcPr>
          <w:p w:rsidR="00B05554" w:rsidRPr="007F3C97" w:rsidRDefault="00B05554" w:rsidP="008C6241">
            <w:pPr>
              <w:rPr>
                <w:sz w:val="24"/>
                <w:szCs w:val="24"/>
              </w:rPr>
            </w:pPr>
            <w:r w:rsidRPr="007F3C97">
              <w:rPr>
                <w:b/>
                <w:sz w:val="24"/>
                <w:szCs w:val="24"/>
              </w:rPr>
              <w:t xml:space="preserve">Музыкально-патриотический фестиваль </w:t>
            </w:r>
            <w:r w:rsidRPr="007F3C97">
              <w:rPr>
                <w:sz w:val="24"/>
                <w:szCs w:val="24"/>
              </w:rPr>
              <w:t xml:space="preserve">«Голос памяти» </w:t>
            </w:r>
          </w:p>
          <w:p w:rsidR="00B05554" w:rsidRDefault="00B05554" w:rsidP="008C6241">
            <w:pPr>
              <w:rPr>
                <w:b/>
                <w:sz w:val="24"/>
                <w:szCs w:val="24"/>
              </w:rPr>
            </w:pPr>
            <w:r w:rsidRPr="007F3C97">
              <w:rPr>
                <w:sz w:val="24"/>
                <w:szCs w:val="24"/>
              </w:rPr>
              <w:t>(ко д</w:t>
            </w:r>
            <w:r w:rsidRPr="007F3C97">
              <w:rPr>
                <w:rFonts w:eastAsia="Times New Roman"/>
                <w:sz w:val="24"/>
                <w:szCs w:val="24"/>
                <w:lang w:eastAsia="ru-RU"/>
              </w:rPr>
              <w:t>ню разгрома советскими войсками немецко-фашистских войск в Сталинградской битве)</w:t>
            </w:r>
          </w:p>
        </w:tc>
        <w:tc>
          <w:tcPr>
            <w:tcW w:w="1296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02.2</w:t>
            </w:r>
            <w:r w:rsidR="007F3C97">
              <w:rPr>
                <w:sz w:val="24"/>
                <w:szCs w:val="24"/>
              </w:rPr>
              <w:t>5</w:t>
            </w:r>
          </w:p>
        </w:tc>
        <w:tc>
          <w:tcPr>
            <w:tcW w:w="2811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 xml:space="preserve">Чабан Е.А. - 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зам. заведующего;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01999">
              <w:rPr>
                <w:sz w:val="24"/>
                <w:szCs w:val="24"/>
              </w:rPr>
              <w:t>узыкальный руководитель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01999">
              <w:rPr>
                <w:sz w:val="24"/>
                <w:szCs w:val="24"/>
              </w:rPr>
              <w:t>оспитатели</w:t>
            </w:r>
          </w:p>
        </w:tc>
      </w:tr>
      <w:tr w:rsidR="00B05554" w:rsidTr="007F3C97">
        <w:tc>
          <w:tcPr>
            <w:tcW w:w="846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101999">
              <w:rPr>
                <w:sz w:val="24"/>
                <w:szCs w:val="24"/>
              </w:rPr>
              <w:t>.</w:t>
            </w:r>
          </w:p>
        </w:tc>
        <w:tc>
          <w:tcPr>
            <w:tcW w:w="4392" w:type="dxa"/>
          </w:tcPr>
          <w:p w:rsidR="00B05554" w:rsidRDefault="00B05554" w:rsidP="008C6241">
            <w:pPr>
              <w:rPr>
                <w:b/>
                <w:sz w:val="24"/>
                <w:szCs w:val="24"/>
              </w:rPr>
            </w:pPr>
            <w:r w:rsidRPr="00E724E5">
              <w:rPr>
                <w:b/>
                <w:sz w:val="24"/>
                <w:szCs w:val="24"/>
              </w:rPr>
              <w:t>День Защитника Отечества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 xml:space="preserve">музыкально-спортивный </w:t>
            </w:r>
            <w:r w:rsidRPr="00101999">
              <w:rPr>
                <w:sz w:val="24"/>
                <w:szCs w:val="24"/>
              </w:rPr>
              <w:t>праздник для детей и родителей)</w:t>
            </w:r>
          </w:p>
        </w:tc>
        <w:tc>
          <w:tcPr>
            <w:tcW w:w="1296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02.2</w:t>
            </w:r>
            <w:r w:rsidR="002D7D5A">
              <w:rPr>
                <w:sz w:val="24"/>
                <w:szCs w:val="24"/>
              </w:rPr>
              <w:t>5</w:t>
            </w:r>
          </w:p>
        </w:tc>
        <w:tc>
          <w:tcPr>
            <w:tcW w:w="2811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Чабан Е.</w:t>
            </w:r>
            <w:r>
              <w:rPr>
                <w:sz w:val="24"/>
                <w:szCs w:val="24"/>
              </w:rPr>
              <w:t xml:space="preserve"> </w:t>
            </w:r>
            <w:r w:rsidRPr="00101999">
              <w:rPr>
                <w:sz w:val="24"/>
                <w:szCs w:val="24"/>
              </w:rPr>
              <w:t xml:space="preserve">А. - </w:t>
            </w:r>
          </w:p>
          <w:p w:rsidR="00B05554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зам. заведующего;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физической культуре;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01999">
              <w:rPr>
                <w:sz w:val="24"/>
                <w:szCs w:val="24"/>
              </w:rPr>
              <w:t>узыкальный руководитель</w:t>
            </w:r>
          </w:p>
          <w:p w:rsidR="00B05554" w:rsidRPr="00101999" w:rsidRDefault="00B05554" w:rsidP="008C624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01999">
              <w:rPr>
                <w:sz w:val="24"/>
                <w:szCs w:val="24"/>
              </w:rPr>
              <w:t xml:space="preserve">оспитатели </w:t>
            </w:r>
          </w:p>
        </w:tc>
      </w:tr>
      <w:tr w:rsidR="00B05554" w:rsidTr="007F3C97">
        <w:tc>
          <w:tcPr>
            <w:tcW w:w="846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4392" w:type="dxa"/>
          </w:tcPr>
          <w:p w:rsidR="00B05554" w:rsidRPr="007F3C97" w:rsidRDefault="00B05554" w:rsidP="008C6241">
            <w:pPr>
              <w:rPr>
                <w:b/>
                <w:sz w:val="24"/>
                <w:szCs w:val="24"/>
                <w:shd w:val="clear" w:color="auto" w:fill="FFFFFF"/>
              </w:rPr>
            </w:pPr>
            <w:r w:rsidRPr="007F3C97">
              <w:rPr>
                <w:b/>
                <w:sz w:val="24"/>
                <w:szCs w:val="24"/>
                <w:shd w:val="clear" w:color="auto" w:fill="FFFFFF"/>
              </w:rPr>
              <w:t>Фольклорное развлечение</w:t>
            </w:r>
          </w:p>
          <w:p w:rsidR="00B05554" w:rsidRPr="007F3C97" w:rsidRDefault="00B05554" w:rsidP="008C6241">
            <w:pPr>
              <w:rPr>
                <w:sz w:val="24"/>
                <w:szCs w:val="24"/>
              </w:rPr>
            </w:pPr>
            <w:r w:rsidRPr="007F3C97">
              <w:rPr>
                <w:b/>
                <w:sz w:val="24"/>
                <w:szCs w:val="24"/>
                <w:shd w:val="clear" w:color="auto" w:fill="FFFFFF"/>
              </w:rPr>
              <w:t xml:space="preserve"> «</w:t>
            </w:r>
            <w:r w:rsidR="007F3C97" w:rsidRPr="007F3C97">
              <w:rPr>
                <w:b/>
                <w:sz w:val="24"/>
                <w:szCs w:val="24"/>
                <w:shd w:val="clear" w:color="auto" w:fill="FFFFFF"/>
              </w:rPr>
              <w:t>Здравствуй,</w:t>
            </w:r>
            <w:r w:rsidRPr="007F3C97">
              <w:rPr>
                <w:b/>
                <w:sz w:val="24"/>
                <w:szCs w:val="24"/>
                <w:shd w:val="clear" w:color="auto" w:fill="FFFFFF"/>
              </w:rPr>
              <w:t xml:space="preserve"> Масленица»</w:t>
            </w:r>
            <w:r w:rsidRPr="007F3C97">
              <w:rPr>
                <w:sz w:val="24"/>
                <w:szCs w:val="24"/>
              </w:rPr>
              <w:t xml:space="preserve"> </w:t>
            </w:r>
          </w:p>
          <w:p w:rsidR="00B05554" w:rsidRPr="006A72EF" w:rsidRDefault="00B05554" w:rsidP="008C6241">
            <w:pPr>
              <w:rPr>
                <w:sz w:val="24"/>
                <w:szCs w:val="24"/>
              </w:rPr>
            </w:pPr>
          </w:p>
        </w:tc>
        <w:tc>
          <w:tcPr>
            <w:tcW w:w="1296" w:type="dxa"/>
          </w:tcPr>
          <w:p w:rsidR="00B05554" w:rsidRPr="006A72EF" w:rsidRDefault="00B05554" w:rsidP="008C6241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>0</w:t>
            </w:r>
            <w:r w:rsidR="007F3C97">
              <w:rPr>
                <w:sz w:val="24"/>
                <w:szCs w:val="24"/>
              </w:rPr>
              <w:t>2</w:t>
            </w:r>
            <w:r w:rsidRPr="006A72EF">
              <w:rPr>
                <w:sz w:val="24"/>
                <w:szCs w:val="24"/>
              </w:rPr>
              <w:t>.2</w:t>
            </w:r>
            <w:r w:rsidR="007F3C97">
              <w:rPr>
                <w:sz w:val="24"/>
                <w:szCs w:val="24"/>
              </w:rPr>
              <w:t>5</w:t>
            </w:r>
          </w:p>
        </w:tc>
        <w:tc>
          <w:tcPr>
            <w:tcW w:w="2811" w:type="dxa"/>
          </w:tcPr>
          <w:p w:rsidR="00B05554" w:rsidRPr="006A72EF" w:rsidRDefault="00B05554" w:rsidP="008C6241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 xml:space="preserve">Чабан Е.А. - </w:t>
            </w:r>
          </w:p>
          <w:p w:rsidR="00B05554" w:rsidRPr="006A72EF" w:rsidRDefault="00B05554" w:rsidP="008C6241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>зам. заведующего;</w:t>
            </w:r>
          </w:p>
          <w:p w:rsidR="00B05554" w:rsidRPr="006A72EF" w:rsidRDefault="00B05554" w:rsidP="008C6241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>музыкальный руководитель</w:t>
            </w:r>
          </w:p>
          <w:p w:rsidR="00B05554" w:rsidRPr="006A72EF" w:rsidRDefault="00B05554" w:rsidP="008C6241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>воспитатели</w:t>
            </w:r>
          </w:p>
        </w:tc>
      </w:tr>
      <w:tr w:rsidR="00B05554" w:rsidTr="007F3C97">
        <w:tc>
          <w:tcPr>
            <w:tcW w:w="846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101999">
              <w:rPr>
                <w:sz w:val="24"/>
                <w:szCs w:val="24"/>
              </w:rPr>
              <w:t>.</w:t>
            </w:r>
          </w:p>
        </w:tc>
        <w:tc>
          <w:tcPr>
            <w:tcW w:w="4392" w:type="dxa"/>
          </w:tcPr>
          <w:p w:rsidR="00B05554" w:rsidRPr="006A72EF" w:rsidRDefault="00B05554" w:rsidP="008C6241">
            <w:pPr>
              <w:rPr>
                <w:sz w:val="24"/>
                <w:szCs w:val="24"/>
              </w:rPr>
            </w:pPr>
            <w:r w:rsidRPr="006A72EF">
              <w:rPr>
                <w:b/>
                <w:sz w:val="24"/>
                <w:szCs w:val="24"/>
              </w:rPr>
              <w:t>8 марта</w:t>
            </w:r>
            <w:r w:rsidRPr="006A72EF">
              <w:rPr>
                <w:sz w:val="24"/>
                <w:szCs w:val="24"/>
              </w:rPr>
              <w:t xml:space="preserve"> </w:t>
            </w:r>
          </w:p>
          <w:p w:rsidR="00B05554" w:rsidRPr="006A72EF" w:rsidRDefault="00B05554" w:rsidP="008C6241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>(праздник для детей и родителей)</w:t>
            </w:r>
          </w:p>
          <w:p w:rsidR="00B05554" w:rsidRPr="006A72EF" w:rsidRDefault="00B05554" w:rsidP="008C6241">
            <w:pPr>
              <w:rPr>
                <w:sz w:val="24"/>
                <w:szCs w:val="24"/>
              </w:rPr>
            </w:pPr>
          </w:p>
        </w:tc>
        <w:tc>
          <w:tcPr>
            <w:tcW w:w="1296" w:type="dxa"/>
          </w:tcPr>
          <w:p w:rsidR="00B05554" w:rsidRPr="006A72EF" w:rsidRDefault="00B05554" w:rsidP="008C6241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>03.2</w:t>
            </w:r>
            <w:r w:rsidR="002D7D5A">
              <w:rPr>
                <w:sz w:val="24"/>
                <w:szCs w:val="24"/>
              </w:rPr>
              <w:t>5</w:t>
            </w:r>
          </w:p>
        </w:tc>
        <w:tc>
          <w:tcPr>
            <w:tcW w:w="2811" w:type="dxa"/>
          </w:tcPr>
          <w:p w:rsidR="00B05554" w:rsidRPr="006A72EF" w:rsidRDefault="00B05554" w:rsidP="008C6241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 xml:space="preserve">Чабан Е. А. - </w:t>
            </w:r>
          </w:p>
          <w:p w:rsidR="00B05554" w:rsidRPr="006A72EF" w:rsidRDefault="00B05554" w:rsidP="008C6241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>зам. заведующего;</w:t>
            </w:r>
          </w:p>
          <w:p w:rsidR="00B05554" w:rsidRPr="006A72EF" w:rsidRDefault="00B05554" w:rsidP="008C6241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>музыкальный руководитель</w:t>
            </w:r>
          </w:p>
          <w:p w:rsidR="00B05554" w:rsidRPr="006A72EF" w:rsidRDefault="00B05554" w:rsidP="008C6241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 xml:space="preserve">воспитатели </w:t>
            </w:r>
          </w:p>
        </w:tc>
      </w:tr>
      <w:tr w:rsidR="00B05554" w:rsidTr="007F3C97">
        <w:tc>
          <w:tcPr>
            <w:tcW w:w="846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4392" w:type="dxa"/>
          </w:tcPr>
          <w:p w:rsidR="00B05554" w:rsidRPr="007F3C97" w:rsidRDefault="007F3C97" w:rsidP="008C6241">
            <w:pPr>
              <w:rPr>
                <w:b/>
                <w:sz w:val="24"/>
                <w:szCs w:val="24"/>
              </w:rPr>
            </w:pPr>
            <w:r w:rsidRPr="007F3C97">
              <w:rPr>
                <w:b/>
                <w:sz w:val="24"/>
                <w:szCs w:val="24"/>
              </w:rPr>
              <w:t xml:space="preserve">Международный </w:t>
            </w:r>
            <w:r w:rsidR="00B05554" w:rsidRPr="007F3C97">
              <w:rPr>
                <w:b/>
                <w:sz w:val="24"/>
                <w:szCs w:val="24"/>
              </w:rPr>
              <w:t>день театра</w:t>
            </w:r>
          </w:p>
          <w:p w:rsidR="00B05554" w:rsidRPr="006A72EF" w:rsidRDefault="00B05554" w:rsidP="008C6241">
            <w:pPr>
              <w:rPr>
                <w:sz w:val="24"/>
                <w:szCs w:val="24"/>
              </w:rPr>
            </w:pPr>
            <w:r w:rsidRPr="007F3C97">
              <w:rPr>
                <w:sz w:val="24"/>
                <w:szCs w:val="24"/>
              </w:rPr>
              <w:t xml:space="preserve">Театрализованное представление для детей </w:t>
            </w:r>
          </w:p>
        </w:tc>
        <w:tc>
          <w:tcPr>
            <w:tcW w:w="1296" w:type="dxa"/>
          </w:tcPr>
          <w:p w:rsidR="00B05554" w:rsidRPr="006A72EF" w:rsidRDefault="00B05554" w:rsidP="008C6241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>03.2</w:t>
            </w:r>
            <w:r w:rsidR="007F3C97">
              <w:rPr>
                <w:sz w:val="24"/>
                <w:szCs w:val="24"/>
              </w:rPr>
              <w:t>5</w:t>
            </w:r>
          </w:p>
        </w:tc>
        <w:tc>
          <w:tcPr>
            <w:tcW w:w="2811" w:type="dxa"/>
          </w:tcPr>
          <w:p w:rsidR="00B05554" w:rsidRPr="006A72EF" w:rsidRDefault="00B05554" w:rsidP="008C6241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 xml:space="preserve">Чабан Е. А. - </w:t>
            </w:r>
          </w:p>
          <w:p w:rsidR="00B05554" w:rsidRPr="006A72EF" w:rsidRDefault="00B05554" w:rsidP="008C6241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>зам. заведующего;</w:t>
            </w:r>
          </w:p>
          <w:p w:rsidR="00B05554" w:rsidRPr="006A72EF" w:rsidRDefault="00B05554" w:rsidP="008C6241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>музыкальный руководитель</w:t>
            </w:r>
          </w:p>
          <w:p w:rsidR="00B05554" w:rsidRPr="006A72EF" w:rsidRDefault="00B05554" w:rsidP="008C6241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 xml:space="preserve">воспитатели </w:t>
            </w:r>
          </w:p>
        </w:tc>
      </w:tr>
      <w:tr w:rsidR="00B05554" w:rsidTr="007F3C97">
        <w:tc>
          <w:tcPr>
            <w:tcW w:w="846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101999">
              <w:rPr>
                <w:sz w:val="24"/>
                <w:szCs w:val="24"/>
              </w:rPr>
              <w:t>.</w:t>
            </w:r>
          </w:p>
        </w:tc>
        <w:tc>
          <w:tcPr>
            <w:tcW w:w="4392" w:type="dxa"/>
          </w:tcPr>
          <w:p w:rsidR="00B05554" w:rsidRPr="007F3C97" w:rsidRDefault="00B05554" w:rsidP="008C6241">
            <w:pPr>
              <w:rPr>
                <w:b/>
                <w:sz w:val="24"/>
                <w:szCs w:val="24"/>
              </w:rPr>
            </w:pPr>
            <w:r w:rsidRPr="007F3C97">
              <w:rPr>
                <w:b/>
                <w:sz w:val="24"/>
                <w:szCs w:val="24"/>
              </w:rPr>
              <w:t>День космонавтики.</w:t>
            </w:r>
          </w:p>
          <w:p w:rsidR="00B05554" w:rsidRPr="007F3C97" w:rsidRDefault="00B05554" w:rsidP="008C6241">
            <w:pPr>
              <w:rPr>
                <w:b/>
                <w:sz w:val="24"/>
                <w:szCs w:val="24"/>
              </w:rPr>
            </w:pPr>
            <w:r w:rsidRPr="007F3C97">
              <w:rPr>
                <w:sz w:val="24"/>
                <w:szCs w:val="24"/>
              </w:rPr>
              <w:t>Музыкально-спортивное развлечение «</w:t>
            </w:r>
            <w:r w:rsidR="007F3C97" w:rsidRPr="007F3C97">
              <w:rPr>
                <w:sz w:val="24"/>
                <w:szCs w:val="24"/>
              </w:rPr>
              <w:t>Навстречу звездам</w:t>
            </w:r>
            <w:r w:rsidRPr="007F3C97">
              <w:rPr>
                <w:sz w:val="24"/>
                <w:szCs w:val="24"/>
              </w:rPr>
              <w:t>» (для детей старшего дошкольного возраста)</w:t>
            </w:r>
          </w:p>
        </w:tc>
        <w:tc>
          <w:tcPr>
            <w:tcW w:w="1296" w:type="dxa"/>
          </w:tcPr>
          <w:p w:rsidR="00B05554" w:rsidRPr="00291FD8" w:rsidRDefault="00B05554" w:rsidP="008C6241">
            <w:pPr>
              <w:rPr>
                <w:color w:val="FF0000"/>
                <w:sz w:val="24"/>
                <w:szCs w:val="24"/>
              </w:rPr>
            </w:pPr>
            <w:r w:rsidRPr="00A534E3">
              <w:rPr>
                <w:sz w:val="24"/>
                <w:szCs w:val="24"/>
              </w:rPr>
              <w:t>04.2</w:t>
            </w:r>
            <w:r w:rsidR="007F3C97">
              <w:rPr>
                <w:sz w:val="24"/>
                <w:szCs w:val="24"/>
              </w:rPr>
              <w:t>5</w:t>
            </w:r>
          </w:p>
        </w:tc>
        <w:tc>
          <w:tcPr>
            <w:tcW w:w="2811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Чабан Е.</w:t>
            </w:r>
            <w:r>
              <w:rPr>
                <w:sz w:val="24"/>
                <w:szCs w:val="24"/>
              </w:rPr>
              <w:t xml:space="preserve"> </w:t>
            </w:r>
            <w:r w:rsidRPr="00101999">
              <w:rPr>
                <w:sz w:val="24"/>
                <w:szCs w:val="24"/>
              </w:rPr>
              <w:t xml:space="preserve">А. - 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зам. заведующего;</w:t>
            </w:r>
          </w:p>
          <w:p w:rsidR="00B05554" w:rsidRPr="00101999" w:rsidRDefault="00B05554" w:rsidP="007F3C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физ. культуре;</w:t>
            </w:r>
            <w:r w:rsidR="007F3C9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 w:rsidRPr="00101999">
              <w:rPr>
                <w:sz w:val="24"/>
                <w:szCs w:val="24"/>
              </w:rPr>
              <w:t xml:space="preserve">оспитатели </w:t>
            </w:r>
          </w:p>
        </w:tc>
      </w:tr>
      <w:tr w:rsidR="00B05554" w:rsidTr="007F3C97">
        <w:tc>
          <w:tcPr>
            <w:tcW w:w="846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4392" w:type="dxa"/>
          </w:tcPr>
          <w:p w:rsidR="00B05554" w:rsidRPr="007F3C97" w:rsidRDefault="00B05554" w:rsidP="008C6241">
            <w:pPr>
              <w:rPr>
                <w:sz w:val="24"/>
                <w:szCs w:val="24"/>
              </w:rPr>
            </w:pPr>
            <w:r w:rsidRPr="007F3C97">
              <w:rPr>
                <w:b/>
                <w:sz w:val="24"/>
                <w:szCs w:val="24"/>
              </w:rPr>
              <w:t>«</w:t>
            </w:r>
            <w:r w:rsidR="007F3C97" w:rsidRPr="007F3C97">
              <w:rPr>
                <w:b/>
                <w:sz w:val="24"/>
                <w:szCs w:val="24"/>
              </w:rPr>
              <w:t>Веселись народ, праздник Пасхи у ворот</w:t>
            </w:r>
            <w:r w:rsidRPr="007F3C97">
              <w:rPr>
                <w:b/>
                <w:sz w:val="24"/>
                <w:szCs w:val="24"/>
              </w:rPr>
              <w:t>!»</w:t>
            </w:r>
            <w:r w:rsidRPr="007F3C97">
              <w:rPr>
                <w:sz w:val="24"/>
                <w:szCs w:val="24"/>
              </w:rPr>
              <w:t xml:space="preserve"> (фольклорное развлечение)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</w:p>
        </w:tc>
        <w:tc>
          <w:tcPr>
            <w:tcW w:w="1296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7F3C97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.2</w:t>
            </w:r>
            <w:r w:rsidR="007F3C97">
              <w:rPr>
                <w:sz w:val="24"/>
                <w:szCs w:val="24"/>
              </w:rPr>
              <w:t>5</w:t>
            </w:r>
          </w:p>
        </w:tc>
        <w:tc>
          <w:tcPr>
            <w:tcW w:w="2811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Чабан Е.</w:t>
            </w:r>
            <w:r>
              <w:rPr>
                <w:sz w:val="24"/>
                <w:szCs w:val="24"/>
              </w:rPr>
              <w:t xml:space="preserve"> </w:t>
            </w:r>
            <w:r w:rsidRPr="00101999">
              <w:rPr>
                <w:sz w:val="24"/>
                <w:szCs w:val="24"/>
              </w:rPr>
              <w:t xml:space="preserve">А. - </w:t>
            </w:r>
          </w:p>
          <w:p w:rsidR="00B05554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зам. заведующего;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01999">
              <w:rPr>
                <w:sz w:val="24"/>
                <w:szCs w:val="24"/>
              </w:rPr>
              <w:t>уз</w:t>
            </w:r>
            <w:r>
              <w:rPr>
                <w:sz w:val="24"/>
                <w:szCs w:val="24"/>
              </w:rPr>
              <w:t>.</w:t>
            </w:r>
            <w:r w:rsidRPr="00101999">
              <w:rPr>
                <w:sz w:val="24"/>
                <w:szCs w:val="24"/>
              </w:rPr>
              <w:t xml:space="preserve"> руководитель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01999">
              <w:rPr>
                <w:sz w:val="24"/>
                <w:szCs w:val="24"/>
              </w:rPr>
              <w:t>оспитатели</w:t>
            </w:r>
          </w:p>
        </w:tc>
      </w:tr>
      <w:tr w:rsidR="00B05554" w:rsidTr="007F3C97">
        <w:tc>
          <w:tcPr>
            <w:tcW w:w="846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Pr="00101999">
              <w:rPr>
                <w:sz w:val="24"/>
                <w:szCs w:val="24"/>
              </w:rPr>
              <w:t>.</w:t>
            </w:r>
          </w:p>
        </w:tc>
        <w:tc>
          <w:tcPr>
            <w:tcW w:w="4392" w:type="dxa"/>
          </w:tcPr>
          <w:p w:rsidR="00593264" w:rsidRPr="00593264" w:rsidRDefault="00593264" w:rsidP="008C6241">
            <w:pPr>
              <w:rPr>
                <w:b/>
                <w:sz w:val="24"/>
                <w:szCs w:val="24"/>
              </w:rPr>
            </w:pPr>
            <w:r w:rsidRPr="00593264">
              <w:rPr>
                <w:b/>
                <w:sz w:val="24"/>
                <w:szCs w:val="24"/>
              </w:rPr>
              <w:t>Неделя памяти:</w:t>
            </w:r>
          </w:p>
          <w:p w:rsidR="00B05554" w:rsidRPr="00205A58" w:rsidRDefault="00593264" w:rsidP="008C6241">
            <w:pPr>
              <w:rPr>
                <w:bCs/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Музыкально-тематический праздник ко Дню Победы</w:t>
            </w:r>
            <w:r w:rsidRPr="00593264">
              <w:rPr>
                <w:b/>
                <w:sz w:val="24"/>
                <w:szCs w:val="24"/>
              </w:rPr>
              <w:t xml:space="preserve"> </w:t>
            </w:r>
            <w:r w:rsidR="00B05554" w:rsidRPr="00593264">
              <w:rPr>
                <w:b/>
                <w:sz w:val="24"/>
                <w:szCs w:val="24"/>
              </w:rPr>
              <w:t>«</w:t>
            </w:r>
            <w:r w:rsidRPr="00205A58">
              <w:rPr>
                <w:bCs/>
                <w:sz w:val="24"/>
                <w:szCs w:val="24"/>
              </w:rPr>
              <w:t>Ваша Победа в наших сердцах</w:t>
            </w:r>
            <w:r w:rsidR="00B05554" w:rsidRPr="00205A58">
              <w:rPr>
                <w:bCs/>
                <w:sz w:val="24"/>
                <w:szCs w:val="24"/>
              </w:rPr>
              <w:t>!»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2D7D5A"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296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05.2</w:t>
            </w:r>
            <w:r w:rsidR="007F3C97">
              <w:rPr>
                <w:sz w:val="24"/>
                <w:szCs w:val="24"/>
              </w:rPr>
              <w:t>5</w:t>
            </w:r>
          </w:p>
        </w:tc>
        <w:tc>
          <w:tcPr>
            <w:tcW w:w="2811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 xml:space="preserve">Чабан Е.А.  - 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зам. заведующего;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01999">
              <w:rPr>
                <w:sz w:val="24"/>
                <w:szCs w:val="24"/>
              </w:rPr>
              <w:t>узыкальный руководитель</w:t>
            </w:r>
          </w:p>
          <w:p w:rsidR="00B05554" w:rsidRPr="00101999" w:rsidRDefault="00B05554" w:rsidP="008C624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01999">
              <w:rPr>
                <w:sz w:val="24"/>
                <w:szCs w:val="24"/>
              </w:rPr>
              <w:t xml:space="preserve">оспитатели </w:t>
            </w:r>
          </w:p>
        </w:tc>
      </w:tr>
      <w:tr w:rsidR="00B05554" w:rsidTr="007F3C97">
        <w:tc>
          <w:tcPr>
            <w:tcW w:w="846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101999">
              <w:rPr>
                <w:sz w:val="24"/>
                <w:szCs w:val="24"/>
              </w:rPr>
              <w:t>.</w:t>
            </w:r>
          </w:p>
        </w:tc>
        <w:tc>
          <w:tcPr>
            <w:tcW w:w="4392" w:type="dxa"/>
          </w:tcPr>
          <w:p w:rsidR="00B05554" w:rsidRPr="000F639E" w:rsidRDefault="00B05554" w:rsidP="008C6241">
            <w:pPr>
              <w:rPr>
                <w:b/>
                <w:sz w:val="24"/>
                <w:szCs w:val="24"/>
              </w:rPr>
            </w:pPr>
            <w:r w:rsidRPr="000F639E">
              <w:rPr>
                <w:b/>
                <w:sz w:val="24"/>
                <w:szCs w:val="24"/>
              </w:rPr>
              <w:t xml:space="preserve">Выпускной 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(праздник для детей и родителей)</w:t>
            </w:r>
          </w:p>
        </w:tc>
        <w:tc>
          <w:tcPr>
            <w:tcW w:w="1296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05.2</w:t>
            </w:r>
            <w:r w:rsidR="002D7D5A">
              <w:rPr>
                <w:sz w:val="24"/>
                <w:szCs w:val="24"/>
              </w:rPr>
              <w:t>5</w:t>
            </w:r>
          </w:p>
        </w:tc>
        <w:tc>
          <w:tcPr>
            <w:tcW w:w="2811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Чабан Е.</w:t>
            </w:r>
            <w:r>
              <w:rPr>
                <w:sz w:val="24"/>
                <w:szCs w:val="24"/>
              </w:rPr>
              <w:t xml:space="preserve"> </w:t>
            </w:r>
            <w:r w:rsidRPr="00101999">
              <w:rPr>
                <w:sz w:val="24"/>
                <w:szCs w:val="24"/>
              </w:rPr>
              <w:t xml:space="preserve">А. - 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зам. заведующего;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01999">
              <w:rPr>
                <w:sz w:val="24"/>
                <w:szCs w:val="24"/>
              </w:rPr>
              <w:t>узыкальный руководитель</w:t>
            </w:r>
          </w:p>
          <w:p w:rsidR="00B05554" w:rsidRPr="00101999" w:rsidRDefault="00B05554" w:rsidP="008C624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01999">
              <w:rPr>
                <w:sz w:val="24"/>
                <w:szCs w:val="24"/>
              </w:rPr>
              <w:t xml:space="preserve">оспитатели </w:t>
            </w:r>
          </w:p>
        </w:tc>
      </w:tr>
      <w:tr w:rsidR="00B05554" w:rsidTr="007F3C97">
        <w:tc>
          <w:tcPr>
            <w:tcW w:w="846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Pr="00101999">
              <w:rPr>
                <w:sz w:val="24"/>
                <w:szCs w:val="24"/>
              </w:rPr>
              <w:t>.</w:t>
            </w:r>
          </w:p>
        </w:tc>
        <w:tc>
          <w:tcPr>
            <w:tcW w:w="4392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 w:rsidRPr="000F639E">
              <w:rPr>
                <w:b/>
                <w:sz w:val="24"/>
                <w:szCs w:val="24"/>
              </w:rPr>
              <w:t>День защиты детей</w:t>
            </w:r>
            <w:r w:rsidRPr="00101999">
              <w:rPr>
                <w:sz w:val="24"/>
                <w:szCs w:val="24"/>
              </w:rPr>
              <w:t xml:space="preserve"> 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(развлечение)</w:t>
            </w:r>
          </w:p>
        </w:tc>
        <w:tc>
          <w:tcPr>
            <w:tcW w:w="1296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06.</w:t>
            </w:r>
            <w:r>
              <w:rPr>
                <w:sz w:val="24"/>
                <w:szCs w:val="24"/>
              </w:rPr>
              <w:t>2</w:t>
            </w:r>
            <w:r w:rsidR="00593264">
              <w:rPr>
                <w:sz w:val="24"/>
                <w:szCs w:val="24"/>
              </w:rPr>
              <w:t>5</w:t>
            </w:r>
          </w:p>
        </w:tc>
        <w:tc>
          <w:tcPr>
            <w:tcW w:w="2811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01999">
              <w:rPr>
                <w:sz w:val="24"/>
                <w:szCs w:val="24"/>
              </w:rPr>
              <w:t>узыкальный руководитель</w:t>
            </w:r>
          </w:p>
          <w:p w:rsidR="00B05554" w:rsidRPr="00101999" w:rsidRDefault="00B05554" w:rsidP="008C624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01999">
              <w:rPr>
                <w:sz w:val="24"/>
                <w:szCs w:val="24"/>
              </w:rPr>
              <w:t xml:space="preserve">оспитатели </w:t>
            </w:r>
          </w:p>
        </w:tc>
      </w:tr>
    </w:tbl>
    <w:p w:rsidR="00593264" w:rsidRDefault="00593264" w:rsidP="00B05554">
      <w:pPr>
        <w:rPr>
          <w:b/>
          <w:sz w:val="28"/>
          <w:szCs w:val="28"/>
        </w:rPr>
      </w:pPr>
    </w:p>
    <w:p w:rsidR="00B05554" w:rsidRDefault="00B05554" w:rsidP="00B05554">
      <w:pPr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2.10. ОЗДОРОВИТЕЛЬНЫЕ МЕРОПРИЯТИЯ</w:t>
      </w:r>
    </w:p>
    <w:p w:rsidR="00B05554" w:rsidRDefault="00B05554" w:rsidP="00B05554">
      <w:pPr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0"/>
        <w:gridCol w:w="4568"/>
        <w:gridCol w:w="1354"/>
        <w:gridCol w:w="2433"/>
      </w:tblGrid>
      <w:tr w:rsidR="00B05554" w:rsidTr="008C6241">
        <w:tc>
          <w:tcPr>
            <w:tcW w:w="1101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№</w:t>
            </w:r>
          </w:p>
          <w:p w:rsidR="00B05554" w:rsidRPr="00C429AA" w:rsidRDefault="00B05554" w:rsidP="008C6241">
            <w:pPr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244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365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571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B05554" w:rsidTr="008C6241">
        <w:tc>
          <w:tcPr>
            <w:tcW w:w="1101" w:type="dxa"/>
          </w:tcPr>
          <w:p w:rsidR="00B05554" w:rsidRPr="004F5521" w:rsidRDefault="00B05554" w:rsidP="008C6241">
            <w:pPr>
              <w:jc w:val="both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1.</w:t>
            </w:r>
          </w:p>
        </w:tc>
        <w:tc>
          <w:tcPr>
            <w:tcW w:w="5244" w:type="dxa"/>
          </w:tcPr>
          <w:p w:rsidR="00B05554" w:rsidRPr="004F5521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Утренняя гимнастика</w:t>
            </w:r>
          </w:p>
          <w:p w:rsidR="00B05554" w:rsidRPr="004F5521" w:rsidRDefault="00B05554" w:rsidP="008C6241">
            <w:pPr>
              <w:rPr>
                <w:sz w:val="24"/>
                <w:szCs w:val="24"/>
              </w:rPr>
            </w:pPr>
          </w:p>
        </w:tc>
        <w:tc>
          <w:tcPr>
            <w:tcW w:w="1365" w:type="dxa"/>
          </w:tcPr>
          <w:p w:rsidR="00B05554" w:rsidRPr="004F5521" w:rsidRDefault="00B05554" w:rsidP="008C6241">
            <w:pPr>
              <w:snapToGrid w:val="0"/>
              <w:rPr>
                <w:sz w:val="24"/>
                <w:szCs w:val="24"/>
              </w:rPr>
            </w:pPr>
          </w:p>
          <w:p w:rsidR="00B05554" w:rsidRPr="004F5521" w:rsidRDefault="00B05554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2571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воспитатели;</w:t>
            </w:r>
          </w:p>
          <w:p w:rsidR="00B05554" w:rsidRPr="004F5521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физической культуре</w:t>
            </w:r>
          </w:p>
        </w:tc>
      </w:tr>
      <w:tr w:rsidR="00B05554" w:rsidTr="008C6241">
        <w:tc>
          <w:tcPr>
            <w:tcW w:w="1101" w:type="dxa"/>
          </w:tcPr>
          <w:p w:rsidR="00B05554" w:rsidRPr="004F5521" w:rsidRDefault="00B05554" w:rsidP="008C62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5244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Физминутки</w:t>
            </w:r>
            <w:proofErr w:type="spellEnd"/>
          </w:p>
        </w:tc>
        <w:tc>
          <w:tcPr>
            <w:tcW w:w="1365" w:type="dxa"/>
          </w:tcPr>
          <w:p w:rsidR="00B05554" w:rsidRPr="004F5521" w:rsidRDefault="00B05554" w:rsidP="008C624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2571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специалисты</w:t>
            </w:r>
          </w:p>
        </w:tc>
      </w:tr>
      <w:tr w:rsidR="00B05554" w:rsidTr="008C6241">
        <w:tc>
          <w:tcPr>
            <w:tcW w:w="1101" w:type="dxa"/>
          </w:tcPr>
          <w:p w:rsidR="00B05554" w:rsidRDefault="00B05554" w:rsidP="008C62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244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371084">
              <w:rPr>
                <w:sz w:val="24"/>
                <w:szCs w:val="24"/>
              </w:rPr>
              <w:t>имнастика для глаз</w:t>
            </w:r>
          </w:p>
        </w:tc>
        <w:tc>
          <w:tcPr>
            <w:tcW w:w="1365" w:type="dxa"/>
          </w:tcPr>
          <w:p w:rsidR="00B05554" w:rsidRPr="004F5521" w:rsidRDefault="00B05554" w:rsidP="008C624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2571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специалисты</w:t>
            </w:r>
          </w:p>
        </w:tc>
      </w:tr>
      <w:tr w:rsidR="00B05554" w:rsidTr="008C6241">
        <w:tc>
          <w:tcPr>
            <w:tcW w:w="1101" w:type="dxa"/>
          </w:tcPr>
          <w:p w:rsidR="00B05554" w:rsidRDefault="00B05554" w:rsidP="008C62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244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Пальчиковые игры</w:t>
            </w:r>
          </w:p>
        </w:tc>
        <w:tc>
          <w:tcPr>
            <w:tcW w:w="1365" w:type="dxa"/>
          </w:tcPr>
          <w:p w:rsidR="00B05554" w:rsidRDefault="00B05554" w:rsidP="008C624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2571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специалисты</w:t>
            </w:r>
          </w:p>
        </w:tc>
      </w:tr>
      <w:tr w:rsidR="00B05554" w:rsidTr="008C6241">
        <w:tc>
          <w:tcPr>
            <w:tcW w:w="1101" w:type="dxa"/>
          </w:tcPr>
          <w:p w:rsidR="00B05554" w:rsidRDefault="00B05554" w:rsidP="008C62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5244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Дыхательная гимнастика</w:t>
            </w:r>
          </w:p>
        </w:tc>
        <w:tc>
          <w:tcPr>
            <w:tcW w:w="1365" w:type="dxa"/>
          </w:tcPr>
          <w:p w:rsidR="00B05554" w:rsidRDefault="00B05554" w:rsidP="008C624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2571" w:type="dxa"/>
          </w:tcPr>
          <w:p w:rsidR="00B05554" w:rsidRPr="00A534E3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B05554" w:rsidTr="008C6241">
        <w:tc>
          <w:tcPr>
            <w:tcW w:w="1101" w:type="dxa"/>
          </w:tcPr>
          <w:p w:rsidR="00B05554" w:rsidRPr="004F5521" w:rsidRDefault="00B05554" w:rsidP="008C62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4F5521">
              <w:rPr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:rsidR="00B05554" w:rsidRPr="00DD4BFC" w:rsidRDefault="00B05554" w:rsidP="008C62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Гимнастика пробуждения (дыхательные упражнения, хождение по дорожкам, коврикам)</w:t>
            </w:r>
          </w:p>
        </w:tc>
        <w:tc>
          <w:tcPr>
            <w:tcW w:w="1365" w:type="dxa"/>
          </w:tcPr>
          <w:p w:rsidR="00B05554" w:rsidRPr="004F5521" w:rsidRDefault="00B05554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2571" w:type="dxa"/>
          </w:tcPr>
          <w:p w:rsidR="00B05554" w:rsidRPr="004F5521" w:rsidRDefault="00B05554" w:rsidP="008C62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B05554" w:rsidTr="008C6241">
        <w:tc>
          <w:tcPr>
            <w:tcW w:w="1101" w:type="dxa"/>
          </w:tcPr>
          <w:p w:rsidR="00B05554" w:rsidRPr="004F5521" w:rsidRDefault="00B05554" w:rsidP="008C62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4F5521">
              <w:rPr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:rsidR="00B05554" w:rsidRPr="004F5521" w:rsidRDefault="00B05554" w:rsidP="008C62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Спортивные развлечения, праздники, Дни Здоровья</w:t>
            </w:r>
          </w:p>
        </w:tc>
        <w:tc>
          <w:tcPr>
            <w:tcW w:w="1365" w:type="dxa"/>
          </w:tcPr>
          <w:p w:rsidR="00B05554" w:rsidRPr="004F5521" w:rsidRDefault="00B05554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71" w:type="dxa"/>
          </w:tcPr>
          <w:p w:rsidR="00B05554" w:rsidRPr="00DD4BFC" w:rsidRDefault="00B05554" w:rsidP="008C6241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инструктор по физической культуре</w:t>
            </w:r>
          </w:p>
        </w:tc>
      </w:tr>
      <w:tr w:rsidR="00B05554" w:rsidTr="008C6241">
        <w:tc>
          <w:tcPr>
            <w:tcW w:w="1101" w:type="dxa"/>
          </w:tcPr>
          <w:p w:rsidR="00B05554" w:rsidRPr="004F5521" w:rsidRDefault="00B05554" w:rsidP="008C62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4F5521">
              <w:rPr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:rsidR="00B05554" w:rsidRPr="004F5521" w:rsidRDefault="00B05554" w:rsidP="008C62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Прогулки 2 раза в день</w:t>
            </w:r>
          </w:p>
        </w:tc>
        <w:tc>
          <w:tcPr>
            <w:tcW w:w="1365" w:type="dxa"/>
          </w:tcPr>
          <w:p w:rsidR="00B05554" w:rsidRPr="004F5521" w:rsidRDefault="00B05554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2571" w:type="dxa"/>
          </w:tcPr>
          <w:p w:rsidR="00B05554" w:rsidRPr="00DD4BFC" w:rsidRDefault="00B05554" w:rsidP="008C6241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B05554" w:rsidTr="008C6241">
        <w:tc>
          <w:tcPr>
            <w:tcW w:w="1101" w:type="dxa"/>
          </w:tcPr>
          <w:p w:rsidR="00B05554" w:rsidRDefault="00B05554" w:rsidP="008C62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5244" w:type="dxa"/>
          </w:tcPr>
          <w:p w:rsidR="00B05554" w:rsidRDefault="00B05554" w:rsidP="008C62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793059">
              <w:rPr>
                <w:sz w:val="24"/>
                <w:szCs w:val="24"/>
              </w:rPr>
              <w:t>амостоятельная двигательная активность детей</w:t>
            </w:r>
          </w:p>
        </w:tc>
        <w:tc>
          <w:tcPr>
            <w:tcW w:w="1365" w:type="dxa"/>
          </w:tcPr>
          <w:p w:rsidR="00B05554" w:rsidRPr="004F5521" w:rsidRDefault="00B05554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2571" w:type="dxa"/>
          </w:tcPr>
          <w:p w:rsidR="00B05554" w:rsidRPr="00DD4BFC" w:rsidRDefault="00B05554" w:rsidP="008C6241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B05554" w:rsidTr="008C6241">
        <w:tc>
          <w:tcPr>
            <w:tcW w:w="1101" w:type="dxa"/>
          </w:tcPr>
          <w:p w:rsidR="00B05554" w:rsidRDefault="00B05554" w:rsidP="008C62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</w:t>
            </w:r>
          </w:p>
        </w:tc>
        <w:tc>
          <w:tcPr>
            <w:tcW w:w="5244" w:type="dxa"/>
          </w:tcPr>
          <w:p w:rsidR="00B05554" w:rsidRDefault="00B05554" w:rsidP="008C62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371084">
              <w:rPr>
                <w:sz w:val="24"/>
                <w:szCs w:val="24"/>
              </w:rPr>
              <w:t>одвижные игры</w:t>
            </w:r>
          </w:p>
        </w:tc>
        <w:tc>
          <w:tcPr>
            <w:tcW w:w="1365" w:type="dxa"/>
          </w:tcPr>
          <w:p w:rsidR="00B05554" w:rsidRPr="004F5521" w:rsidRDefault="00B05554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2571" w:type="dxa"/>
          </w:tcPr>
          <w:p w:rsidR="00B05554" w:rsidRPr="00DD4BFC" w:rsidRDefault="00B05554" w:rsidP="008C6241">
            <w:pPr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B05554" w:rsidTr="008C6241">
        <w:tc>
          <w:tcPr>
            <w:tcW w:w="1101" w:type="dxa"/>
          </w:tcPr>
          <w:p w:rsidR="00B05554" w:rsidRPr="004F5521" w:rsidRDefault="00B05554" w:rsidP="008C62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Pr="004F5521">
              <w:rPr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:rsidR="00B05554" w:rsidRPr="004F5521" w:rsidRDefault="00B05554" w:rsidP="008C62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Занятия по физическому развитию 3 раза в неделю, в том числе 1 занятие на свежем воздухе (старший возраст)</w:t>
            </w:r>
          </w:p>
        </w:tc>
        <w:tc>
          <w:tcPr>
            <w:tcW w:w="1365" w:type="dxa"/>
          </w:tcPr>
          <w:p w:rsidR="00B05554" w:rsidRPr="004F5521" w:rsidRDefault="00B05554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71" w:type="dxa"/>
          </w:tcPr>
          <w:p w:rsidR="00B05554" w:rsidRPr="004F5521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воспитатели; инструктор по физической культуры</w:t>
            </w:r>
          </w:p>
        </w:tc>
      </w:tr>
      <w:tr w:rsidR="00B05554" w:rsidTr="008C6241">
        <w:tc>
          <w:tcPr>
            <w:tcW w:w="1101" w:type="dxa"/>
          </w:tcPr>
          <w:p w:rsidR="00B05554" w:rsidRPr="004F5521" w:rsidRDefault="00B05554" w:rsidP="008C62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</w:t>
            </w:r>
          </w:p>
        </w:tc>
        <w:tc>
          <w:tcPr>
            <w:tcW w:w="5244" w:type="dxa"/>
          </w:tcPr>
          <w:p w:rsidR="00B05554" w:rsidRPr="00DD4BFC" w:rsidRDefault="00B05554" w:rsidP="008C62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Воспитание культурно-гигиенических навыков</w:t>
            </w:r>
          </w:p>
        </w:tc>
        <w:tc>
          <w:tcPr>
            <w:tcW w:w="1365" w:type="dxa"/>
          </w:tcPr>
          <w:p w:rsidR="00B05554" w:rsidRPr="004F5521" w:rsidRDefault="00B05554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2571" w:type="dxa"/>
          </w:tcPr>
          <w:p w:rsidR="00B05554" w:rsidRPr="004F5521" w:rsidRDefault="00B05554" w:rsidP="008C62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B05554" w:rsidTr="008C6241">
        <w:tc>
          <w:tcPr>
            <w:tcW w:w="1101" w:type="dxa"/>
          </w:tcPr>
          <w:p w:rsidR="00B05554" w:rsidRDefault="00B05554" w:rsidP="008C62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5244" w:type="dxa"/>
          </w:tcPr>
          <w:p w:rsidR="00B05554" w:rsidRDefault="00B05554" w:rsidP="008C62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Воспитание культуры поведения за столом</w:t>
            </w:r>
          </w:p>
        </w:tc>
        <w:tc>
          <w:tcPr>
            <w:tcW w:w="1365" w:type="dxa"/>
          </w:tcPr>
          <w:p w:rsidR="00B05554" w:rsidRDefault="00B05554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ежедневно</w:t>
            </w:r>
          </w:p>
        </w:tc>
        <w:tc>
          <w:tcPr>
            <w:tcW w:w="2571" w:type="dxa"/>
          </w:tcPr>
          <w:p w:rsidR="00B05554" w:rsidRDefault="00B05554" w:rsidP="008C62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B05554" w:rsidRDefault="00B05554" w:rsidP="008C6241">
            <w:pPr>
              <w:jc w:val="both"/>
              <w:rPr>
                <w:sz w:val="24"/>
                <w:szCs w:val="24"/>
              </w:rPr>
            </w:pPr>
          </w:p>
        </w:tc>
      </w:tr>
    </w:tbl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2.11. АКТИВНЫЕ ФОРМЫ РАБОТЫ С ДЕТЬМИ</w:t>
      </w:r>
    </w:p>
    <w:p w:rsidR="00B05554" w:rsidRDefault="00B05554" w:rsidP="00B05554">
      <w:pPr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4"/>
        <w:gridCol w:w="4519"/>
        <w:gridCol w:w="1702"/>
        <w:gridCol w:w="2420"/>
      </w:tblGrid>
      <w:tr w:rsidR="00B05554" w:rsidRPr="00C429AA" w:rsidTr="008C6241">
        <w:tc>
          <w:tcPr>
            <w:tcW w:w="704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№</w:t>
            </w:r>
          </w:p>
          <w:p w:rsidR="00B05554" w:rsidRPr="00C429AA" w:rsidRDefault="00B05554" w:rsidP="008C6241">
            <w:pPr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519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702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420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B05554" w:rsidRPr="00BF6E03" w:rsidTr="008C6241">
        <w:tc>
          <w:tcPr>
            <w:tcW w:w="704" w:type="dxa"/>
          </w:tcPr>
          <w:p w:rsidR="00B05554" w:rsidRPr="006A72EF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6A72EF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4519" w:type="dxa"/>
          </w:tcPr>
          <w:p w:rsidR="00B05554" w:rsidRPr="006A72EF" w:rsidRDefault="00B05554" w:rsidP="008C6241">
            <w:pPr>
              <w:rPr>
                <w:bCs/>
                <w:sz w:val="24"/>
                <w:szCs w:val="24"/>
              </w:rPr>
            </w:pPr>
            <w:r w:rsidRPr="006A72EF">
              <w:rPr>
                <w:bCs/>
                <w:sz w:val="24"/>
                <w:szCs w:val="24"/>
              </w:rPr>
              <w:t xml:space="preserve">Участие в муниципальных фестивалях и конкурсах </w:t>
            </w:r>
          </w:p>
        </w:tc>
        <w:tc>
          <w:tcPr>
            <w:tcW w:w="1702" w:type="dxa"/>
          </w:tcPr>
          <w:p w:rsidR="00B05554" w:rsidRPr="006A72EF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6A72EF">
              <w:rPr>
                <w:bCs/>
                <w:sz w:val="24"/>
                <w:szCs w:val="24"/>
              </w:rPr>
              <w:t>по мере объявления</w:t>
            </w:r>
          </w:p>
        </w:tc>
        <w:tc>
          <w:tcPr>
            <w:tcW w:w="2420" w:type="dxa"/>
          </w:tcPr>
          <w:p w:rsidR="00B05554" w:rsidRPr="006A72EF" w:rsidRDefault="00B05554" w:rsidP="008C6241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 xml:space="preserve">Чабан Е.А.  - </w:t>
            </w:r>
          </w:p>
          <w:p w:rsidR="00B05554" w:rsidRPr="006A72EF" w:rsidRDefault="00B05554" w:rsidP="008C6241">
            <w:pPr>
              <w:rPr>
                <w:b/>
                <w:sz w:val="28"/>
                <w:szCs w:val="28"/>
              </w:rPr>
            </w:pPr>
            <w:r w:rsidRPr="006A72EF">
              <w:rPr>
                <w:sz w:val="24"/>
                <w:szCs w:val="24"/>
              </w:rPr>
              <w:t>зам. заведующего</w:t>
            </w:r>
          </w:p>
        </w:tc>
      </w:tr>
      <w:tr w:rsidR="00B05554" w:rsidRPr="00BF6E03" w:rsidTr="008C6241">
        <w:tc>
          <w:tcPr>
            <w:tcW w:w="704" w:type="dxa"/>
          </w:tcPr>
          <w:p w:rsidR="00B05554" w:rsidRPr="006A72EF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6A72EF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4519" w:type="dxa"/>
          </w:tcPr>
          <w:p w:rsidR="00B05554" w:rsidRPr="006A72EF" w:rsidRDefault="00B05554" w:rsidP="008C6241">
            <w:pPr>
              <w:rPr>
                <w:bCs/>
                <w:sz w:val="24"/>
                <w:szCs w:val="24"/>
              </w:rPr>
            </w:pPr>
            <w:r w:rsidRPr="006A72EF">
              <w:rPr>
                <w:bCs/>
                <w:sz w:val="24"/>
                <w:szCs w:val="24"/>
              </w:rPr>
              <w:t>Участие в муниципальных спортивных конкурсах и соревнованиях:</w:t>
            </w:r>
          </w:p>
          <w:p w:rsidR="00B05554" w:rsidRDefault="00B05554" w:rsidP="008C6241">
            <w:pPr>
              <w:rPr>
                <w:bCs/>
                <w:sz w:val="24"/>
                <w:szCs w:val="24"/>
              </w:rPr>
            </w:pPr>
            <w:r w:rsidRPr="006A72EF">
              <w:rPr>
                <w:bCs/>
                <w:sz w:val="24"/>
                <w:szCs w:val="24"/>
              </w:rPr>
              <w:t>- «Здоровый дошкольник»</w:t>
            </w:r>
          </w:p>
          <w:p w:rsidR="00B05554" w:rsidRPr="006A72EF" w:rsidRDefault="00B05554" w:rsidP="008C6241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«В мире финансовой грамотности»</w:t>
            </w:r>
          </w:p>
          <w:p w:rsidR="00B05554" w:rsidRPr="006A72EF" w:rsidRDefault="00B05554" w:rsidP="008C6241">
            <w:pPr>
              <w:rPr>
                <w:bCs/>
                <w:sz w:val="24"/>
                <w:szCs w:val="24"/>
              </w:rPr>
            </w:pPr>
            <w:r w:rsidRPr="006A72EF">
              <w:rPr>
                <w:bCs/>
                <w:sz w:val="24"/>
                <w:szCs w:val="24"/>
              </w:rPr>
              <w:t>- «Я космонавтом стать хочу!»</w:t>
            </w:r>
          </w:p>
          <w:p w:rsidR="00B05554" w:rsidRPr="006A72EF" w:rsidRDefault="00B05554" w:rsidP="008C6241">
            <w:pPr>
              <w:rPr>
                <w:bCs/>
                <w:sz w:val="24"/>
                <w:szCs w:val="24"/>
              </w:rPr>
            </w:pPr>
            <w:r w:rsidRPr="006A72EF">
              <w:rPr>
                <w:bCs/>
                <w:sz w:val="24"/>
                <w:szCs w:val="24"/>
              </w:rPr>
              <w:t>- Зимний фестиваль Всероссийского физкультурно-спортивного комплекса ГТО «Готов к труду и обороне»</w:t>
            </w:r>
          </w:p>
        </w:tc>
        <w:tc>
          <w:tcPr>
            <w:tcW w:w="1702" w:type="dxa"/>
          </w:tcPr>
          <w:p w:rsidR="00B05554" w:rsidRPr="006A72EF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6A72EF">
              <w:rPr>
                <w:bCs/>
                <w:sz w:val="24"/>
                <w:szCs w:val="24"/>
              </w:rPr>
              <w:t>по мере объявления</w:t>
            </w:r>
          </w:p>
        </w:tc>
        <w:tc>
          <w:tcPr>
            <w:tcW w:w="2420" w:type="dxa"/>
          </w:tcPr>
          <w:p w:rsidR="00B05554" w:rsidRPr="006A72EF" w:rsidRDefault="00B05554" w:rsidP="008C6241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 xml:space="preserve">Чабан Е.А.  - </w:t>
            </w:r>
          </w:p>
          <w:p w:rsidR="00B05554" w:rsidRPr="006A72EF" w:rsidRDefault="00B05554" w:rsidP="008C6241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>зам. заведующего</w:t>
            </w:r>
          </w:p>
          <w:p w:rsidR="00B05554" w:rsidRPr="006A72EF" w:rsidRDefault="00B05554" w:rsidP="008C6241">
            <w:pPr>
              <w:snapToGrid w:val="0"/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>Пархоменко В. И., инструктор по физической культуре</w:t>
            </w:r>
          </w:p>
          <w:p w:rsidR="00B05554" w:rsidRPr="006A72EF" w:rsidRDefault="00B05554" w:rsidP="008C6241">
            <w:pPr>
              <w:rPr>
                <w:b/>
                <w:sz w:val="28"/>
                <w:szCs w:val="28"/>
              </w:rPr>
            </w:pPr>
          </w:p>
        </w:tc>
      </w:tr>
      <w:tr w:rsidR="00B05554" w:rsidRPr="00BF6E03" w:rsidTr="008C6241">
        <w:tc>
          <w:tcPr>
            <w:tcW w:w="704" w:type="dxa"/>
          </w:tcPr>
          <w:p w:rsidR="00B05554" w:rsidRPr="006A72EF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6A72EF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4519" w:type="dxa"/>
          </w:tcPr>
          <w:p w:rsidR="00B05554" w:rsidRPr="006A72EF" w:rsidRDefault="00B05554" w:rsidP="008C6241">
            <w:pPr>
              <w:rPr>
                <w:bCs/>
                <w:sz w:val="24"/>
                <w:szCs w:val="24"/>
              </w:rPr>
            </w:pPr>
            <w:r w:rsidRPr="006A72EF">
              <w:rPr>
                <w:bCs/>
                <w:sz w:val="24"/>
                <w:szCs w:val="24"/>
              </w:rPr>
              <w:t xml:space="preserve">Участие во Всероссийских и международных конкурсах «Зимние интеллектуальные игры», «Совенок», «Человек и природа», </w:t>
            </w:r>
            <w:r w:rsidR="00593264" w:rsidRPr="00593264">
              <w:rPr>
                <w:bCs/>
                <w:sz w:val="24"/>
                <w:szCs w:val="24"/>
              </w:rPr>
              <w:t>«Ребус»</w:t>
            </w:r>
            <w:r w:rsidRPr="00593264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и другие</w:t>
            </w:r>
          </w:p>
        </w:tc>
        <w:tc>
          <w:tcPr>
            <w:tcW w:w="1702" w:type="dxa"/>
          </w:tcPr>
          <w:p w:rsidR="00B05554" w:rsidRPr="006A72EF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6A72EF">
              <w:rPr>
                <w:bCs/>
                <w:sz w:val="24"/>
                <w:szCs w:val="24"/>
              </w:rPr>
              <w:t>весь период</w:t>
            </w:r>
          </w:p>
        </w:tc>
        <w:tc>
          <w:tcPr>
            <w:tcW w:w="2420" w:type="dxa"/>
          </w:tcPr>
          <w:p w:rsidR="00B05554" w:rsidRPr="006A72EF" w:rsidRDefault="00B05554" w:rsidP="008C6241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 xml:space="preserve">Чабан Е.А.  - </w:t>
            </w:r>
          </w:p>
          <w:p w:rsidR="00B05554" w:rsidRPr="006A72EF" w:rsidRDefault="00B05554" w:rsidP="008C6241">
            <w:pPr>
              <w:rPr>
                <w:b/>
                <w:sz w:val="28"/>
                <w:szCs w:val="28"/>
              </w:rPr>
            </w:pPr>
            <w:r w:rsidRPr="006A72EF">
              <w:rPr>
                <w:sz w:val="24"/>
                <w:szCs w:val="24"/>
              </w:rPr>
              <w:t>зам. заведующего</w:t>
            </w:r>
          </w:p>
        </w:tc>
      </w:tr>
      <w:tr w:rsidR="00B05554" w:rsidRPr="00BF6E03" w:rsidTr="008C6241">
        <w:tc>
          <w:tcPr>
            <w:tcW w:w="704" w:type="dxa"/>
          </w:tcPr>
          <w:p w:rsidR="00B05554" w:rsidRPr="006A72EF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6A72EF">
              <w:rPr>
                <w:bCs/>
                <w:sz w:val="24"/>
                <w:szCs w:val="24"/>
              </w:rPr>
              <w:lastRenderedPageBreak/>
              <w:t>4.</w:t>
            </w:r>
          </w:p>
        </w:tc>
        <w:tc>
          <w:tcPr>
            <w:tcW w:w="4519" w:type="dxa"/>
          </w:tcPr>
          <w:p w:rsidR="00B05554" w:rsidRPr="006A72EF" w:rsidRDefault="00B05554" w:rsidP="008C6241">
            <w:pPr>
              <w:rPr>
                <w:bCs/>
                <w:sz w:val="24"/>
                <w:szCs w:val="24"/>
              </w:rPr>
            </w:pPr>
            <w:r w:rsidRPr="006A72EF">
              <w:rPr>
                <w:bCs/>
                <w:sz w:val="24"/>
                <w:szCs w:val="24"/>
              </w:rPr>
              <w:t>Участие в акциях разной направленности</w:t>
            </w:r>
            <w:r>
              <w:rPr>
                <w:bCs/>
                <w:sz w:val="24"/>
                <w:szCs w:val="24"/>
              </w:rPr>
              <w:t xml:space="preserve"> в КОДЮЦЭКТ</w:t>
            </w:r>
            <w:r w:rsidRPr="006A72EF">
              <w:rPr>
                <w:bCs/>
                <w:sz w:val="24"/>
                <w:szCs w:val="24"/>
              </w:rPr>
              <w:t>: «Ты нам нужен!», «Береги энергию!», «Наблюдай! Изучай! Действуй!», «Орнитологический марафон», «Дни защиты от экологической опасности. Нет весенним палам!», «Первоцветы» и др.</w:t>
            </w:r>
          </w:p>
        </w:tc>
        <w:tc>
          <w:tcPr>
            <w:tcW w:w="1702" w:type="dxa"/>
          </w:tcPr>
          <w:p w:rsidR="00B05554" w:rsidRPr="006A72EF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6A72EF">
              <w:rPr>
                <w:bCs/>
                <w:sz w:val="24"/>
                <w:szCs w:val="24"/>
              </w:rPr>
              <w:t>весь период</w:t>
            </w:r>
          </w:p>
        </w:tc>
        <w:tc>
          <w:tcPr>
            <w:tcW w:w="2420" w:type="dxa"/>
          </w:tcPr>
          <w:p w:rsidR="00B05554" w:rsidRPr="006A72EF" w:rsidRDefault="00B05554" w:rsidP="008C6241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 xml:space="preserve">Чабан Е.А.  - </w:t>
            </w:r>
          </w:p>
          <w:p w:rsidR="00B05554" w:rsidRPr="006A72EF" w:rsidRDefault="00B05554" w:rsidP="008C6241">
            <w:pPr>
              <w:rPr>
                <w:b/>
                <w:sz w:val="28"/>
                <w:szCs w:val="28"/>
              </w:rPr>
            </w:pPr>
            <w:r w:rsidRPr="006A72EF">
              <w:rPr>
                <w:sz w:val="24"/>
                <w:szCs w:val="24"/>
              </w:rPr>
              <w:t>зам. заведующего</w:t>
            </w:r>
          </w:p>
        </w:tc>
      </w:tr>
      <w:tr w:rsidR="00B05554" w:rsidRPr="00BF6E03" w:rsidTr="008C6241">
        <w:tc>
          <w:tcPr>
            <w:tcW w:w="704" w:type="dxa"/>
          </w:tcPr>
          <w:p w:rsidR="00B05554" w:rsidRPr="00AB71F1" w:rsidRDefault="00B05554" w:rsidP="008C6241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AB71F1">
              <w:rPr>
                <w:bCs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4519" w:type="dxa"/>
          </w:tcPr>
          <w:p w:rsidR="00B05554" w:rsidRPr="00AB71F1" w:rsidRDefault="00B05554" w:rsidP="008C6241">
            <w:pPr>
              <w:rPr>
                <w:bCs/>
                <w:color w:val="000000" w:themeColor="text1"/>
                <w:sz w:val="24"/>
                <w:szCs w:val="24"/>
              </w:rPr>
            </w:pPr>
            <w:r w:rsidRPr="00AB71F1">
              <w:rPr>
                <w:bCs/>
                <w:color w:val="000000" w:themeColor="text1"/>
                <w:sz w:val="24"/>
                <w:szCs w:val="24"/>
              </w:rPr>
              <w:t>Участие в конкурсах среди групп ДОУ:</w:t>
            </w:r>
          </w:p>
          <w:p w:rsidR="00B05554" w:rsidRPr="00AB71F1" w:rsidRDefault="00B05554" w:rsidP="008C6241">
            <w:pPr>
              <w:rPr>
                <w:bCs/>
                <w:color w:val="000000" w:themeColor="text1"/>
                <w:sz w:val="24"/>
                <w:szCs w:val="24"/>
              </w:rPr>
            </w:pPr>
            <w:r w:rsidRPr="00AB71F1">
              <w:rPr>
                <w:bCs/>
                <w:color w:val="000000" w:themeColor="text1"/>
                <w:sz w:val="24"/>
                <w:szCs w:val="24"/>
              </w:rPr>
              <w:t>- Спартакиада «Здоровый дошкольник» среди детей подготовительн</w:t>
            </w:r>
            <w:r w:rsidR="00353793">
              <w:rPr>
                <w:bCs/>
                <w:color w:val="000000" w:themeColor="text1"/>
                <w:sz w:val="24"/>
                <w:szCs w:val="24"/>
              </w:rPr>
              <w:t>ой</w:t>
            </w:r>
            <w:r w:rsidRPr="00AB71F1">
              <w:rPr>
                <w:bCs/>
                <w:color w:val="000000" w:themeColor="text1"/>
                <w:sz w:val="24"/>
                <w:szCs w:val="24"/>
              </w:rPr>
              <w:t xml:space="preserve"> групп</w:t>
            </w:r>
            <w:r w:rsidR="00353793">
              <w:rPr>
                <w:bCs/>
                <w:color w:val="000000" w:themeColor="text1"/>
                <w:sz w:val="24"/>
                <w:szCs w:val="24"/>
              </w:rPr>
              <w:t>ы</w:t>
            </w:r>
          </w:p>
          <w:p w:rsidR="00B05554" w:rsidRPr="00AB71F1" w:rsidRDefault="00B05554" w:rsidP="008C6241">
            <w:pPr>
              <w:rPr>
                <w:bCs/>
                <w:color w:val="000000" w:themeColor="text1"/>
                <w:sz w:val="24"/>
                <w:szCs w:val="24"/>
              </w:rPr>
            </w:pPr>
            <w:r w:rsidRPr="00AB71F1">
              <w:rPr>
                <w:bCs/>
                <w:color w:val="000000" w:themeColor="text1"/>
                <w:sz w:val="24"/>
                <w:szCs w:val="24"/>
              </w:rPr>
              <w:t>- Смотр-конкурс на лучшее оформление групп к Новому году</w:t>
            </w:r>
          </w:p>
          <w:p w:rsidR="00B05554" w:rsidRPr="00AB71F1" w:rsidRDefault="00B05554" w:rsidP="008C6241">
            <w:pPr>
              <w:rPr>
                <w:bCs/>
                <w:color w:val="000000" w:themeColor="text1"/>
                <w:sz w:val="24"/>
                <w:szCs w:val="24"/>
              </w:rPr>
            </w:pPr>
            <w:r w:rsidRPr="00AB71F1">
              <w:rPr>
                <w:bCs/>
                <w:color w:val="000000" w:themeColor="text1"/>
                <w:sz w:val="24"/>
                <w:szCs w:val="24"/>
              </w:rPr>
              <w:t>- Мастерская Деда Мороза «Новогодняя открытка» (подготовительная группа)</w:t>
            </w:r>
          </w:p>
          <w:p w:rsidR="00B05554" w:rsidRPr="00AB71F1" w:rsidRDefault="00B05554" w:rsidP="008C6241">
            <w:pPr>
              <w:rPr>
                <w:bCs/>
                <w:color w:val="000000" w:themeColor="text1"/>
                <w:sz w:val="24"/>
                <w:szCs w:val="24"/>
              </w:rPr>
            </w:pPr>
            <w:r w:rsidRPr="00AB71F1">
              <w:rPr>
                <w:bCs/>
                <w:color w:val="000000" w:themeColor="text1"/>
                <w:sz w:val="24"/>
                <w:szCs w:val="24"/>
              </w:rPr>
              <w:t>- Мастерская Деда Мороза «Легенда возникновения восточного календаря» (подготовительная группа)</w:t>
            </w:r>
          </w:p>
          <w:p w:rsidR="00B05554" w:rsidRPr="00AB71F1" w:rsidRDefault="00B05554" w:rsidP="008C6241">
            <w:pPr>
              <w:rPr>
                <w:bCs/>
                <w:color w:val="000000" w:themeColor="text1"/>
                <w:sz w:val="24"/>
                <w:szCs w:val="24"/>
              </w:rPr>
            </w:pPr>
            <w:r w:rsidRPr="00AB71F1">
              <w:rPr>
                <w:bCs/>
                <w:color w:val="000000" w:themeColor="text1"/>
                <w:sz w:val="24"/>
                <w:szCs w:val="24"/>
              </w:rPr>
              <w:t>- Отборочный тур интеллектуальной игры «Почемучки-знайки» среди детей подготовительн</w:t>
            </w:r>
            <w:r w:rsidR="00353793">
              <w:rPr>
                <w:bCs/>
                <w:color w:val="000000" w:themeColor="text1"/>
                <w:sz w:val="24"/>
                <w:szCs w:val="24"/>
              </w:rPr>
              <w:t>ой</w:t>
            </w:r>
            <w:r w:rsidRPr="00AB71F1">
              <w:rPr>
                <w:bCs/>
                <w:color w:val="000000" w:themeColor="text1"/>
                <w:sz w:val="24"/>
                <w:szCs w:val="24"/>
              </w:rPr>
              <w:t xml:space="preserve"> групп</w:t>
            </w:r>
            <w:r w:rsidR="00353793">
              <w:rPr>
                <w:bCs/>
                <w:color w:val="000000" w:themeColor="text1"/>
                <w:sz w:val="24"/>
                <w:szCs w:val="24"/>
              </w:rPr>
              <w:t>ы</w:t>
            </w:r>
          </w:p>
        </w:tc>
        <w:tc>
          <w:tcPr>
            <w:tcW w:w="1702" w:type="dxa"/>
          </w:tcPr>
          <w:p w:rsidR="00B05554" w:rsidRPr="00AB71F1" w:rsidRDefault="00B05554" w:rsidP="008C6241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AB71F1">
              <w:rPr>
                <w:bCs/>
                <w:color w:val="000000" w:themeColor="text1"/>
                <w:sz w:val="24"/>
                <w:szCs w:val="24"/>
              </w:rPr>
              <w:t>по годовому плану</w:t>
            </w:r>
          </w:p>
        </w:tc>
        <w:tc>
          <w:tcPr>
            <w:tcW w:w="2420" w:type="dxa"/>
          </w:tcPr>
          <w:p w:rsidR="00B05554" w:rsidRPr="00AB71F1" w:rsidRDefault="00B05554" w:rsidP="008C6241">
            <w:pPr>
              <w:rPr>
                <w:color w:val="000000" w:themeColor="text1"/>
                <w:sz w:val="24"/>
                <w:szCs w:val="24"/>
              </w:rPr>
            </w:pPr>
            <w:r w:rsidRPr="00AB71F1">
              <w:rPr>
                <w:color w:val="000000" w:themeColor="text1"/>
                <w:sz w:val="24"/>
                <w:szCs w:val="24"/>
              </w:rPr>
              <w:t xml:space="preserve">Чабан Е.А.  - </w:t>
            </w:r>
          </w:p>
          <w:p w:rsidR="00B05554" w:rsidRPr="00AB71F1" w:rsidRDefault="00B05554" w:rsidP="008C6241">
            <w:pPr>
              <w:rPr>
                <w:color w:val="000000" w:themeColor="text1"/>
                <w:sz w:val="24"/>
                <w:szCs w:val="24"/>
              </w:rPr>
            </w:pPr>
            <w:r w:rsidRPr="00AB71F1">
              <w:rPr>
                <w:color w:val="000000" w:themeColor="text1"/>
                <w:sz w:val="24"/>
                <w:szCs w:val="24"/>
              </w:rPr>
              <w:t>зам. заведующего</w:t>
            </w:r>
          </w:p>
          <w:p w:rsidR="00B05554" w:rsidRPr="00AB71F1" w:rsidRDefault="00B05554" w:rsidP="008C6241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B05554" w:rsidRPr="00AB71F1" w:rsidRDefault="00B05554" w:rsidP="008C6241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B05554" w:rsidRPr="00AB71F1" w:rsidRDefault="00B05554" w:rsidP="008C6241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B05554" w:rsidRPr="00AB71F1" w:rsidRDefault="00B05554" w:rsidP="008C6241">
            <w:pPr>
              <w:rPr>
                <w:b/>
                <w:color w:val="000000" w:themeColor="text1"/>
                <w:sz w:val="28"/>
                <w:szCs w:val="28"/>
              </w:rPr>
            </w:pPr>
          </w:p>
          <w:p w:rsidR="00B05554" w:rsidRPr="00AB71F1" w:rsidRDefault="00B05554" w:rsidP="008C6241">
            <w:pPr>
              <w:rPr>
                <w:color w:val="000000" w:themeColor="text1"/>
                <w:sz w:val="24"/>
                <w:szCs w:val="24"/>
              </w:rPr>
            </w:pPr>
          </w:p>
          <w:p w:rsidR="00B05554" w:rsidRPr="00AB71F1" w:rsidRDefault="00B05554" w:rsidP="008C6241">
            <w:pPr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AB71F1">
              <w:rPr>
                <w:color w:val="000000" w:themeColor="text1"/>
                <w:sz w:val="24"/>
                <w:szCs w:val="24"/>
              </w:rPr>
              <w:t>Калейкина</w:t>
            </w:r>
            <w:proofErr w:type="spellEnd"/>
            <w:r w:rsidRPr="00AB71F1">
              <w:rPr>
                <w:color w:val="000000" w:themeColor="text1"/>
                <w:sz w:val="24"/>
                <w:szCs w:val="24"/>
              </w:rPr>
              <w:t xml:space="preserve"> И. Д., педагог-психолог</w:t>
            </w:r>
          </w:p>
        </w:tc>
      </w:tr>
      <w:tr w:rsidR="00B05554" w:rsidRPr="00BF6E03" w:rsidTr="008C6241">
        <w:tc>
          <w:tcPr>
            <w:tcW w:w="704" w:type="dxa"/>
          </w:tcPr>
          <w:p w:rsidR="00B05554" w:rsidRPr="006A72EF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6A72EF">
              <w:rPr>
                <w:bCs/>
                <w:sz w:val="24"/>
                <w:szCs w:val="24"/>
              </w:rPr>
              <w:t>6.</w:t>
            </w:r>
          </w:p>
        </w:tc>
        <w:tc>
          <w:tcPr>
            <w:tcW w:w="4519" w:type="dxa"/>
          </w:tcPr>
          <w:p w:rsidR="00B05554" w:rsidRPr="006A72EF" w:rsidRDefault="00B05554" w:rsidP="008C6241">
            <w:pPr>
              <w:rPr>
                <w:bCs/>
                <w:sz w:val="24"/>
                <w:szCs w:val="24"/>
              </w:rPr>
            </w:pPr>
            <w:r w:rsidRPr="006A72EF">
              <w:rPr>
                <w:bCs/>
                <w:sz w:val="24"/>
                <w:szCs w:val="24"/>
              </w:rPr>
              <w:t>Участие в конкурсах детского творчества на уровне МАДОУ ЦРР – д/с № 70</w:t>
            </w:r>
          </w:p>
          <w:p w:rsidR="00B05554" w:rsidRPr="006A72EF" w:rsidRDefault="00B05554" w:rsidP="008C6241">
            <w:pPr>
              <w:rPr>
                <w:bCs/>
                <w:sz w:val="24"/>
                <w:szCs w:val="24"/>
              </w:rPr>
            </w:pPr>
          </w:p>
        </w:tc>
        <w:tc>
          <w:tcPr>
            <w:tcW w:w="1702" w:type="dxa"/>
          </w:tcPr>
          <w:p w:rsidR="00B05554" w:rsidRPr="006A72EF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6A72EF">
              <w:rPr>
                <w:bCs/>
                <w:sz w:val="24"/>
                <w:szCs w:val="24"/>
              </w:rPr>
              <w:t>по годовому плану</w:t>
            </w:r>
          </w:p>
        </w:tc>
        <w:tc>
          <w:tcPr>
            <w:tcW w:w="2420" w:type="dxa"/>
          </w:tcPr>
          <w:p w:rsidR="00B05554" w:rsidRPr="006A72EF" w:rsidRDefault="00B05554" w:rsidP="008C6241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 xml:space="preserve">Чабан Е.А.  - </w:t>
            </w:r>
          </w:p>
          <w:p w:rsidR="00B05554" w:rsidRPr="006A72EF" w:rsidRDefault="00B05554" w:rsidP="008C6241">
            <w:pPr>
              <w:rPr>
                <w:b/>
                <w:sz w:val="28"/>
                <w:szCs w:val="28"/>
              </w:rPr>
            </w:pPr>
            <w:r w:rsidRPr="006A72EF">
              <w:rPr>
                <w:sz w:val="24"/>
                <w:szCs w:val="24"/>
              </w:rPr>
              <w:t>зам. заведующего</w:t>
            </w:r>
          </w:p>
        </w:tc>
      </w:tr>
    </w:tbl>
    <w:p w:rsidR="00B05554" w:rsidRPr="00BF6E03" w:rsidRDefault="00B05554" w:rsidP="00B05554">
      <w:pPr>
        <w:jc w:val="center"/>
        <w:rPr>
          <w:b/>
          <w:color w:val="FF0000"/>
          <w:sz w:val="28"/>
          <w:szCs w:val="28"/>
        </w:rPr>
      </w:pPr>
    </w:p>
    <w:p w:rsidR="00B05554" w:rsidRPr="00BF6E03" w:rsidRDefault="00B05554" w:rsidP="00B05554">
      <w:pPr>
        <w:jc w:val="center"/>
        <w:rPr>
          <w:b/>
          <w:color w:val="FF0000"/>
          <w:sz w:val="28"/>
          <w:szCs w:val="28"/>
        </w:rPr>
      </w:pPr>
    </w:p>
    <w:p w:rsidR="00B05554" w:rsidRPr="00AD487A" w:rsidRDefault="00B05554" w:rsidP="00B05554">
      <w:pPr>
        <w:jc w:val="center"/>
        <w:rPr>
          <w:b/>
          <w:sz w:val="28"/>
          <w:szCs w:val="28"/>
        </w:rPr>
      </w:pPr>
      <w:r w:rsidRPr="00AD487A">
        <w:rPr>
          <w:b/>
          <w:sz w:val="28"/>
          <w:szCs w:val="28"/>
        </w:rPr>
        <w:t>2.12. АКТИВНЫЕ ФОРМЫ РАБОТЫ С ПЕДАГОГАМИ</w:t>
      </w:r>
    </w:p>
    <w:p w:rsidR="00B05554" w:rsidRPr="00BF6E03" w:rsidRDefault="00B05554" w:rsidP="00B05554">
      <w:pPr>
        <w:jc w:val="center"/>
        <w:rPr>
          <w:b/>
          <w:color w:val="FF0000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98"/>
        <w:gridCol w:w="4607"/>
        <w:gridCol w:w="1295"/>
        <w:gridCol w:w="2445"/>
      </w:tblGrid>
      <w:tr w:rsidR="00B05554" w:rsidRPr="00BF6E03" w:rsidTr="008C6241">
        <w:tc>
          <w:tcPr>
            <w:tcW w:w="998" w:type="dxa"/>
          </w:tcPr>
          <w:p w:rsidR="00B05554" w:rsidRPr="002927DF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2927DF">
              <w:rPr>
                <w:b/>
                <w:sz w:val="24"/>
                <w:szCs w:val="24"/>
              </w:rPr>
              <w:t>№</w:t>
            </w:r>
          </w:p>
          <w:p w:rsidR="00B05554" w:rsidRPr="002927DF" w:rsidRDefault="00B05554" w:rsidP="008C6241">
            <w:pPr>
              <w:jc w:val="center"/>
              <w:rPr>
                <w:b/>
                <w:sz w:val="24"/>
                <w:szCs w:val="24"/>
              </w:rPr>
            </w:pPr>
            <w:r w:rsidRPr="002927DF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607" w:type="dxa"/>
          </w:tcPr>
          <w:p w:rsidR="00B05554" w:rsidRPr="002927DF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2927DF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295" w:type="dxa"/>
          </w:tcPr>
          <w:p w:rsidR="00B05554" w:rsidRPr="002927DF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2927DF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445" w:type="dxa"/>
          </w:tcPr>
          <w:p w:rsidR="00B05554" w:rsidRPr="002927DF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2927DF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B05554" w:rsidRPr="00BF6E03" w:rsidTr="008C6241">
        <w:tc>
          <w:tcPr>
            <w:tcW w:w="998" w:type="dxa"/>
          </w:tcPr>
          <w:p w:rsidR="00B05554" w:rsidRPr="00BF6E03" w:rsidRDefault="00B05554" w:rsidP="008C6241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2927DF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4607" w:type="dxa"/>
          </w:tcPr>
          <w:p w:rsidR="00B05554" w:rsidRPr="0030139A" w:rsidRDefault="00B05554" w:rsidP="008C6241">
            <w:pPr>
              <w:rPr>
                <w:bCs/>
                <w:color w:val="FF0000"/>
                <w:sz w:val="24"/>
                <w:szCs w:val="24"/>
              </w:rPr>
            </w:pPr>
            <w:r w:rsidRPr="0030139A">
              <w:rPr>
                <w:sz w:val="24"/>
                <w:szCs w:val="24"/>
              </w:rPr>
              <w:t>Участие в курсах повышения квалификации, вебинарах и семинарах различного уровня по внедрению ФОП ДО в образовательный процесс</w:t>
            </w:r>
          </w:p>
        </w:tc>
        <w:tc>
          <w:tcPr>
            <w:tcW w:w="1295" w:type="dxa"/>
          </w:tcPr>
          <w:p w:rsidR="00B05554" w:rsidRPr="004302AD" w:rsidRDefault="00B05554" w:rsidP="008C6241">
            <w:pPr>
              <w:jc w:val="center"/>
              <w:rPr>
                <w:bCs/>
                <w:color w:val="FF0000"/>
                <w:sz w:val="24"/>
                <w:szCs w:val="24"/>
              </w:rPr>
            </w:pPr>
            <w:r w:rsidRPr="004302A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445" w:type="dxa"/>
          </w:tcPr>
          <w:p w:rsidR="00B05554" w:rsidRPr="00BF6E03" w:rsidRDefault="00B05554" w:rsidP="008C6241">
            <w:pPr>
              <w:snapToGrid w:val="0"/>
              <w:rPr>
                <w:color w:val="FF0000"/>
                <w:sz w:val="24"/>
                <w:szCs w:val="24"/>
              </w:rPr>
            </w:pPr>
            <w:r w:rsidRPr="00AD487A">
              <w:rPr>
                <w:sz w:val="24"/>
                <w:szCs w:val="24"/>
              </w:rPr>
              <w:t>Чабан Е.А.  - зам. заведующего</w:t>
            </w:r>
            <w:r>
              <w:rPr>
                <w:sz w:val="24"/>
                <w:szCs w:val="24"/>
              </w:rPr>
              <w:t>,</w:t>
            </w:r>
            <w:r w:rsidRPr="00AD487A">
              <w:rPr>
                <w:bCs/>
                <w:sz w:val="24"/>
                <w:szCs w:val="24"/>
              </w:rPr>
              <w:t xml:space="preserve"> педагоги</w:t>
            </w:r>
          </w:p>
        </w:tc>
      </w:tr>
      <w:tr w:rsidR="00B05554" w:rsidRPr="00BF6E03" w:rsidTr="008C6241">
        <w:tc>
          <w:tcPr>
            <w:tcW w:w="998" w:type="dxa"/>
          </w:tcPr>
          <w:p w:rsidR="00B05554" w:rsidRPr="00AD487A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AD487A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4607" w:type="dxa"/>
          </w:tcPr>
          <w:p w:rsidR="00B05554" w:rsidRPr="00AD487A" w:rsidRDefault="00B05554" w:rsidP="008C6241">
            <w:pPr>
              <w:rPr>
                <w:b/>
                <w:sz w:val="28"/>
                <w:szCs w:val="28"/>
              </w:rPr>
            </w:pPr>
            <w:r w:rsidRPr="00AD487A">
              <w:rPr>
                <w:bCs/>
                <w:sz w:val="24"/>
                <w:szCs w:val="24"/>
              </w:rPr>
              <w:t>Участие педагогов в муниципальном фестивале искусств «Так зажигают звезды»</w:t>
            </w:r>
          </w:p>
        </w:tc>
        <w:tc>
          <w:tcPr>
            <w:tcW w:w="1295" w:type="dxa"/>
          </w:tcPr>
          <w:p w:rsidR="00B05554" w:rsidRPr="00AD487A" w:rsidRDefault="00B05554" w:rsidP="008C6241">
            <w:pPr>
              <w:jc w:val="center"/>
              <w:rPr>
                <w:b/>
                <w:sz w:val="28"/>
                <w:szCs w:val="28"/>
              </w:rPr>
            </w:pPr>
            <w:r w:rsidRPr="00AD487A">
              <w:rPr>
                <w:bCs/>
                <w:sz w:val="24"/>
                <w:szCs w:val="24"/>
              </w:rPr>
              <w:t>12.202</w:t>
            </w:r>
            <w:r w:rsidR="00353793">
              <w:rPr>
                <w:bCs/>
                <w:sz w:val="24"/>
                <w:szCs w:val="24"/>
              </w:rPr>
              <w:t>4</w:t>
            </w:r>
            <w:r w:rsidRPr="00AD487A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445" w:type="dxa"/>
          </w:tcPr>
          <w:p w:rsidR="00B05554" w:rsidRPr="00AD487A" w:rsidRDefault="00B05554" w:rsidP="008C6241">
            <w:pPr>
              <w:rPr>
                <w:sz w:val="24"/>
                <w:szCs w:val="24"/>
              </w:rPr>
            </w:pPr>
            <w:r w:rsidRPr="00AD487A">
              <w:rPr>
                <w:sz w:val="24"/>
                <w:szCs w:val="24"/>
              </w:rPr>
              <w:t>Чабан Е.А.  - зам. заведующего</w:t>
            </w:r>
          </w:p>
        </w:tc>
      </w:tr>
      <w:tr w:rsidR="00B05554" w:rsidRPr="00BF6E03" w:rsidTr="008C6241">
        <w:tc>
          <w:tcPr>
            <w:tcW w:w="998" w:type="dxa"/>
          </w:tcPr>
          <w:p w:rsidR="00B05554" w:rsidRPr="00AD487A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AD487A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4607" w:type="dxa"/>
          </w:tcPr>
          <w:p w:rsidR="00B05554" w:rsidRPr="00AD487A" w:rsidRDefault="00B05554" w:rsidP="008C6241">
            <w:pPr>
              <w:rPr>
                <w:bCs/>
                <w:sz w:val="24"/>
                <w:szCs w:val="24"/>
              </w:rPr>
            </w:pPr>
            <w:r w:rsidRPr="00AD487A">
              <w:rPr>
                <w:bCs/>
                <w:sz w:val="24"/>
                <w:szCs w:val="24"/>
              </w:rPr>
              <w:t>Участие педагогов во Всероссийских и международных дистанционных конкурсах</w:t>
            </w:r>
          </w:p>
        </w:tc>
        <w:tc>
          <w:tcPr>
            <w:tcW w:w="1295" w:type="dxa"/>
          </w:tcPr>
          <w:p w:rsidR="00B05554" w:rsidRPr="00AD487A" w:rsidRDefault="00B05554" w:rsidP="008C6241">
            <w:pPr>
              <w:jc w:val="center"/>
              <w:rPr>
                <w:b/>
                <w:sz w:val="28"/>
                <w:szCs w:val="28"/>
              </w:rPr>
            </w:pPr>
            <w:r w:rsidRPr="00AD487A">
              <w:rPr>
                <w:bCs/>
                <w:sz w:val="24"/>
                <w:szCs w:val="24"/>
              </w:rPr>
              <w:t>весь период</w:t>
            </w:r>
          </w:p>
        </w:tc>
        <w:tc>
          <w:tcPr>
            <w:tcW w:w="2445" w:type="dxa"/>
          </w:tcPr>
          <w:p w:rsidR="00B05554" w:rsidRPr="00AD487A" w:rsidRDefault="00B05554" w:rsidP="008C6241">
            <w:pPr>
              <w:rPr>
                <w:bCs/>
                <w:sz w:val="24"/>
                <w:szCs w:val="24"/>
              </w:rPr>
            </w:pPr>
            <w:r w:rsidRPr="00AD487A">
              <w:rPr>
                <w:bCs/>
                <w:sz w:val="24"/>
                <w:szCs w:val="24"/>
              </w:rPr>
              <w:t>педагоги</w:t>
            </w:r>
          </w:p>
        </w:tc>
      </w:tr>
      <w:tr w:rsidR="00B05554" w:rsidRPr="00BF6E03" w:rsidTr="008C6241">
        <w:tc>
          <w:tcPr>
            <w:tcW w:w="998" w:type="dxa"/>
          </w:tcPr>
          <w:p w:rsidR="00B05554" w:rsidRPr="00AD487A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4607" w:type="dxa"/>
          </w:tcPr>
          <w:p w:rsidR="00B05554" w:rsidRPr="00AD487A" w:rsidRDefault="00B05554" w:rsidP="008C6241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Психологический тренинг на профилактику эмоционального выгорания педагогов</w:t>
            </w:r>
          </w:p>
        </w:tc>
        <w:tc>
          <w:tcPr>
            <w:tcW w:w="1295" w:type="dxa"/>
          </w:tcPr>
          <w:p w:rsidR="00B05554" w:rsidRDefault="00353793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12</w:t>
            </w:r>
            <w:r w:rsidR="00B05554">
              <w:rPr>
                <w:bCs/>
                <w:sz w:val="24"/>
                <w:szCs w:val="24"/>
              </w:rPr>
              <w:t>.2024</w:t>
            </w:r>
          </w:p>
          <w:p w:rsidR="00353793" w:rsidRPr="00AD487A" w:rsidRDefault="00353793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05.2025</w:t>
            </w:r>
          </w:p>
        </w:tc>
        <w:tc>
          <w:tcPr>
            <w:tcW w:w="2445" w:type="dxa"/>
          </w:tcPr>
          <w:p w:rsidR="00B05554" w:rsidRPr="00AD487A" w:rsidRDefault="00B05554" w:rsidP="008C6241">
            <w:pPr>
              <w:rPr>
                <w:bCs/>
                <w:sz w:val="24"/>
                <w:szCs w:val="24"/>
              </w:rPr>
            </w:pPr>
            <w:proofErr w:type="spellStart"/>
            <w:r w:rsidRPr="00AB71F1">
              <w:rPr>
                <w:color w:val="000000" w:themeColor="text1"/>
                <w:sz w:val="24"/>
                <w:szCs w:val="24"/>
              </w:rPr>
              <w:t>Калейкина</w:t>
            </w:r>
            <w:proofErr w:type="spellEnd"/>
            <w:r w:rsidRPr="00AB71F1">
              <w:rPr>
                <w:color w:val="000000" w:themeColor="text1"/>
                <w:sz w:val="24"/>
                <w:szCs w:val="24"/>
              </w:rPr>
              <w:t xml:space="preserve"> И. Д., педагог-психолог</w:t>
            </w:r>
          </w:p>
        </w:tc>
      </w:tr>
    </w:tbl>
    <w:p w:rsidR="00B05554" w:rsidRPr="00BF6E03" w:rsidRDefault="00B05554" w:rsidP="00B05554">
      <w:pPr>
        <w:rPr>
          <w:b/>
          <w:color w:val="FF0000"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rPr>
          <w:b/>
          <w:sz w:val="28"/>
          <w:szCs w:val="28"/>
        </w:rPr>
      </w:pPr>
    </w:p>
    <w:p w:rsidR="00B05554" w:rsidRDefault="00B05554" w:rsidP="00B05554">
      <w:pPr>
        <w:rPr>
          <w:b/>
          <w:sz w:val="28"/>
          <w:szCs w:val="28"/>
        </w:rPr>
      </w:pPr>
    </w:p>
    <w:p w:rsidR="00B05554" w:rsidRDefault="00B05554" w:rsidP="00B05554">
      <w:pPr>
        <w:rPr>
          <w:b/>
          <w:sz w:val="28"/>
          <w:szCs w:val="28"/>
        </w:rPr>
      </w:pPr>
    </w:p>
    <w:p w:rsidR="00B05554" w:rsidRDefault="00B05554" w:rsidP="00B05554">
      <w:pPr>
        <w:rPr>
          <w:b/>
          <w:sz w:val="28"/>
          <w:szCs w:val="28"/>
        </w:rPr>
      </w:pPr>
    </w:p>
    <w:p w:rsidR="00B05554" w:rsidRDefault="00B05554" w:rsidP="00B05554">
      <w:pPr>
        <w:rPr>
          <w:b/>
          <w:sz w:val="28"/>
          <w:szCs w:val="28"/>
        </w:rPr>
      </w:pPr>
    </w:p>
    <w:p w:rsidR="00B05554" w:rsidRDefault="00B05554" w:rsidP="00353793">
      <w:pPr>
        <w:rPr>
          <w:b/>
          <w:sz w:val="28"/>
          <w:szCs w:val="28"/>
        </w:rPr>
      </w:pPr>
    </w:p>
    <w:p w:rsidR="00B05554" w:rsidRPr="00D622C7" w:rsidRDefault="00B05554" w:rsidP="00B05554">
      <w:pPr>
        <w:jc w:val="center"/>
        <w:rPr>
          <w:b/>
          <w:sz w:val="28"/>
          <w:szCs w:val="28"/>
        </w:rPr>
      </w:pPr>
      <w:r w:rsidRPr="00D622C7">
        <w:rPr>
          <w:b/>
          <w:sz w:val="28"/>
          <w:szCs w:val="28"/>
        </w:rPr>
        <w:t xml:space="preserve">2.13. </w:t>
      </w:r>
      <w:bookmarkStart w:id="7" w:name="_Hlk175846728"/>
      <w:r w:rsidRPr="00D622C7">
        <w:rPr>
          <w:b/>
          <w:sz w:val="28"/>
          <w:szCs w:val="28"/>
        </w:rPr>
        <w:t>ПЛАН МЕРОПРИЯТИЙ ПО ПДД И ПРОФИЛАКТИКЕ ДЕТСКОГО ДОРОЖНО-ТРАНСПОРТНОГО ТРАВМАТИЗМА</w:t>
      </w:r>
    </w:p>
    <w:p w:rsidR="00B05554" w:rsidRDefault="00B05554" w:rsidP="00B05554">
      <w:pPr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53"/>
        <w:gridCol w:w="4803"/>
        <w:gridCol w:w="1296"/>
        <w:gridCol w:w="2393"/>
      </w:tblGrid>
      <w:tr w:rsidR="00B05554" w:rsidTr="008C6241">
        <w:tc>
          <w:tcPr>
            <w:tcW w:w="853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№</w:t>
            </w:r>
          </w:p>
          <w:p w:rsidR="00B05554" w:rsidRPr="00C429AA" w:rsidRDefault="00B05554" w:rsidP="008C6241">
            <w:pPr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803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296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393" w:type="dxa"/>
          </w:tcPr>
          <w:p w:rsidR="00B05554" w:rsidRPr="00C429AA" w:rsidRDefault="00B05554" w:rsidP="008C6241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B05554" w:rsidTr="008C6241">
        <w:tc>
          <w:tcPr>
            <w:tcW w:w="9345" w:type="dxa"/>
            <w:gridSpan w:val="4"/>
          </w:tcPr>
          <w:p w:rsidR="00B05554" w:rsidRPr="00101999" w:rsidRDefault="00B05554" w:rsidP="008C6241">
            <w:pPr>
              <w:jc w:val="center"/>
              <w:rPr>
                <w:sz w:val="24"/>
                <w:szCs w:val="24"/>
              </w:rPr>
            </w:pPr>
            <w:r w:rsidRPr="00151582">
              <w:rPr>
                <w:rFonts w:eastAsia="Times New Roman"/>
                <w:b/>
                <w:bCs/>
                <w:sz w:val="28"/>
                <w:szCs w:val="28"/>
                <w:bdr w:val="none" w:sz="0" w:space="0" w:color="auto" w:frame="1"/>
              </w:rPr>
              <w:t xml:space="preserve">1.Работа с </w:t>
            </w:r>
            <w:r w:rsidR="00223DDD">
              <w:rPr>
                <w:rFonts w:eastAsia="Times New Roman"/>
                <w:b/>
                <w:bCs/>
                <w:sz w:val="28"/>
                <w:szCs w:val="28"/>
                <w:bdr w:val="none" w:sz="0" w:space="0" w:color="auto" w:frame="1"/>
              </w:rPr>
              <w:t>педагогами</w:t>
            </w:r>
          </w:p>
        </w:tc>
      </w:tr>
      <w:tr w:rsidR="00B05554" w:rsidTr="008C6241">
        <w:tc>
          <w:tcPr>
            <w:tcW w:w="853" w:type="dxa"/>
          </w:tcPr>
          <w:p w:rsidR="00B05554" w:rsidRPr="00224D4F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224D4F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4803" w:type="dxa"/>
          </w:tcPr>
          <w:p w:rsidR="00B05554" w:rsidRPr="004F428F" w:rsidRDefault="00B05554" w:rsidP="008C6241">
            <w:pPr>
              <w:rPr>
                <w:bCs/>
                <w:sz w:val="24"/>
                <w:szCs w:val="24"/>
              </w:rPr>
            </w:pPr>
            <w:r w:rsidRPr="004F428F">
              <w:rPr>
                <w:sz w:val="24"/>
                <w:szCs w:val="24"/>
              </w:rPr>
              <w:t>Составление плана работы по профилактике безопасности дорожного движения в ДОУ на 20</w:t>
            </w:r>
            <w:r>
              <w:rPr>
                <w:sz w:val="24"/>
                <w:szCs w:val="24"/>
              </w:rPr>
              <w:t>2</w:t>
            </w:r>
            <w:r w:rsidR="00353793">
              <w:rPr>
                <w:sz w:val="24"/>
                <w:szCs w:val="24"/>
              </w:rPr>
              <w:t>4</w:t>
            </w:r>
            <w:r w:rsidRPr="004F428F">
              <w:rPr>
                <w:sz w:val="24"/>
                <w:szCs w:val="24"/>
              </w:rPr>
              <w:t>-202</w:t>
            </w:r>
            <w:r w:rsidR="00353793">
              <w:rPr>
                <w:sz w:val="24"/>
                <w:szCs w:val="24"/>
              </w:rPr>
              <w:t>5</w:t>
            </w:r>
            <w:r w:rsidRPr="004F428F">
              <w:rPr>
                <w:sz w:val="24"/>
                <w:szCs w:val="24"/>
              </w:rPr>
              <w:t xml:space="preserve"> учебный год</w:t>
            </w:r>
          </w:p>
        </w:tc>
        <w:tc>
          <w:tcPr>
            <w:tcW w:w="1296" w:type="dxa"/>
          </w:tcPr>
          <w:p w:rsidR="00B05554" w:rsidRPr="004F428F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4F428F">
              <w:rPr>
                <w:bCs/>
                <w:sz w:val="24"/>
                <w:szCs w:val="24"/>
              </w:rPr>
              <w:t>08.202</w:t>
            </w:r>
            <w:r w:rsidR="00353793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B05554" w:rsidRDefault="00B05554" w:rsidP="008C6241">
            <w:pPr>
              <w:rPr>
                <w:b/>
                <w:sz w:val="28"/>
                <w:szCs w:val="28"/>
              </w:rPr>
            </w:pPr>
            <w:r w:rsidRPr="00101999">
              <w:rPr>
                <w:sz w:val="24"/>
                <w:szCs w:val="24"/>
              </w:rPr>
              <w:t>Чабан Е.А.  - зам. заведующего</w:t>
            </w:r>
          </w:p>
        </w:tc>
      </w:tr>
      <w:tr w:rsidR="00B05554" w:rsidTr="008C6241">
        <w:tc>
          <w:tcPr>
            <w:tcW w:w="853" w:type="dxa"/>
          </w:tcPr>
          <w:p w:rsidR="00B05554" w:rsidRPr="004F428F" w:rsidRDefault="00B05554" w:rsidP="008C6241">
            <w:pPr>
              <w:jc w:val="center"/>
              <w:rPr>
                <w:bCs/>
                <w:sz w:val="22"/>
                <w:szCs w:val="22"/>
              </w:rPr>
            </w:pPr>
            <w:r w:rsidRPr="004F428F">
              <w:rPr>
                <w:bCs/>
                <w:sz w:val="22"/>
                <w:szCs w:val="22"/>
              </w:rPr>
              <w:t>2.</w:t>
            </w:r>
          </w:p>
        </w:tc>
        <w:tc>
          <w:tcPr>
            <w:tcW w:w="4803" w:type="dxa"/>
          </w:tcPr>
          <w:p w:rsidR="00B05554" w:rsidRPr="004F428F" w:rsidRDefault="00B05554" w:rsidP="008C6241">
            <w:pPr>
              <w:rPr>
                <w:b/>
                <w:sz w:val="24"/>
                <w:szCs w:val="24"/>
              </w:rPr>
            </w:pPr>
            <w:r w:rsidRPr="004F428F">
              <w:rPr>
                <w:sz w:val="24"/>
                <w:szCs w:val="24"/>
              </w:rPr>
              <w:t xml:space="preserve">Обсуждение проблемы профилактики </w:t>
            </w:r>
            <w:proofErr w:type="spellStart"/>
            <w:r w:rsidRPr="004F428F">
              <w:rPr>
                <w:sz w:val="24"/>
                <w:szCs w:val="24"/>
              </w:rPr>
              <w:t>дорожно</w:t>
            </w:r>
            <w:proofErr w:type="spellEnd"/>
            <w:r w:rsidRPr="004F428F">
              <w:rPr>
                <w:sz w:val="24"/>
                <w:szCs w:val="24"/>
              </w:rPr>
              <w:t xml:space="preserve"> - транспортного травматизма на педсовете №1</w:t>
            </w:r>
          </w:p>
        </w:tc>
        <w:tc>
          <w:tcPr>
            <w:tcW w:w="1296" w:type="dxa"/>
          </w:tcPr>
          <w:p w:rsidR="00B05554" w:rsidRDefault="00B05554" w:rsidP="008C6241">
            <w:pPr>
              <w:jc w:val="center"/>
              <w:rPr>
                <w:b/>
                <w:sz w:val="28"/>
                <w:szCs w:val="28"/>
              </w:rPr>
            </w:pPr>
            <w:r w:rsidRPr="004F428F">
              <w:rPr>
                <w:bCs/>
                <w:sz w:val="24"/>
                <w:szCs w:val="24"/>
              </w:rPr>
              <w:t>08.202</w:t>
            </w:r>
            <w:r w:rsidR="00917DD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Быкова Л. А., заведующий</w:t>
            </w:r>
          </w:p>
          <w:p w:rsidR="00B05554" w:rsidRDefault="00B05554" w:rsidP="008C6241">
            <w:pPr>
              <w:rPr>
                <w:b/>
                <w:sz w:val="28"/>
                <w:szCs w:val="28"/>
              </w:rPr>
            </w:pPr>
            <w:r w:rsidRPr="00101999">
              <w:rPr>
                <w:sz w:val="24"/>
                <w:szCs w:val="24"/>
              </w:rPr>
              <w:t>Чабан Е.А.  - зам. заведующего</w:t>
            </w:r>
          </w:p>
        </w:tc>
      </w:tr>
      <w:tr w:rsidR="00B05554" w:rsidTr="008C6241">
        <w:tc>
          <w:tcPr>
            <w:tcW w:w="853" w:type="dxa"/>
          </w:tcPr>
          <w:p w:rsidR="00B05554" w:rsidRPr="00005CAC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005CAC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4803" w:type="dxa"/>
          </w:tcPr>
          <w:p w:rsidR="00B05554" w:rsidRPr="00005CAC" w:rsidRDefault="00B05554" w:rsidP="008C6241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Обновление и пополнение в группах </w:t>
            </w:r>
            <w:r w:rsidR="00AA7353">
              <w:rPr>
                <w:bCs/>
                <w:sz w:val="24"/>
                <w:szCs w:val="24"/>
              </w:rPr>
              <w:t>«</w:t>
            </w:r>
            <w:r w:rsidR="00917DD6">
              <w:rPr>
                <w:bCs/>
                <w:sz w:val="24"/>
                <w:szCs w:val="24"/>
              </w:rPr>
              <w:t>уголков</w:t>
            </w:r>
            <w:r w:rsidR="00AA7353">
              <w:rPr>
                <w:bCs/>
                <w:sz w:val="24"/>
                <w:szCs w:val="24"/>
              </w:rPr>
              <w:t xml:space="preserve"> безопасности дорожного движения»</w:t>
            </w:r>
            <w:r w:rsidR="00917DD6">
              <w:rPr>
                <w:bCs/>
                <w:sz w:val="24"/>
                <w:szCs w:val="24"/>
              </w:rPr>
              <w:t xml:space="preserve">, </w:t>
            </w:r>
            <w:r>
              <w:rPr>
                <w:bCs/>
                <w:sz w:val="24"/>
                <w:szCs w:val="24"/>
              </w:rPr>
              <w:t xml:space="preserve">информационных папок-передвижек, консультаций для родителей по соблюдению ПДД </w:t>
            </w:r>
          </w:p>
        </w:tc>
        <w:tc>
          <w:tcPr>
            <w:tcW w:w="1296" w:type="dxa"/>
          </w:tcPr>
          <w:p w:rsidR="00B05554" w:rsidRPr="00005CAC" w:rsidRDefault="00AA7353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08-</w:t>
            </w:r>
            <w:r w:rsidR="00B05554" w:rsidRPr="00005CAC">
              <w:rPr>
                <w:bCs/>
                <w:sz w:val="24"/>
                <w:szCs w:val="24"/>
              </w:rPr>
              <w:t>09.202</w:t>
            </w: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B05554" w:rsidRPr="00005CAC" w:rsidRDefault="00B05554" w:rsidP="008C6241">
            <w:pPr>
              <w:rPr>
                <w:bCs/>
                <w:sz w:val="24"/>
                <w:szCs w:val="24"/>
              </w:rPr>
            </w:pPr>
            <w:r w:rsidRPr="00005CAC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B05554" w:rsidTr="008C6241">
        <w:tc>
          <w:tcPr>
            <w:tcW w:w="853" w:type="dxa"/>
          </w:tcPr>
          <w:p w:rsidR="00B05554" w:rsidRPr="00506D69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506D69"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4803" w:type="dxa"/>
          </w:tcPr>
          <w:p w:rsidR="00B05554" w:rsidRPr="00506D69" w:rsidRDefault="00B05554" w:rsidP="008C6241">
            <w:pPr>
              <w:rPr>
                <w:b/>
                <w:sz w:val="24"/>
                <w:szCs w:val="24"/>
              </w:rPr>
            </w:pPr>
            <w:r w:rsidRPr="00506D69">
              <w:rPr>
                <w:bCs/>
                <w:sz w:val="24"/>
                <w:szCs w:val="24"/>
              </w:rPr>
              <w:t>Памятка для педагогов</w:t>
            </w:r>
            <w:r w:rsidRPr="00506D69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«</w:t>
            </w:r>
            <w:r w:rsidR="00593264">
              <w:rPr>
                <w:bCs/>
                <w:sz w:val="24"/>
                <w:szCs w:val="24"/>
              </w:rPr>
              <w:t xml:space="preserve">Организация </w:t>
            </w:r>
            <w:r w:rsidRPr="00506D69">
              <w:rPr>
                <w:sz w:val="24"/>
                <w:szCs w:val="24"/>
              </w:rPr>
              <w:t xml:space="preserve">работы </w:t>
            </w:r>
            <w:r w:rsidR="00223DDD">
              <w:rPr>
                <w:sz w:val="24"/>
                <w:szCs w:val="24"/>
              </w:rPr>
              <w:t xml:space="preserve">с детьми </w:t>
            </w:r>
            <w:r w:rsidRPr="00506D69">
              <w:rPr>
                <w:sz w:val="24"/>
                <w:szCs w:val="24"/>
              </w:rPr>
              <w:t xml:space="preserve">по </w:t>
            </w:r>
            <w:r w:rsidR="00223DDD">
              <w:rPr>
                <w:sz w:val="24"/>
                <w:szCs w:val="24"/>
              </w:rPr>
              <w:t>предупреждению</w:t>
            </w:r>
            <w:r w:rsidRPr="00506D69">
              <w:rPr>
                <w:sz w:val="24"/>
                <w:szCs w:val="24"/>
              </w:rPr>
              <w:t xml:space="preserve"> </w:t>
            </w:r>
            <w:r w:rsidR="00223DDD">
              <w:rPr>
                <w:sz w:val="24"/>
                <w:szCs w:val="24"/>
              </w:rPr>
              <w:t>дорожно-транспортного травматизма</w:t>
            </w:r>
            <w:r w:rsidRPr="00506D69">
              <w:rPr>
                <w:sz w:val="24"/>
                <w:szCs w:val="24"/>
              </w:rPr>
              <w:t xml:space="preserve"> в разных возрастных группах»</w:t>
            </w:r>
          </w:p>
        </w:tc>
        <w:tc>
          <w:tcPr>
            <w:tcW w:w="1296" w:type="dxa"/>
          </w:tcPr>
          <w:p w:rsidR="00B05554" w:rsidRDefault="00B05554" w:rsidP="008C6241">
            <w:pPr>
              <w:jc w:val="center"/>
              <w:rPr>
                <w:b/>
                <w:sz w:val="28"/>
                <w:szCs w:val="28"/>
              </w:rPr>
            </w:pPr>
            <w:r w:rsidRPr="00005CAC">
              <w:rPr>
                <w:bCs/>
                <w:sz w:val="24"/>
                <w:szCs w:val="24"/>
              </w:rPr>
              <w:t>09.202</w:t>
            </w:r>
            <w:r w:rsidR="00223DDD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B05554" w:rsidRDefault="00B05554" w:rsidP="008C6241">
            <w:pPr>
              <w:rPr>
                <w:b/>
                <w:sz w:val="28"/>
                <w:szCs w:val="28"/>
              </w:rPr>
            </w:pPr>
            <w:r w:rsidRPr="00101999">
              <w:rPr>
                <w:sz w:val="24"/>
                <w:szCs w:val="24"/>
              </w:rPr>
              <w:t>Чабан Е.А.  - зам. заведующего</w:t>
            </w:r>
          </w:p>
        </w:tc>
      </w:tr>
      <w:tr w:rsidR="00B05554" w:rsidTr="008C6241">
        <w:tc>
          <w:tcPr>
            <w:tcW w:w="853" w:type="dxa"/>
          </w:tcPr>
          <w:p w:rsidR="00B05554" w:rsidRPr="00506D69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506D69"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4803" w:type="dxa"/>
          </w:tcPr>
          <w:p w:rsidR="00B05554" w:rsidRPr="00506D69" w:rsidRDefault="00B05554" w:rsidP="008C6241">
            <w:pPr>
              <w:rPr>
                <w:b/>
                <w:sz w:val="24"/>
                <w:szCs w:val="24"/>
              </w:rPr>
            </w:pPr>
            <w:r w:rsidRPr="00506D69">
              <w:rPr>
                <w:sz w:val="24"/>
                <w:szCs w:val="24"/>
              </w:rPr>
              <w:t xml:space="preserve">Консультация </w:t>
            </w:r>
            <w:r>
              <w:rPr>
                <w:sz w:val="24"/>
                <w:szCs w:val="24"/>
              </w:rPr>
              <w:t xml:space="preserve">для педагогов </w:t>
            </w:r>
            <w:r w:rsidRPr="00506D69">
              <w:rPr>
                <w:sz w:val="24"/>
                <w:szCs w:val="24"/>
              </w:rPr>
              <w:t>«</w:t>
            </w:r>
            <w:r w:rsidR="006B78F8">
              <w:rPr>
                <w:sz w:val="24"/>
                <w:szCs w:val="24"/>
              </w:rPr>
              <w:t xml:space="preserve">Методические рекомендации </w:t>
            </w:r>
            <w:r w:rsidRPr="00506D69">
              <w:rPr>
                <w:sz w:val="24"/>
                <w:szCs w:val="24"/>
              </w:rPr>
              <w:t xml:space="preserve">по </w:t>
            </w:r>
            <w:r w:rsidR="006B78F8">
              <w:rPr>
                <w:sz w:val="24"/>
                <w:szCs w:val="24"/>
              </w:rPr>
              <w:t xml:space="preserve">профилактике детского </w:t>
            </w:r>
            <w:r w:rsidRPr="00506D69">
              <w:rPr>
                <w:sz w:val="24"/>
                <w:szCs w:val="24"/>
              </w:rPr>
              <w:t xml:space="preserve">дорожно-транспортного травматизма в </w:t>
            </w:r>
            <w:r w:rsidR="006B78F8">
              <w:rPr>
                <w:sz w:val="24"/>
                <w:szCs w:val="24"/>
              </w:rPr>
              <w:t>дошкольных образовательных организациях</w:t>
            </w:r>
            <w:r w:rsidRPr="00506D69">
              <w:rPr>
                <w:sz w:val="24"/>
                <w:szCs w:val="24"/>
              </w:rPr>
              <w:t>»</w:t>
            </w:r>
          </w:p>
        </w:tc>
        <w:tc>
          <w:tcPr>
            <w:tcW w:w="1296" w:type="dxa"/>
          </w:tcPr>
          <w:p w:rsidR="00B05554" w:rsidRDefault="006B78F8" w:rsidP="008C624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Cs/>
                <w:sz w:val="24"/>
                <w:szCs w:val="24"/>
              </w:rPr>
              <w:t>10</w:t>
            </w:r>
            <w:r w:rsidR="00B05554" w:rsidRPr="00005CAC">
              <w:rPr>
                <w:bCs/>
                <w:sz w:val="24"/>
                <w:szCs w:val="24"/>
              </w:rPr>
              <w:t>.202</w:t>
            </w:r>
            <w:r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B05554" w:rsidRDefault="00B05554" w:rsidP="008C6241">
            <w:pPr>
              <w:rPr>
                <w:b/>
                <w:sz w:val="28"/>
                <w:szCs w:val="28"/>
              </w:rPr>
            </w:pPr>
            <w:r w:rsidRPr="00101999">
              <w:rPr>
                <w:sz w:val="24"/>
                <w:szCs w:val="24"/>
              </w:rPr>
              <w:t>Чабан Е.А.  - зам. заведующего</w:t>
            </w:r>
          </w:p>
        </w:tc>
      </w:tr>
      <w:tr w:rsidR="00B05554" w:rsidTr="008C6241">
        <w:tc>
          <w:tcPr>
            <w:tcW w:w="853" w:type="dxa"/>
          </w:tcPr>
          <w:p w:rsidR="00B05554" w:rsidRPr="00506D69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6.</w:t>
            </w:r>
          </w:p>
        </w:tc>
        <w:tc>
          <w:tcPr>
            <w:tcW w:w="4803" w:type="dxa"/>
          </w:tcPr>
          <w:p w:rsidR="00B05554" w:rsidRPr="00A73484" w:rsidRDefault="00B05554" w:rsidP="008C6241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A73484">
              <w:rPr>
                <w:sz w:val="24"/>
                <w:szCs w:val="24"/>
              </w:rPr>
              <w:t>Организация развивающей предметно-пространственной среды в группах по обучению детей БДД (изготовление пособий и игрового материала)</w:t>
            </w:r>
          </w:p>
        </w:tc>
        <w:tc>
          <w:tcPr>
            <w:tcW w:w="1296" w:type="dxa"/>
          </w:tcPr>
          <w:p w:rsidR="00B05554" w:rsidRPr="00005CAC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в</w:t>
            </w:r>
            <w:r w:rsidRPr="00F37672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 xml:space="preserve"> течение года</w:t>
            </w:r>
          </w:p>
        </w:tc>
        <w:tc>
          <w:tcPr>
            <w:tcW w:w="2393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Чабан Е.А.  - зам. заведующего</w:t>
            </w:r>
          </w:p>
          <w:p w:rsidR="00B05554" w:rsidRPr="0010199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специалисты</w:t>
            </w:r>
          </w:p>
        </w:tc>
      </w:tr>
      <w:tr w:rsidR="00B05554" w:rsidTr="008C6241">
        <w:tc>
          <w:tcPr>
            <w:tcW w:w="853" w:type="dxa"/>
          </w:tcPr>
          <w:p w:rsidR="00B05554" w:rsidRPr="00506D69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7.</w:t>
            </w:r>
          </w:p>
        </w:tc>
        <w:tc>
          <w:tcPr>
            <w:tcW w:w="4803" w:type="dxa"/>
          </w:tcPr>
          <w:p w:rsidR="00B05554" w:rsidRPr="001B5172" w:rsidRDefault="00B05554" w:rsidP="008C6241">
            <w:pPr>
              <w:rPr>
                <w:sz w:val="24"/>
                <w:szCs w:val="24"/>
              </w:rPr>
            </w:pPr>
            <w:r w:rsidRPr="001B5172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Выставка методической литературы, дидактических игр, пособий, методических разработок по ПДД</w:t>
            </w:r>
          </w:p>
        </w:tc>
        <w:tc>
          <w:tcPr>
            <w:tcW w:w="1296" w:type="dxa"/>
          </w:tcPr>
          <w:p w:rsidR="00B05554" w:rsidRPr="001B5172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1B5172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1</w:t>
            </w:r>
            <w:r w:rsidR="006B78F8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1</w:t>
            </w:r>
            <w:r w:rsidRPr="001B5172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.202</w:t>
            </w:r>
            <w:r w:rsidR="006B78F8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2393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Чабан Е.А.  - зам. заведующего</w:t>
            </w:r>
          </w:p>
        </w:tc>
      </w:tr>
      <w:tr w:rsidR="00B05554" w:rsidTr="008C6241">
        <w:tc>
          <w:tcPr>
            <w:tcW w:w="853" w:type="dxa"/>
          </w:tcPr>
          <w:p w:rsidR="00B05554" w:rsidRPr="00506D69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8.</w:t>
            </w:r>
          </w:p>
        </w:tc>
        <w:tc>
          <w:tcPr>
            <w:tcW w:w="4803" w:type="dxa"/>
          </w:tcPr>
          <w:p w:rsidR="00B05554" w:rsidRPr="00506D6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Пополнение развивающей среды в группах дидактическими, настольно-печатными играми, иллюстративным материалом, атрибутами для организации и проведения сюжетно-ролевых игр по ПДД</w:t>
            </w:r>
          </w:p>
        </w:tc>
        <w:tc>
          <w:tcPr>
            <w:tcW w:w="1296" w:type="dxa"/>
          </w:tcPr>
          <w:p w:rsidR="00B05554" w:rsidRPr="00F37672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в</w:t>
            </w:r>
            <w:r w:rsidRPr="00F37672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 xml:space="preserve"> течение года</w:t>
            </w:r>
          </w:p>
        </w:tc>
        <w:tc>
          <w:tcPr>
            <w:tcW w:w="2393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005CAC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B05554" w:rsidTr="008C6241">
        <w:tc>
          <w:tcPr>
            <w:tcW w:w="853" w:type="dxa"/>
          </w:tcPr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9.</w:t>
            </w:r>
          </w:p>
        </w:tc>
        <w:tc>
          <w:tcPr>
            <w:tcW w:w="4803" w:type="dxa"/>
          </w:tcPr>
          <w:p w:rsidR="00B05554" w:rsidRDefault="00B05554" w:rsidP="008C6241">
            <w:pPr>
              <w:pStyle w:val="Default"/>
            </w:pPr>
            <w:r w:rsidRPr="00EA44B5">
              <w:t xml:space="preserve">Пополнение банка презентаций, социальных видеороликов по </w:t>
            </w:r>
            <w:r>
              <w:t>П</w:t>
            </w:r>
            <w:r w:rsidRPr="00EA44B5">
              <w:t xml:space="preserve">ДД для дошкольников по правилам дорожного движения </w:t>
            </w:r>
          </w:p>
        </w:tc>
        <w:tc>
          <w:tcPr>
            <w:tcW w:w="1296" w:type="dxa"/>
          </w:tcPr>
          <w:p w:rsidR="00B05554" w:rsidRDefault="00B05554" w:rsidP="008C6241">
            <w:pPr>
              <w:jc w:val="center"/>
              <w:rPr>
                <w:rFonts w:eastAsia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в</w:t>
            </w:r>
            <w:r w:rsidRPr="00F37672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 xml:space="preserve"> течение года</w:t>
            </w:r>
          </w:p>
        </w:tc>
        <w:tc>
          <w:tcPr>
            <w:tcW w:w="2393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Чабан Е.А.  - зам. заведующего</w:t>
            </w:r>
          </w:p>
          <w:p w:rsidR="00B05554" w:rsidRPr="00005CAC" w:rsidRDefault="00B05554" w:rsidP="008C6241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6B78F8" w:rsidTr="008C6241">
        <w:tc>
          <w:tcPr>
            <w:tcW w:w="853" w:type="dxa"/>
          </w:tcPr>
          <w:p w:rsidR="006B78F8" w:rsidRDefault="006B78F8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10.</w:t>
            </w:r>
          </w:p>
        </w:tc>
        <w:tc>
          <w:tcPr>
            <w:tcW w:w="4803" w:type="dxa"/>
          </w:tcPr>
          <w:p w:rsidR="006B78F8" w:rsidRPr="00EA44B5" w:rsidRDefault="006B78F8" w:rsidP="008C6241">
            <w:pPr>
              <w:pStyle w:val="Default"/>
            </w:pPr>
            <w:r w:rsidRPr="00506D69">
              <w:t>Консультация</w:t>
            </w:r>
            <w:r>
              <w:t xml:space="preserve"> «Игра как ведущий метод обучения детей безопасному поведению на дорогах»</w:t>
            </w:r>
          </w:p>
        </w:tc>
        <w:tc>
          <w:tcPr>
            <w:tcW w:w="1296" w:type="dxa"/>
          </w:tcPr>
          <w:p w:rsidR="006B78F8" w:rsidRDefault="006B78F8" w:rsidP="008C6241">
            <w:pPr>
              <w:jc w:val="center"/>
              <w:rPr>
                <w:rFonts w:eastAsia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12.2024</w:t>
            </w:r>
          </w:p>
        </w:tc>
        <w:tc>
          <w:tcPr>
            <w:tcW w:w="2393" w:type="dxa"/>
          </w:tcPr>
          <w:p w:rsidR="006B78F8" w:rsidRPr="00101999" w:rsidRDefault="006B78F8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Чабан Е.А.  - зам. заведующего</w:t>
            </w:r>
          </w:p>
        </w:tc>
      </w:tr>
      <w:tr w:rsidR="00B05554" w:rsidTr="008C6241">
        <w:tc>
          <w:tcPr>
            <w:tcW w:w="853" w:type="dxa"/>
          </w:tcPr>
          <w:p w:rsidR="00B05554" w:rsidRPr="00506D69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6B78F8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803" w:type="dxa"/>
          </w:tcPr>
          <w:p w:rsidR="00B05554" w:rsidRPr="00506D6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Включение в календарные планы групп тематически</w:t>
            </w:r>
            <w:r w:rsidR="00593264">
              <w:rPr>
                <w:sz w:val="24"/>
                <w:szCs w:val="24"/>
              </w:rPr>
              <w:t>х</w:t>
            </w:r>
            <w:r>
              <w:rPr>
                <w:sz w:val="24"/>
                <w:szCs w:val="24"/>
              </w:rPr>
              <w:t xml:space="preserve"> заняти</w:t>
            </w:r>
            <w:r w:rsidR="00593264"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>, бесед, игр, целевые прогулки по ПДД</w:t>
            </w:r>
          </w:p>
        </w:tc>
        <w:tc>
          <w:tcPr>
            <w:tcW w:w="1296" w:type="dxa"/>
          </w:tcPr>
          <w:p w:rsidR="00B05554" w:rsidRPr="00005CAC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в</w:t>
            </w:r>
            <w:r w:rsidRPr="00F37672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 xml:space="preserve"> течение года</w:t>
            </w:r>
          </w:p>
        </w:tc>
        <w:tc>
          <w:tcPr>
            <w:tcW w:w="2393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005CAC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B05554" w:rsidTr="008C6241">
        <w:tc>
          <w:tcPr>
            <w:tcW w:w="853" w:type="dxa"/>
          </w:tcPr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6B78F8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803" w:type="dxa"/>
          </w:tcPr>
          <w:p w:rsidR="00B05554" w:rsidRPr="0078210A" w:rsidRDefault="00B05554" w:rsidP="008C6241">
            <w:pPr>
              <w:rPr>
                <w:sz w:val="24"/>
                <w:szCs w:val="24"/>
              </w:rPr>
            </w:pPr>
            <w:r w:rsidRPr="0078210A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Подготовка и проведение развлечений по ознакомлению с правилами дорожного движения</w:t>
            </w:r>
          </w:p>
        </w:tc>
        <w:tc>
          <w:tcPr>
            <w:tcW w:w="1296" w:type="dxa"/>
          </w:tcPr>
          <w:p w:rsidR="00B05554" w:rsidRDefault="00B05554" w:rsidP="008C6241">
            <w:pPr>
              <w:jc w:val="center"/>
              <w:rPr>
                <w:rFonts w:eastAsia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в</w:t>
            </w:r>
            <w:r w:rsidRPr="00F37672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 xml:space="preserve"> течение года</w:t>
            </w:r>
          </w:p>
        </w:tc>
        <w:tc>
          <w:tcPr>
            <w:tcW w:w="2393" w:type="dxa"/>
          </w:tcPr>
          <w:p w:rsidR="00B05554" w:rsidRPr="00005CAC" w:rsidRDefault="00B05554" w:rsidP="008C6241">
            <w:pPr>
              <w:rPr>
                <w:bCs/>
                <w:sz w:val="24"/>
                <w:szCs w:val="24"/>
              </w:rPr>
            </w:pPr>
            <w:r w:rsidRPr="00005CAC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B05554" w:rsidTr="008C6241">
        <w:tc>
          <w:tcPr>
            <w:tcW w:w="9345" w:type="dxa"/>
            <w:gridSpan w:val="4"/>
          </w:tcPr>
          <w:p w:rsidR="00B05554" w:rsidRPr="00005CAC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151582">
              <w:rPr>
                <w:rFonts w:eastAsia="Times New Roman"/>
                <w:b/>
                <w:bCs/>
                <w:sz w:val="28"/>
                <w:szCs w:val="28"/>
                <w:bdr w:val="none" w:sz="0" w:space="0" w:color="auto" w:frame="1"/>
              </w:rPr>
              <w:lastRenderedPageBreak/>
              <w:t>2.Работа с детьми</w:t>
            </w:r>
          </w:p>
        </w:tc>
      </w:tr>
      <w:tr w:rsidR="00B05554" w:rsidTr="008C6241">
        <w:tc>
          <w:tcPr>
            <w:tcW w:w="853" w:type="dxa"/>
          </w:tcPr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D60823">
              <w:rPr>
                <w:bCs/>
                <w:sz w:val="24"/>
                <w:szCs w:val="24"/>
              </w:rPr>
              <w:t>3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803" w:type="dxa"/>
          </w:tcPr>
          <w:p w:rsidR="00B05554" w:rsidRDefault="00B05554" w:rsidP="008C6241">
            <w:pPr>
              <w:rPr>
                <w:b/>
                <w:bCs/>
                <w:sz w:val="24"/>
                <w:szCs w:val="24"/>
              </w:rPr>
            </w:pPr>
            <w:r w:rsidRPr="001B33DB">
              <w:rPr>
                <w:b/>
                <w:bCs/>
                <w:sz w:val="24"/>
                <w:szCs w:val="24"/>
              </w:rPr>
              <w:t>Неделя безопасности в ДОУ</w:t>
            </w:r>
            <w:r w:rsidR="00593264">
              <w:rPr>
                <w:b/>
                <w:bCs/>
                <w:sz w:val="24"/>
                <w:szCs w:val="24"/>
              </w:rPr>
              <w:t xml:space="preserve"> «Дети и дорога»</w:t>
            </w:r>
            <w:r w:rsidRPr="001B33DB">
              <w:rPr>
                <w:b/>
                <w:bCs/>
                <w:sz w:val="24"/>
                <w:szCs w:val="24"/>
              </w:rPr>
              <w:t>:</w:t>
            </w:r>
          </w:p>
          <w:p w:rsidR="00B05554" w:rsidRPr="00A73484" w:rsidRDefault="00B05554" w:rsidP="008C6241">
            <w:pPr>
              <w:rPr>
                <w:sz w:val="24"/>
                <w:szCs w:val="24"/>
              </w:rPr>
            </w:pPr>
            <w:r w:rsidRPr="00A73484">
              <w:rPr>
                <w:sz w:val="24"/>
                <w:szCs w:val="24"/>
              </w:rPr>
              <w:t>- Проведение бесед, просмотр презентаций, видеороликов по безопасности дорожного движения;</w:t>
            </w:r>
          </w:p>
          <w:p w:rsidR="00B05554" w:rsidRPr="001F488B" w:rsidRDefault="00B05554" w:rsidP="008C6241">
            <w:pPr>
              <w:rPr>
                <w:sz w:val="24"/>
                <w:szCs w:val="24"/>
              </w:rPr>
            </w:pPr>
            <w:r w:rsidRPr="001F488B">
              <w:rPr>
                <w:sz w:val="24"/>
                <w:szCs w:val="24"/>
              </w:rPr>
              <w:t xml:space="preserve">- Беседы по теме: </w:t>
            </w:r>
          </w:p>
          <w:p w:rsidR="00B05554" w:rsidRPr="001F488B" w:rsidRDefault="00B05554" w:rsidP="008C6241">
            <w:pPr>
              <w:rPr>
                <w:sz w:val="24"/>
                <w:szCs w:val="24"/>
              </w:rPr>
            </w:pPr>
            <w:r w:rsidRPr="001F488B">
              <w:rPr>
                <w:sz w:val="24"/>
                <w:szCs w:val="24"/>
              </w:rPr>
              <w:t xml:space="preserve">- Ситуация общения «Наш друг светофор» (младшие группы) </w:t>
            </w:r>
          </w:p>
          <w:p w:rsidR="00B05554" w:rsidRPr="001F488B" w:rsidRDefault="00B05554" w:rsidP="008C6241">
            <w:pPr>
              <w:rPr>
                <w:sz w:val="24"/>
                <w:szCs w:val="24"/>
              </w:rPr>
            </w:pPr>
            <w:r w:rsidRPr="001F488B">
              <w:rPr>
                <w:sz w:val="24"/>
                <w:szCs w:val="24"/>
              </w:rPr>
              <w:t>- «Внимание - дорога» (средние группы)</w:t>
            </w:r>
          </w:p>
          <w:p w:rsidR="00B05554" w:rsidRPr="001F488B" w:rsidRDefault="00B05554" w:rsidP="008C6241">
            <w:pPr>
              <w:rPr>
                <w:sz w:val="24"/>
                <w:szCs w:val="24"/>
              </w:rPr>
            </w:pPr>
            <w:r w:rsidRPr="001F488B">
              <w:rPr>
                <w:sz w:val="24"/>
                <w:szCs w:val="24"/>
              </w:rPr>
              <w:t xml:space="preserve"> - «Знай и выполняй правила уличного движения» (старшие группы),</w:t>
            </w:r>
          </w:p>
          <w:p w:rsidR="00B05554" w:rsidRPr="001F488B" w:rsidRDefault="00B05554" w:rsidP="008C6241">
            <w:pPr>
              <w:rPr>
                <w:sz w:val="24"/>
                <w:szCs w:val="24"/>
              </w:rPr>
            </w:pPr>
            <w:r w:rsidRPr="001F488B">
              <w:rPr>
                <w:sz w:val="24"/>
                <w:szCs w:val="24"/>
              </w:rPr>
              <w:t xml:space="preserve"> - «Зачем нужны дорожные знаки» (подготовительные группы),</w:t>
            </w:r>
          </w:p>
          <w:p w:rsidR="00B05554" w:rsidRPr="001F488B" w:rsidRDefault="00B05554" w:rsidP="008C6241">
            <w:pPr>
              <w:rPr>
                <w:sz w:val="22"/>
                <w:szCs w:val="22"/>
              </w:rPr>
            </w:pPr>
            <w:r w:rsidRPr="00AB71F1">
              <w:rPr>
                <w:color w:val="FF0000"/>
                <w:sz w:val="24"/>
                <w:szCs w:val="24"/>
              </w:rPr>
              <w:t xml:space="preserve"> </w:t>
            </w:r>
            <w:r w:rsidRPr="001F488B">
              <w:rPr>
                <w:sz w:val="24"/>
                <w:szCs w:val="24"/>
              </w:rPr>
              <w:t xml:space="preserve">- Развлечение </w:t>
            </w:r>
            <w:r w:rsidRPr="001F488B">
              <w:rPr>
                <w:sz w:val="22"/>
                <w:szCs w:val="22"/>
              </w:rPr>
              <w:t>«О правилах движения для всех без исключения» (старший дошкольный возраст)</w:t>
            </w:r>
          </w:p>
          <w:p w:rsidR="00B05554" w:rsidRPr="001F488B" w:rsidRDefault="00B05554" w:rsidP="008C6241">
            <w:pPr>
              <w:rPr>
                <w:sz w:val="24"/>
                <w:szCs w:val="24"/>
              </w:rPr>
            </w:pPr>
            <w:r w:rsidRPr="001F488B">
              <w:rPr>
                <w:sz w:val="24"/>
                <w:szCs w:val="24"/>
              </w:rPr>
              <w:t>- Настольно-печатные, дидактические, сюжетно-ролевые игры</w:t>
            </w:r>
          </w:p>
          <w:p w:rsidR="00B05554" w:rsidRPr="001F488B" w:rsidRDefault="00B05554" w:rsidP="008C6241">
            <w:pPr>
              <w:rPr>
                <w:sz w:val="24"/>
                <w:szCs w:val="24"/>
              </w:rPr>
            </w:pPr>
            <w:r w:rsidRPr="001F488B">
              <w:rPr>
                <w:sz w:val="24"/>
                <w:szCs w:val="24"/>
              </w:rPr>
              <w:t>- Викторина по правилам дорожного движения</w:t>
            </w:r>
            <w:r w:rsidRPr="001F488B">
              <w:rPr>
                <w:b/>
                <w:bCs/>
                <w:sz w:val="24"/>
                <w:szCs w:val="24"/>
              </w:rPr>
              <w:t xml:space="preserve"> </w:t>
            </w:r>
            <w:r w:rsidRPr="001F488B">
              <w:rPr>
                <w:sz w:val="24"/>
                <w:szCs w:val="24"/>
              </w:rPr>
              <w:t xml:space="preserve">«Знай и соблюдай правила дорожного движения» </w:t>
            </w:r>
          </w:p>
          <w:p w:rsidR="00B05554" w:rsidRPr="001F488B" w:rsidRDefault="00B05554" w:rsidP="008C6241">
            <w:pPr>
              <w:rPr>
                <w:sz w:val="24"/>
                <w:szCs w:val="24"/>
              </w:rPr>
            </w:pPr>
            <w:r w:rsidRPr="001F488B">
              <w:rPr>
                <w:sz w:val="24"/>
                <w:szCs w:val="24"/>
              </w:rPr>
              <w:t>(старшая группа)</w:t>
            </w:r>
          </w:p>
          <w:p w:rsidR="00B05554" w:rsidRPr="001F488B" w:rsidRDefault="00B05554" w:rsidP="008C6241">
            <w:pPr>
              <w:rPr>
                <w:sz w:val="24"/>
                <w:szCs w:val="24"/>
              </w:rPr>
            </w:pPr>
            <w:r w:rsidRPr="001F488B">
              <w:rPr>
                <w:sz w:val="24"/>
                <w:szCs w:val="24"/>
              </w:rPr>
              <w:t xml:space="preserve">- Чтение </w:t>
            </w:r>
            <w:r w:rsidR="00593264">
              <w:rPr>
                <w:sz w:val="24"/>
                <w:szCs w:val="24"/>
              </w:rPr>
              <w:t>детской</w:t>
            </w:r>
            <w:r w:rsidRPr="001F488B">
              <w:rPr>
                <w:sz w:val="24"/>
                <w:szCs w:val="24"/>
              </w:rPr>
              <w:t xml:space="preserve"> литературы</w:t>
            </w:r>
            <w:r w:rsidR="00593264">
              <w:rPr>
                <w:sz w:val="24"/>
                <w:szCs w:val="24"/>
              </w:rPr>
              <w:t xml:space="preserve"> по ПДД</w:t>
            </w:r>
            <w:r w:rsidRPr="001F488B">
              <w:rPr>
                <w:sz w:val="24"/>
                <w:szCs w:val="24"/>
              </w:rPr>
              <w:t>, просмотр мультфильмов</w:t>
            </w:r>
          </w:p>
          <w:p w:rsidR="00B05554" w:rsidRDefault="00B05554" w:rsidP="008C6241">
            <w:pPr>
              <w:rPr>
                <w:sz w:val="24"/>
                <w:szCs w:val="24"/>
              </w:rPr>
            </w:pPr>
            <w:r w:rsidRPr="001F488B">
              <w:rPr>
                <w:sz w:val="24"/>
                <w:szCs w:val="24"/>
              </w:rPr>
              <w:t>- Выставка детских рисунков</w:t>
            </w:r>
            <w:r w:rsidR="00FB2042">
              <w:rPr>
                <w:sz w:val="24"/>
                <w:szCs w:val="24"/>
              </w:rPr>
              <w:t xml:space="preserve"> «Внимание, дети!»</w:t>
            </w:r>
          </w:p>
        </w:tc>
        <w:tc>
          <w:tcPr>
            <w:tcW w:w="1296" w:type="dxa"/>
          </w:tcPr>
          <w:p w:rsidR="00B05554" w:rsidRDefault="00B05554" w:rsidP="008C6241">
            <w:pPr>
              <w:jc w:val="center"/>
              <w:rPr>
                <w:rFonts w:eastAsia="Times New Roman"/>
                <w:sz w:val="24"/>
                <w:szCs w:val="24"/>
                <w:bdr w:val="none" w:sz="0" w:space="0" w:color="auto" w:frame="1"/>
              </w:rPr>
            </w:pPr>
            <w:r w:rsidRPr="00005CAC">
              <w:rPr>
                <w:bCs/>
                <w:sz w:val="24"/>
                <w:szCs w:val="24"/>
              </w:rPr>
              <w:t>09.202</w:t>
            </w:r>
            <w:r w:rsidR="00593264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393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Чабан Е.А.  - зам. заведующего</w:t>
            </w:r>
          </w:p>
          <w:p w:rsidR="00B05554" w:rsidRPr="00005CAC" w:rsidRDefault="00B05554" w:rsidP="008C6241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 специалисты</w:t>
            </w:r>
          </w:p>
        </w:tc>
      </w:tr>
      <w:tr w:rsidR="00B05554" w:rsidTr="008C6241">
        <w:tc>
          <w:tcPr>
            <w:tcW w:w="853" w:type="dxa"/>
          </w:tcPr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D60823">
              <w:rPr>
                <w:bCs/>
                <w:sz w:val="24"/>
                <w:szCs w:val="24"/>
              </w:rPr>
              <w:t>4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803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Проверка знаний по теме: «Безопасная улица» (старший дошкольный возраст)</w:t>
            </w:r>
          </w:p>
        </w:tc>
        <w:tc>
          <w:tcPr>
            <w:tcW w:w="1296" w:type="dxa"/>
          </w:tcPr>
          <w:p w:rsidR="00B05554" w:rsidRDefault="00B05554" w:rsidP="008C6241">
            <w:pPr>
              <w:jc w:val="center"/>
              <w:rPr>
                <w:rFonts w:eastAsia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10.202</w:t>
            </w:r>
            <w:r w:rsidR="00FB2042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2393" w:type="dxa"/>
          </w:tcPr>
          <w:p w:rsidR="00B05554" w:rsidRPr="00005CAC" w:rsidRDefault="00B05554" w:rsidP="008C6241">
            <w:pPr>
              <w:rPr>
                <w:bCs/>
                <w:sz w:val="24"/>
                <w:szCs w:val="24"/>
              </w:rPr>
            </w:pPr>
            <w:r w:rsidRPr="00005CAC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B05554" w:rsidTr="008C6241">
        <w:tc>
          <w:tcPr>
            <w:tcW w:w="853" w:type="dxa"/>
          </w:tcPr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D60823">
              <w:rPr>
                <w:bCs/>
                <w:sz w:val="24"/>
                <w:szCs w:val="24"/>
              </w:rPr>
              <w:t>5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803" w:type="dxa"/>
          </w:tcPr>
          <w:p w:rsidR="00B05554" w:rsidRPr="009F2669" w:rsidRDefault="00B05554" w:rsidP="008C6241">
            <w:pPr>
              <w:rPr>
                <w:rFonts w:eastAsia="Times New Roman"/>
                <w:sz w:val="24"/>
                <w:szCs w:val="24"/>
              </w:rPr>
            </w:pPr>
            <w:r w:rsidRPr="009F2669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Экскурсии и целевые прогулки:</w:t>
            </w:r>
          </w:p>
          <w:p w:rsidR="00B05554" w:rsidRPr="009F2669" w:rsidRDefault="00B05554" w:rsidP="008C6241">
            <w:pPr>
              <w:ind w:left="720" w:hanging="360"/>
              <w:rPr>
                <w:rFonts w:eastAsia="Times New Roman"/>
                <w:sz w:val="24"/>
                <w:szCs w:val="24"/>
              </w:rPr>
            </w:pPr>
            <w:r w:rsidRPr="009F2669">
              <w:rPr>
                <w:rFonts w:ascii="Symbol" w:eastAsia="Times New Roman" w:hAnsi="Symbol"/>
                <w:sz w:val="24"/>
                <w:szCs w:val="24"/>
                <w:bdr w:val="none" w:sz="0" w:space="0" w:color="auto" w:frame="1"/>
              </w:rPr>
              <w:t></w:t>
            </w:r>
            <w:r w:rsidRPr="009F2669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       </w:t>
            </w:r>
            <w:r w:rsidRPr="009F2669">
              <w:rPr>
                <w:rFonts w:eastAsia="Times New Roman"/>
                <w:sz w:val="24"/>
                <w:szCs w:val="24"/>
              </w:rPr>
              <w:t> </w:t>
            </w:r>
            <w:r w:rsidRPr="009F2669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Наблюдение за движением пешеходов</w:t>
            </w:r>
          </w:p>
          <w:p w:rsidR="00B05554" w:rsidRPr="009F2669" w:rsidRDefault="00B05554" w:rsidP="008C6241">
            <w:pPr>
              <w:ind w:left="720" w:hanging="360"/>
              <w:rPr>
                <w:rFonts w:eastAsia="Times New Roman"/>
                <w:sz w:val="24"/>
                <w:szCs w:val="24"/>
              </w:rPr>
            </w:pPr>
            <w:r w:rsidRPr="009F2669">
              <w:rPr>
                <w:rFonts w:ascii="Symbol" w:eastAsia="Times New Roman" w:hAnsi="Symbol"/>
                <w:sz w:val="24"/>
                <w:szCs w:val="24"/>
                <w:bdr w:val="none" w:sz="0" w:space="0" w:color="auto" w:frame="1"/>
              </w:rPr>
              <w:t></w:t>
            </w:r>
            <w:r w:rsidRPr="009F2669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       </w:t>
            </w:r>
            <w:r w:rsidRPr="009F2669">
              <w:rPr>
                <w:rFonts w:eastAsia="Times New Roman"/>
                <w:sz w:val="24"/>
                <w:szCs w:val="24"/>
              </w:rPr>
              <w:t> </w:t>
            </w:r>
            <w:r w:rsidRPr="009F2669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Наблюдение за движением транспорта</w:t>
            </w:r>
          </w:p>
          <w:p w:rsidR="00B05554" w:rsidRPr="009F2669" w:rsidRDefault="00B05554" w:rsidP="008C6241">
            <w:pPr>
              <w:ind w:left="720" w:hanging="360"/>
              <w:rPr>
                <w:rFonts w:eastAsia="Times New Roman"/>
                <w:sz w:val="24"/>
                <w:szCs w:val="24"/>
              </w:rPr>
            </w:pPr>
            <w:r w:rsidRPr="009F2669">
              <w:rPr>
                <w:rFonts w:ascii="Symbol" w:eastAsia="Times New Roman" w:hAnsi="Symbol"/>
                <w:sz w:val="24"/>
                <w:szCs w:val="24"/>
                <w:bdr w:val="none" w:sz="0" w:space="0" w:color="auto" w:frame="1"/>
              </w:rPr>
              <w:t></w:t>
            </w:r>
            <w:r w:rsidRPr="009F2669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       </w:t>
            </w:r>
            <w:r w:rsidRPr="009F2669">
              <w:rPr>
                <w:rFonts w:eastAsia="Times New Roman"/>
                <w:sz w:val="24"/>
                <w:szCs w:val="24"/>
              </w:rPr>
              <w:t> </w:t>
            </w:r>
            <w:r w:rsidRPr="009F2669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Наблюдение за работой светофора</w:t>
            </w:r>
          </w:p>
          <w:p w:rsidR="00B05554" w:rsidRPr="009F2669" w:rsidRDefault="00B05554" w:rsidP="008C6241">
            <w:pPr>
              <w:ind w:left="720" w:hanging="360"/>
              <w:rPr>
                <w:rFonts w:eastAsia="Times New Roman"/>
                <w:sz w:val="24"/>
                <w:szCs w:val="24"/>
              </w:rPr>
            </w:pPr>
            <w:r w:rsidRPr="009F2669">
              <w:rPr>
                <w:rFonts w:ascii="Symbol" w:eastAsia="Times New Roman" w:hAnsi="Symbol"/>
                <w:sz w:val="24"/>
                <w:szCs w:val="24"/>
                <w:bdr w:val="none" w:sz="0" w:space="0" w:color="auto" w:frame="1"/>
              </w:rPr>
              <w:t></w:t>
            </w:r>
            <w:r w:rsidRPr="009F2669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       </w:t>
            </w:r>
            <w:r w:rsidRPr="009F2669">
              <w:rPr>
                <w:rFonts w:eastAsia="Times New Roman"/>
                <w:sz w:val="24"/>
                <w:szCs w:val="24"/>
              </w:rPr>
              <w:t> </w:t>
            </w:r>
            <w:r w:rsidRPr="009F2669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Рассматривание видов транспорта</w:t>
            </w:r>
          </w:p>
          <w:p w:rsidR="00B05554" w:rsidRPr="009F2669" w:rsidRDefault="00B05554" w:rsidP="008C6241">
            <w:pPr>
              <w:ind w:left="720" w:hanging="360"/>
              <w:rPr>
                <w:rFonts w:eastAsia="Times New Roman"/>
                <w:sz w:val="24"/>
                <w:szCs w:val="24"/>
              </w:rPr>
            </w:pPr>
            <w:r w:rsidRPr="009F2669">
              <w:rPr>
                <w:rFonts w:ascii="Symbol" w:eastAsia="Times New Roman" w:hAnsi="Symbol"/>
                <w:sz w:val="24"/>
                <w:szCs w:val="24"/>
                <w:bdr w:val="none" w:sz="0" w:space="0" w:color="auto" w:frame="1"/>
              </w:rPr>
              <w:t></w:t>
            </w:r>
            <w:r w:rsidRPr="009F2669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       </w:t>
            </w:r>
            <w:r w:rsidRPr="009F2669">
              <w:rPr>
                <w:rFonts w:eastAsia="Times New Roman"/>
                <w:sz w:val="24"/>
                <w:szCs w:val="24"/>
              </w:rPr>
              <w:t> </w:t>
            </w:r>
            <w:r w:rsidRPr="009F2669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Прогулка к пешеходному переходу</w:t>
            </w:r>
          </w:p>
          <w:p w:rsidR="00B05554" w:rsidRPr="009F2669" w:rsidRDefault="00B05554" w:rsidP="008C6241">
            <w:pPr>
              <w:ind w:left="720" w:hanging="360"/>
              <w:rPr>
                <w:rFonts w:eastAsia="Times New Roman"/>
                <w:sz w:val="24"/>
                <w:szCs w:val="24"/>
              </w:rPr>
            </w:pPr>
            <w:r w:rsidRPr="009F2669">
              <w:rPr>
                <w:rFonts w:ascii="Symbol" w:eastAsia="Times New Roman" w:hAnsi="Symbol"/>
                <w:sz w:val="24"/>
                <w:szCs w:val="24"/>
                <w:bdr w:val="none" w:sz="0" w:space="0" w:color="auto" w:frame="1"/>
              </w:rPr>
              <w:t></w:t>
            </w:r>
            <w:r w:rsidRPr="009F2669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       </w:t>
            </w:r>
            <w:r w:rsidRPr="009F2669">
              <w:rPr>
                <w:rFonts w:eastAsia="Times New Roman"/>
                <w:sz w:val="24"/>
                <w:szCs w:val="24"/>
              </w:rPr>
              <w:t> </w:t>
            </w:r>
            <w:r w:rsidRPr="009F2669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Знакомство с улицей</w:t>
            </w:r>
          </w:p>
          <w:p w:rsidR="00B05554" w:rsidRPr="008B4B04" w:rsidRDefault="00B05554" w:rsidP="008C6241">
            <w:pPr>
              <w:ind w:left="720" w:hanging="360"/>
              <w:rPr>
                <w:rFonts w:eastAsia="Times New Roman"/>
                <w:sz w:val="24"/>
                <w:szCs w:val="24"/>
              </w:rPr>
            </w:pPr>
            <w:r w:rsidRPr="009F2669">
              <w:rPr>
                <w:rFonts w:ascii="Symbol" w:eastAsia="Times New Roman" w:hAnsi="Symbol"/>
                <w:sz w:val="24"/>
                <w:szCs w:val="24"/>
                <w:bdr w:val="none" w:sz="0" w:space="0" w:color="auto" w:frame="1"/>
              </w:rPr>
              <w:t></w:t>
            </w:r>
            <w:r w:rsidRPr="009F2669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       </w:t>
            </w:r>
            <w:r w:rsidRPr="009F2669">
              <w:rPr>
                <w:rFonts w:eastAsia="Times New Roman"/>
                <w:sz w:val="24"/>
                <w:szCs w:val="24"/>
              </w:rPr>
              <w:t> </w:t>
            </w:r>
            <w:r w:rsidRPr="009F2669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Наблюдение за движением транспорта и работой водителя</w:t>
            </w:r>
          </w:p>
        </w:tc>
        <w:tc>
          <w:tcPr>
            <w:tcW w:w="1296" w:type="dxa"/>
          </w:tcPr>
          <w:p w:rsidR="00B05554" w:rsidRDefault="00B05554" w:rsidP="008C6241">
            <w:pPr>
              <w:jc w:val="center"/>
              <w:rPr>
                <w:rFonts w:eastAsia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в</w:t>
            </w:r>
            <w:r w:rsidRPr="00F37672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 xml:space="preserve"> течение года</w:t>
            </w:r>
          </w:p>
        </w:tc>
        <w:tc>
          <w:tcPr>
            <w:tcW w:w="2393" w:type="dxa"/>
          </w:tcPr>
          <w:p w:rsidR="00B05554" w:rsidRPr="00005CAC" w:rsidRDefault="00B05554" w:rsidP="008C6241">
            <w:pPr>
              <w:rPr>
                <w:bCs/>
                <w:sz w:val="24"/>
                <w:szCs w:val="24"/>
              </w:rPr>
            </w:pPr>
            <w:r w:rsidRPr="00005CAC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B05554" w:rsidTr="008C6241">
        <w:tc>
          <w:tcPr>
            <w:tcW w:w="853" w:type="dxa"/>
          </w:tcPr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D60823">
              <w:rPr>
                <w:bCs/>
                <w:sz w:val="24"/>
                <w:szCs w:val="24"/>
              </w:rPr>
              <w:t>6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803" w:type="dxa"/>
          </w:tcPr>
          <w:p w:rsidR="00B05554" w:rsidRPr="001F488B" w:rsidRDefault="00FB2042" w:rsidP="008C6241">
            <w:pPr>
              <w:rPr>
                <w:rFonts w:eastAsia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Развлечение</w:t>
            </w:r>
            <w:r w:rsidR="00B05554" w:rsidRPr="001F488B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 xml:space="preserve"> по правилам дорожного движения «</w:t>
            </w:r>
            <w:r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Знатоки правил дорожного движения</w:t>
            </w:r>
            <w:r w:rsidR="00B05554" w:rsidRPr="001F488B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» (подготовительн</w:t>
            </w:r>
            <w:r w:rsidR="00B05554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ая</w:t>
            </w:r>
            <w:r w:rsidR="00B05554" w:rsidRPr="001F488B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 xml:space="preserve"> групп</w:t>
            </w:r>
            <w:r w:rsidR="00B05554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а</w:t>
            </w:r>
            <w:r w:rsidR="00B05554" w:rsidRPr="001F488B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)</w:t>
            </w:r>
          </w:p>
        </w:tc>
        <w:tc>
          <w:tcPr>
            <w:tcW w:w="1296" w:type="dxa"/>
          </w:tcPr>
          <w:p w:rsidR="00B05554" w:rsidRPr="001F488B" w:rsidRDefault="00B05554" w:rsidP="008C6241">
            <w:pPr>
              <w:jc w:val="center"/>
              <w:rPr>
                <w:rFonts w:eastAsia="Times New Roman"/>
                <w:sz w:val="24"/>
                <w:szCs w:val="24"/>
                <w:bdr w:val="none" w:sz="0" w:space="0" w:color="auto" w:frame="1"/>
              </w:rPr>
            </w:pPr>
            <w:r w:rsidRPr="001F488B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11.202</w:t>
            </w:r>
            <w:r w:rsidR="00FB2042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2393" w:type="dxa"/>
          </w:tcPr>
          <w:p w:rsidR="00B05554" w:rsidRPr="001F488B" w:rsidRDefault="00B05554" w:rsidP="008C6241">
            <w:pPr>
              <w:rPr>
                <w:sz w:val="24"/>
                <w:szCs w:val="24"/>
              </w:rPr>
            </w:pPr>
            <w:r w:rsidRPr="001F488B">
              <w:rPr>
                <w:sz w:val="24"/>
                <w:szCs w:val="24"/>
              </w:rPr>
              <w:t>Чабан Е.А.  - зам. заведующего</w:t>
            </w:r>
          </w:p>
          <w:p w:rsidR="00B05554" w:rsidRPr="001F488B" w:rsidRDefault="00B05554" w:rsidP="008C6241">
            <w:pPr>
              <w:rPr>
                <w:bCs/>
                <w:sz w:val="24"/>
                <w:szCs w:val="24"/>
              </w:rPr>
            </w:pPr>
            <w:r w:rsidRPr="001F488B">
              <w:rPr>
                <w:sz w:val="24"/>
                <w:szCs w:val="24"/>
              </w:rPr>
              <w:t>воспитатели</w:t>
            </w:r>
          </w:p>
        </w:tc>
      </w:tr>
      <w:tr w:rsidR="00B05554" w:rsidTr="008C6241">
        <w:tc>
          <w:tcPr>
            <w:tcW w:w="853" w:type="dxa"/>
          </w:tcPr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D60823">
              <w:rPr>
                <w:bCs/>
                <w:sz w:val="24"/>
                <w:szCs w:val="24"/>
              </w:rPr>
              <w:t>7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803" w:type="dxa"/>
          </w:tcPr>
          <w:p w:rsidR="00B05554" w:rsidRPr="001F488B" w:rsidRDefault="00B05554" w:rsidP="008C6241">
            <w:pPr>
              <w:rPr>
                <w:rFonts w:eastAsia="Times New Roman"/>
                <w:color w:val="FF0000"/>
                <w:sz w:val="24"/>
                <w:szCs w:val="24"/>
                <w:bdr w:val="none" w:sz="0" w:space="0" w:color="auto" w:frame="1"/>
              </w:rPr>
            </w:pPr>
            <w:r w:rsidRPr="001F488B">
              <w:rPr>
                <w:rStyle w:val="aa"/>
                <w:i w:val="0"/>
                <w:iCs w:val="0"/>
                <w:sz w:val="24"/>
                <w:szCs w:val="24"/>
                <w:shd w:val="clear" w:color="auto" w:fill="FFFFFF"/>
              </w:rPr>
              <w:t>День памяти сотрудников органов внутренних дел России</w:t>
            </w:r>
            <w:r w:rsidRPr="001F488B">
              <w:rPr>
                <w:sz w:val="24"/>
                <w:szCs w:val="24"/>
                <w:shd w:val="clear" w:color="auto" w:fill="FFFFFF"/>
              </w:rPr>
              <w:t>, </w:t>
            </w:r>
            <w:r w:rsidRPr="001F488B">
              <w:rPr>
                <w:rStyle w:val="aa"/>
                <w:i w:val="0"/>
                <w:iCs w:val="0"/>
                <w:sz w:val="24"/>
                <w:szCs w:val="24"/>
                <w:shd w:val="clear" w:color="auto" w:fill="FFFFFF"/>
              </w:rPr>
              <w:t>погибших при исполнении служебных обязанностей</w:t>
            </w:r>
            <w:r w:rsidRPr="001F488B">
              <w:rPr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296" w:type="dxa"/>
          </w:tcPr>
          <w:p w:rsidR="00B05554" w:rsidRPr="001F488B" w:rsidRDefault="00B05554" w:rsidP="008C6241">
            <w:pPr>
              <w:jc w:val="center"/>
              <w:rPr>
                <w:rFonts w:eastAsia="Times New Roman"/>
                <w:sz w:val="24"/>
                <w:szCs w:val="24"/>
                <w:bdr w:val="none" w:sz="0" w:space="0" w:color="auto" w:frame="1"/>
              </w:rPr>
            </w:pPr>
            <w:r w:rsidRPr="001F488B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08.11.202</w:t>
            </w:r>
            <w:r w:rsidR="00FB2042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4</w:t>
            </w:r>
            <w:r w:rsidRPr="001F488B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 xml:space="preserve"> </w:t>
            </w:r>
          </w:p>
        </w:tc>
        <w:tc>
          <w:tcPr>
            <w:tcW w:w="2393" w:type="dxa"/>
          </w:tcPr>
          <w:p w:rsidR="00B05554" w:rsidRPr="001F488B" w:rsidRDefault="00B05554" w:rsidP="008C6241">
            <w:pPr>
              <w:rPr>
                <w:sz w:val="24"/>
                <w:szCs w:val="24"/>
              </w:rPr>
            </w:pPr>
            <w:r w:rsidRPr="001F488B">
              <w:rPr>
                <w:sz w:val="24"/>
                <w:szCs w:val="24"/>
              </w:rPr>
              <w:t>Чабан Е.А.  - зам. заведующего</w:t>
            </w:r>
          </w:p>
          <w:p w:rsidR="00B05554" w:rsidRPr="001F488B" w:rsidRDefault="00B05554" w:rsidP="008C6241">
            <w:pPr>
              <w:rPr>
                <w:bCs/>
                <w:sz w:val="24"/>
                <w:szCs w:val="24"/>
              </w:rPr>
            </w:pPr>
            <w:r w:rsidRPr="001F488B">
              <w:rPr>
                <w:sz w:val="24"/>
                <w:szCs w:val="24"/>
              </w:rPr>
              <w:t>воспитатели</w:t>
            </w:r>
          </w:p>
        </w:tc>
      </w:tr>
      <w:tr w:rsidR="00B05554" w:rsidTr="008C6241">
        <w:tc>
          <w:tcPr>
            <w:tcW w:w="853" w:type="dxa"/>
          </w:tcPr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D60823">
              <w:rPr>
                <w:bCs/>
                <w:sz w:val="24"/>
                <w:szCs w:val="24"/>
              </w:rPr>
              <w:t>8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803" w:type="dxa"/>
          </w:tcPr>
          <w:p w:rsidR="00B05554" w:rsidRPr="001F488B" w:rsidRDefault="00B05554" w:rsidP="008C6241">
            <w:pPr>
              <w:rPr>
                <w:rFonts w:eastAsia="Times New Roman"/>
                <w:sz w:val="24"/>
                <w:szCs w:val="24"/>
                <w:bdr w:val="none" w:sz="0" w:space="0" w:color="auto" w:frame="1"/>
              </w:rPr>
            </w:pPr>
            <w:r w:rsidRPr="001F488B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Общественный транспорт. Правила поведения в общественном транспорте</w:t>
            </w:r>
          </w:p>
        </w:tc>
        <w:tc>
          <w:tcPr>
            <w:tcW w:w="1296" w:type="dxa"/>
          </w:tcPr>
          <w:p w:rsidR="00B05554" w:rsidRPr="001F488B" w:rsidRDefault="00B05554" w:rsidP="008C6241">
            <w:pPr>
              <w:jc w:val="center"/>
              <w:rPr>
                <w:rFonts w:eastAsia="Times New Roman"/>
                <w:sz w:val="24"/>
                <w:szCs w:val="24"/>
                <w:bdr w:val="none" w:sz="0" w:space="0" w:color="auto" w:frame="1"/>
              </w:rPr>
            </w:pPr>
            <w:r w:rsidRPr="001F488B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12.202</w:t>
            </w:r>
            <w:r w:rsidR="00FB2042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4</w:t>
            </w:r>
          </w:p>
        </w:tc>
        <w:tc>
          <w:tcPr>
            <w:tcW w:w="2393" w:type="dxa"/>
          </w:tcPr>
          <w:p w:rsidR="00B05554" w:rsidRPr="001F488B" w:rsidRDefault="00B05554" w:rsidP="008C6241">
            <w:pPr>
              <w:rPr>
                <w:bCs/>
                <w:sz w:val="24"/>
                <w:szCs w:val="24"/>
              </w:rPr>
            </w:pPr>
            <w:r w:rsidRPr="001F488B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B05554" w:rsidTr="008C6241">
        <w:tc>
          <w:tcPr>
            <w:tcW w:w="853" w:type="dxa"/>
          </w:tcPr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D60823">
              <w:rPr>
                <w:bCs/>
                <w:sz w:val="24"/>
                <w:szCs w:val="24"/>
              </w:rPr>
              <w:t>9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803" w:type="dxa"/>
          </w:tcPr>
          <w:p w:rsidR="00B05554" w:rsidRPr="001F488B" w:rsidRDefault="00B05554" w:rsidP="008C6241">
            <w:pPr>
              <w:pStyle w:val="Default"/>
              <w:rPr>
                <w:color w:val="auto"/>
              </w:rPr>
            </w:pPr>
            <w:r w:rsidRPr="001F488B">
              <w:rPr>
                <w:color w:val="auto"/>
              </w:rPr>
              <w:t xml:space="preserve">«История ремней безопасности и детских кресел» </w:t>
            </w:r>
          </w:p>
          <w:p w:rsidR="00B05554" w:rsidRPr="001F488B" w:rsidRDefault="00B05554" w:rsidP="008C6241">
            <w:pPr>
              <w:rPr>
                <w:rFonts w:eastAsia="Times New Roman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296" w:type="dxa"/>
          </w:tcPr>
          <w:p w:rsidR="00B05554" w:rsidRPr="001F488B" w:rsidRDefault="00B05554" w:rsidP="008C6241">
            <w:pPr>
              <w:jc w:val="center"/>
              <w:rPr>
                <w:rFonts w:eastAsia="Times New Roman"/>
                <w:sz w:val="24"/>
                <w:szCs w:val="24"/>
                <w:bdr w:val="none" w:sz="0" w:space="0" w:color="auto" w:frame="1"/>
              </w:rPr>
            </w:pPr>
            <w:r w:rsidRPr="001F488B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01.202</w:t>
            </w:r>
            <w:r w:rsidR="00FB2042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2393" w:type="dxa"/>
          </w:tcPr>
          <w:p w:rsidR="00B05554" w:rsidRPr="001F488B" w:rsidRDefault="00B05554" w:rsidP="008C6241">
            <w:pPr>
              <w:rPr>
                <w:bCs/>
                <w:sz w:val="24"/>
                <w:szCs w:val="24"/>
              </w:rPr>
            </w:pPr>
            <w:r w:rsidRPr="001F488B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B05554" w:rsidTr="008C6241">
        <w:tc>
          <w:tcPr>
            <w:tcW w:w="853" w:type="dxa"/>
          </w:tcPr>
          <w:p w:rsidR="00B05554" w:rsidRDefault="00D60823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20</w:t>
            </w:r>
            <w:r w:rsidR="00B05554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803" w:type="dxa"/>
          </w:tcPr>
          <w:p w:rsidR="00B05554" w:rsidRPr="009652CA" w:rsidRDefault="00B05554" w:rsidP="008C6241">
            <w:pPr>
              <w:rPr>
                <w:rFonts w:eastAsia="Times New Roman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9652CA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Фликеры</w:t>
            </w:r>
            <w:proofErr w:type="spellEnd"/>
            <w:r w:rsidRPr="009652CA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 xml:space="preserve"> спасают жизни</w:t>
            </w:r>
          </w:p>
        </w:tc>
        <w:tc>
          <w:tcPr>
            <w:tcW w:w="1296" w:type="dxa"/>
          </w:tcPr>
          <w:p w:rsidR="00B05554" w:rsidRPr="009652CA" w:rsidRDefault="00B05554" w:rsidP="008C6241">
            <w:pPr>
              <w:jc w:val="center"/>
              <w:rPr>
                <w:rFonts w:eastAsia="Times New Roman"/>
                <w:sz w:val="24"/>
                <w:szCs w:val="24"/>
                <w:bdr w:val="none" w:sz="0" w:space="0" w:color="auto" w:frame="1"/>
              </w:rPr>
            </w:pPr>
            <w:r w:rsidRPr="009652CA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02.202</w:t>
            </w:r>
            <w:r w:rsidR="00FB2042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2393" w:type="dxa"/>
          </w:tcPr>
          <w:p w:rsidR="00B05554" w:rsidRPr="009652CA" w:rsidRDefault="00B05554" w:rsidP="008C6241">
            <w:pPr>
              <w:rPr>
                <w:sz w:val="24"/>
                <w:szCs w:val="24"/>
              </w:rPr>
            </w:pPr>
            <w:r w:rsidRPr="009652CA">
              <w:rPr>
                <w:sz w:val="24"/>
                <w:szCs w:val="24"/>
              </w:rPr>
              <w:t>Чабан Е.А.  - зам. заведующего</w:t>
            </w:r>
          </w:p>
          <w:p w:rsidR="00B05554" w:rsidRPr="009652CA" w:rsidRDefault="00B05554" w:rsidP="008C6241">
            <w:pPr>
              <w:rPr>
                <w:bCs/>
                <w:sz w:val="24"/>
                <w:szCs w:val="24"/>
              </w:rPr>
            </w:pPr>
            <w:r w:rsidRPr="009652CA">
              <w:rPr>
                <w:sz w:val="24"/>
                <w:szCs w:val="24"/>
              </w:rPr>
              <w:t>воспитатели</w:t>
            </w:r>
          </w:p>
        </w:tc>
      </w:tr>
      <w:tr w:rsidR="00B05554" w:rsidTr="008C6241">
        <w:tc>
          <w:tcPr>
            <w:tcW w:w="853" w:type="dxa"/>
          </w:tcPr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2</w:t>
            </w:r>
            <w:r w:rsidR="00D60823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803" w:type="dxa"/>
          </w:tcPr>
          <w:p w:rsidR="00B05554" w:rsidRPr="009652CA" w:rsidRDefault="00B05554" w:rsidP="008C6241">
            <w:pPr>
              <w:rPr>
                <w:rFonts w:eastAsia="Times New Roman"/>
                <w:sz w:val="24"/>
                <w:szCs w:val="24"/>
                <w:bdr w:val="none" w:sz="0" w:space="0" w:color="auto" w:frame="1"/>
              </w:rPr>
            </w:pPr>
            <w:r w:rsidRPr="009652CA">
              <w:rPr>
                <w:rFonts w:eastAsiaTheme="minorHAnsi"/>
                <w:sz w:val="24"/>
                <w:szCs w:val="24"/>
                <w:lang w:eastAsia="en-US"/>
              </w:rPr>
              <w:t>Спортивное развлечение «Красный, жёлтый, зелёный»</w:t>
            </w:r>
          </w:p>
        </w:tc>
        <w:tc>
          <w:tcPr>
            <w:tcW w:w="1296" w:type="dxa"/>
          </w:tcPr>
          <w:p w:rsidR="00B05554" w:rsidRPr="009652CA" w:rsidRDefault="00B05554" w:rsidP="008C6241">
            <w:pPr>
              <w:jc w:val="center"/>
              <w:rPr>
                <w:rFonts w:eastAsia="Times New Roman"/>
                <w:sz w:val="24"/>
                <w:szCs w:val="24"/>
                <w:bdr w:val="none" w:sz="0" w:space="0" w:color="auto" w:frame="1"/>
              </w:rPr>
            </w:pPr>
            <w:r w:rsidRPr="009652CA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03.202</w:t>
            </w:r>
            <w:r w:rsidR="00FB2042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2393" w:type="dxa"/>
          </w:tcPr>
          <w:p w:rsidR="00B05554" w:rsidRPr="009652CA" w:rsidRDefault="00B05554" w:rsidP="008C6241">
            <w:pPr>
              <w:rPr>
                <w:bCs/>
                <w:sz w:val="24"/>
                <w:szCs w:val="24"/>
              </w:rPr>
            </w:pPr>
            <w:r w:rsidRPr="009652CA">
              <w:rPr>
                <w:bCs/>
                <w:sz w:val="24"/>
                <w:szCs w:val="24"/>
              </w:rPr>
              <w:t>Инструктор по физической культуре</w:t>
            </w:r>
          </w:p>
        </w:tc>
      </w:tr>
      <w:tr w:rsidR="00B05554" w:rsidTr="008C6241">
        <w:tc>
          <w:tcPr>
            <w:tcW w:w="853" w:type="dxa"/>
          </w:tcPr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D60823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803" w:type="dxa"/>
          </w:tcPr>
          <w:p w:rsidR="00B05554" w:rsidRPr="00FB2042" w:rsidRDefault="00B05554" w:rsidP="00FB2042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685809">
              <w:rPr>
                <w:rFonts w:eastAsiaTheme="minorHAnsi"/>
                <w:sz w:val="24"/>
                <w:szCs w:val="24"/>
                <w:lang w:eastAsia="en-US"/>
              </w:rPr>
              <w:t>Организация целевых прогулок по району с целью</w:t>
            </w:r>
            <w:r w:rsidR="00FB2042">
              <w:rPr>
                <w:rFonts w:eastAsiaTheme="minorHAnsi"/>
                <w:sz w:val="24"/>
                <w:szCs w:val="24"/>
                <w:lang w:eastAsia="en-US"/>
              </w:rPr>
              <w:t xml:space="preserve"> </w:t>
            </w:r>
            <w:r w:rsidRPr="00685809">
              <w:rPr>
                <w:rFonts w:eastAsiaTheme="minorHAnsi"/>
                <w:sz w:val="24"/>
                <w:szCs w:val="24"/>
                <w:lang w:eastAsia="en-US"/>
              </w:rPr>
              <w:t>ознакомления с ПДД, дорожными знаками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(старший дошкольный возраст)</w:t>
            </w:r>
          </w:p>
        </w:tc>
        <w:tc>
          <w:tcPr>
            <w:tcW w:w="1296" w:type="dxa"/>
          </w:tcPr>
          <w:p w:rsidR="00B05554" w:rsidRDefault="00B05554" w:rsidP="008C6241">
            <w:pPr>
              <w:jc w:val="center"/>
              <w:rPr>
                <w:rFonts w:eastAsia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04.202</w:t>
            </w:r>
            <w:r w:rsidR="00FB2042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2393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Чабан Е.А.  - зам. заведующего</w:t>
            </w:r>
          </w:p>
          <w:p w:rsidR="00B05554" w:rsidRPr="00005CAC" w:rsidRDefault="00B05554" w:rsidP="008C6241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B05554" w:rsidTr="008C6241">
        <w:tc>
          <w:tcPr>
            <w:tcW w:w="853" w:type="dxa"/>
          </w:tcPr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D60823">
              <w:rPr>
                <w:bCs/>
                <w:sz w:val="24"/>
                <w:szCs w:val="24"/>
              </w:rPr>
              <w:t>3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803" w:type="dxa"/>
          </w:tcPr>
          <w:p w:rsidR="00B05554" w:rsidRPr="00685809" w:rsidRDefault="00B05554" w:rsidP="008C6241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685809">
              <w:rPr>
                <w:sz w:val="24"/>
                <w:szCs w:val="24"/>
              </w:rPr>
              <w:t>Встреча с работниками ГИБДД</w:t>
            </w:r>
          </w:p>
        </w:tc>
        <w:tc>
          <w:tcPr>
            <w:tcW w:w="1296" w:type="dxa"/>
          </w:tcPr>
          <w:p w:rsidR="00B05554" w:rsidRDefault="00B05554" w:rsidP="008C6241">
            <w:pPr>
              <w:jc w:val="center"/>
              <w:rPr>
                <w:rFonts w:eastAsia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05.202</w:t>
            </w:r>
            <w:r w:rsidR="00FB2042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2393" w:type="dxa"/>
          </w:tcPr>
          <w:p w:rsidR="00B05554" w:rsidRPr="00101999" w:rsidRDefault="00B05554" w:rsidP="008C6241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Чабан Е.А.  - зам. заведующего</w:t>
            </w:r>
          </w:p>
        </w:tc>
      </w:tr>
      <w:tr w:rsidR="00B05554" w:rsidTr="008C6241">
        <w:tc>
          <w:tcPr>
            <w:tcW w:w="853" w:type="dxa"/>
          </w:tcPr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D60823">
              <w:rPr>
                <w:bCs/>
                <w:sz w:val="24"/>
                <w:szCs w:val="24"/>
              </w:rPr>
              <w:t>4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803" w:type="dxa"/>
          </w:tcPr>
          <w:p w:rsidR="00B05554" w:rsidRPr="009652CA" w:rsidRDefault="00FB2042" w:rsidP="008C6241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Посещение библиотеки «Маяковка». Мероприятие по теме</w:t>
            </w:r>
          </w:p>
        </w:tc>
        <w:tc>
          <w:tcPr>
            <w:tcW w:w="1296" w:type="dxa"/>
          </w:tcPr>
          <w:p w:rsidR="00B05554" w:rsidRPr="009652CA" w:rsidRDefault="00B05554" w:rsidP="008C6241">
            <w:pPr>
              <w:jc w:val="center"/>
              <w:rPr>
                <w:rFonts w:eastAsia="Times New Roman"/>
                <w:sz w:val="24"/>
                <w:szCs w:val="24"/>
                <w:bdr w:val="none" w:sz="0" w:space="0" w:color="auto" w:frame="1"/>
              </w:rPr>
            </w:pPr>
            <w:r w:rsidRPr="009652CA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06.202</w:t>
            </w:r>
            <w:r w:rsidR="00FB2042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2393" w:type="dxa"/>
          </w:tcPr>
          <w:p w:rsidR="00B05554" w:rsidRPr="009652CA" w:rsidRDefault="00B05554" w:rsidP="008C6241">
            <w:pPr>
              <w:rPr>
                <w:sz w:val="24"/>
                <w:szCs w:val="24"/>
              </w:rPr>
            </w:pPr>
            <w:r w:rsidRPr="009652CA">
              <w:rPr>
                <w:sz w:val="24"/>
                <w:szCs w:val="24"/>
              </w:rPr>
              <w:t>Чабан Е.А.  - зам. заведующего</w:t>
            </w:r>
          </w:p>
          <w:p w:rsidR="00B05554" w:rsidRPr="009652CA" w:rsidRDefault="00B05554" w:rsidP="008C6241">
            <w:pPr>
              <w:snapToGrid w:val="0"/>
              <w:rPr>
                <w:sz w:val="24"/>
                <w:szCs w:val="24"/>
              </w:rPr>
            </w:pPr>
            <w:r w:rsidRPr="009652CA">
              <w:rPr>
                <w:sz w:val="24"/>
                <w:szCs w:val="24"/>
              </w:rPr>
              <w:t>Музыкальный руководитель</w:t>
            </w:r>
          </w:p>
        </w:tc>
      </w:tr>
      <w:tr w:rsidR="00B05554" w:rsidTr="008C6241">
        <w:tc>
          <w:tcPr>
            <w:tcW w:w="853" w:type="dxa"/>
          </w:tcPr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D60823">
              <w:rPr>
                <w:bCs/>
                <w:sz w:val="24"/>
                <w:szCs w:val="24"/>
              </w:rPr>
              <w:t>5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803" w:type="dxa"/>
          </w:tcPr>
          <w:p w:rsidR="00B05554" w:rsidRPr="009652CA" w:rsidRDefault="00B05554" w:rsidP="008C6241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652CA">
              <w:rPr>
                <w:sz w:val="24"/>
                <w:szCs w:val="24"/>
              </w:rPr>
              <w:t>Проведение тематической недели «Уроки мудреца - Светофора»</w:t>
            </w:r>
          </w:p>
        </w:tc>
        <w:tc>
          <w:tcPr>
            <w:tcW w:w="1296" w:type="dxa"/>
          </w:tcPr>
          <w:p w:rsidR="00B05554" w:rsidRPr="009652CA" w:rsidRDefault="00B05554" w:rsidP="008C6241">
            <w:pPr>
              <w:jc w:val="center"/>
              <w:rPr>
                <w:rFonts w:eastAsia="Times New Roman"/>
                <w:sz w:val="24"/>
                <w:szCs w:val="24"/>
                <w:bdr w:val="none" w:sz="0" w:space="0" w:color="auto" w:frame="1"/>
              </w:rPr>
            </w:pPr>
            <w:r w:rsidRPr="009652CA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07.202</w:t>
            </w:r>
            <w:r w:rsidR="00FB2042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2393" w:type="dxa"/>
          </w:tcPr>
          <w:p w:rsidR="00B05554" w:rsidRPr="009652CA" w:rsidRDefault="00B05554" w:rsidP="008C6241">
            <w:pPr>
              <w:rPr>
                <w:sz w:val="24"/>
                <w:szCs w:val="24"/>
              </w:rPr>
            </w:pPr>
            <w:r w:rsidRPr="009652CA">
              <w:rPr>
                <w:sz w:val="24"/>
                <w:szCs w:val="24"/>
              </w:rPr>
              <w:t>Чабан Е.А.  - зам. заведующего</w:t>
            </w:r>
          </w:p>
          <w:p w:rsidR="00B05554" w:rsidRPr="009652CA" w:rsidRDefault="00B05554" w:rsidP="008C6241">
            <w:pPr>
              <w:rPr>
                <w:sz w:val="24"/>
                <w:szCs w:val="24"/>
              </w:rPr>
            </w:pPr>
            <w:r w:rsidRPr="009652CA">
              <w:rPr>
                <w:sz w:val="24"/>
                <w:szCs w:val="24"/>
              </w:rPr>
              <w:t>воспитатели</w:t>
            </w:r>
          </w:p>
        </w:tc>
      </w:tr>
      <w:tr w:rsidR="00B05554" w:rsidTr="008C6241">
        <w:tc>
          <w:tcPr>
            <w:tcW w:w="853" w:type="dxa"/>
          </w:tcPr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D60823">
              <w:rPr>
                <w:bCs/>
                <w:sz w:val="24"/>
                <w:szCs w:val="24"/>
              </w:rPr>
              <w:t>6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803" w:type="dxa"/>
          </w:tcPr>
          <w:p w:rsidR="00B05554" w:rsidRPr="009652CA" w:rsidRDefault="00B05554" w:rsidP="008C6241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652CA">
              <w:rPr>
                <w:rFonts w:eastAsiaTheme="minorHAnsi"/>
                <w:sz w:val="24"/>
                <w:szCs w:val="24"/>
                <w:lang w:eastAsia="en-US"/>
              </w:rPr>
              <w:t>Правила езды на велосипеде</w:t>
            </w:r>
          </w:p>
          <w:p w:rsidR="00B05554" w:rsidRPr="009652CA" w:rsidRDefault="00B05554" w:rsidP="008C6241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1296" w:type="dxa"/>
          </w:tcPr>
          <w:p w:rsidR="00B05554" w:rsidRPr="009652CA" w:rsidRDefault="00B05554" w:rsidP="008C6241">
            <w:pPr>
              <w:jc w:val="center"/>
              <w:rPr>
                <w:rFonts w:eastAsia="Times New Roman"/>
                <w:sz w:val="24"/>
                <w:szCs w:val="24"/>
                <w:bdr w:val="none" w:sz="0" w:space="0" w:color="auto" w:frame="1"/>
              </w:rPr>
            </w:pPr>
            <w:r w:rsidRPr="009652CA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08.202</w:t>
            </w:r>
            <w:r w:rsidR="00FB2042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5</w:t>
            </w:r>
          </w:p>
        </w:tc>
        <w:tc>
          <w:tcPr>
            <w:tcW w:w="2393" w:type="dxa"/>
          </w:tcPr>
          <w:p w:rsidR="00B05554" w:rsidRPr="009652CA" w:rsidRDefault="00B05554" w:rsidP="008C6241">
            <w:pPr>
              <w:rPr>
                <w:sz w:val="24"/>
                <w:szCs w:val="24"/>
              </w:rPr>
            </w:pPr>
            <w:r w:rsidRPr="009652CA">
              <w:rPr>
                <w:sz w:val="24"/>
                <w:szCs w:val="24"/>
              </w:rPr>
              <w:t>воспитатели</w:t>
            </w:r>
          </w:p>
        </w:tc>
      </w:tr>
      <w:tr w:rsidR="00B05554" w:rsidTr="008C6241">
        <w:tc>
          <w:tcPr>
            <w:tcW w:w="853" w:type="dxa"/>
          </w:tcPr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D60823">
              <w:rPr>
                <w:bCs/>
                <w:sz w:val="24"/>
                <w:szCs w:val="24"/>
              </w:rPr>
              <w:t>7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803" w:type="dxa"/>
          </w:tcPr>
          <w:p w:rsidR="00B05554" w:rsidRPr="009652CA" w:rsidRDefault="00B05554" w:rsidP="008C6241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9652CA">
              <w:rPr>
                <w:rFonts w:eastAsiaTheme="minorHAnsi"/>
                <w:sz w:val="24"/>
                <w:szCs w:val="24"/>
                <w:lang w:eastAsia="en-US"/>
              </w:rPr>
              <w:t>Чтение художественной литературы, просмотр мультфильмов, обучающих видео по правилам дорожного движения</w:t>
            </w:r>
          </w:p>
        </w:tc>
        <w:tc>
          <w:tcPr>
            <w:tcW w:w="1296" w:type="dxa"/>
          </w:tcPr>
          <w:p w:rsidR="00B05554" w:rsidRPr="009652CA" w:rsidRDefault="00B05554" w:rsidP="008C6241">
            <w:pPr>
              <w:jc w:val="center"/>
              <w:rPr>
                <w:rFonts w:eastAsia="Times New Roman"/>
                <w:sz w:val="24"/>
                <w:szCs w:val="24"/>
                <w:bdr w:val="none" w:sz="0" w:space="0" w:color="auto" w:frame="1"/>
              </w:rPr>
            </w:pPr>
            <w:r w:rsidRPr="009652C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393" w:type="dxa"/>
          </w:tcPr>
          <w:p w:rsidR="00B05554" w:rsidRPr="009652CA" w:rsidRDefault="00B05554" w:rsidP="008C6241">
            <w:pPr>
              <w:rPr>
                <w:sz w:val="24"/>
                <w:szCs w:val="24"/>
              </w:rPr>
            </w:pPr>
            <w:r w:rsidRPr="009652CA">
              <w:rPr>
                <w:sz w:val="24"/>
                <w:szCs w:val="24"/>
              </w:rPr>
              <w:t>воспитатели</w:t>
            </w:r>
          </w:p>
        </w:tc>
      </w:tr>
      <w:tr w:rsidR="00B05554" w:rsidTr="008C6241">
        <w:tc>
          <w:tcPr>
            <w:tcW w:w="9345" w:type="dxa"/>
            <w:gridSpan w:val="4"/>
          </w:tcPr>
          <w:p w:rsidR="00B05554" w:rsidRPr="009652CA" w:rsidRDefault="00B05554" w:rsidP="008C6241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9652CA">
              <w:rPr>
                <w:b/>
                <w:bCs/>
                <w:color w:val="auto"/>
              </w:rPr>
              <w:t>3.Работа с родителями (законными представителями)</w:t>
            </w:r>
          </w:p>
        </w:tc>
      </w:tr>
      <w:tr w:rsidR="00B05554" w:rsidTr="008C6241">
        <w:tc>
          <w:tcPr>
            <w:tcW w:w="853" w:type="dxa"/>
          </w:tcPr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D60823">
              <w:rPr>
                <w:bCs/>
                <w:sz w:val="24"/>
                <w:szCs w:val="24"/>
              </w:rPr>
              <w:t>8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803" w:type="dxa"/>
          </w:tcPr>
          <w:p w:rsidR="00B05554" w:rsidRPr="00AB71F1" w:rsidRDefault="00B05554" w:rsidP="008C6241">
            <w:pPr>
              <w:pStyle w:val="Default"/>
              <w:rPr>
                <w:color w:val="auto"/>
              </w:rPr>
            </w:pPr>
            <w:r w:rsidRPr="00AB71F1">
              <w:rPr>
                <w:color w:val="auto"/>
              </w:rPr>
              <w:t xml:space="preserve">Оформление информации в уголках для родителей по профилактике ДДТТ </w:t>
            </w:r>
          </w:p>
        </w:tc>
        <w:tc>
          <w:tcPr>
            <w:tcW w:w="1296" w:type="dxa"/>
          </w:tcPr>
          <w:p w:rsidR="00B05554" w:rsidRPr="00AB71F1" w:rsidRDefault="00B05554" w:rsidP="008C6241">
            <w:pPr>
              <w:jc w:val="center"/>
              <w:rPr>
                <w:rFonts w:eastAsia="Times New Roman"/>
                <w:sz w:val="24"/>
                <w:szCs w:val="24"/>
                <w:bdr w:val="none" w:sz="0" w:space="0" w:color="auto" w:frame="1"/>
              </w:rPr>
            </w:pPr>
            <w:r w:rsidRPr="00AB71F1">
              <w:rPr>
                <w:rFonts w:eastAsia="Times New Roman"/>
                <w:sz w:val="24"/>
                <w:szCs w:val="24"/>
                <w:bdr w:val="none" w:sz="0" w:space="0" w:color="auto" w:frame="1"/>
              </w:rPr>
              <w:t>в течение года</w:t>
            </w:r>
          </w:p>
        </w:tc>
        <w:tc>
          <w:tcPr>
            <w:tcW w:w="2393" w:type="dxa"/>
          </w:tcPr>
          <w:p w:rsidR="00B05554" w:rsidRPr="00AB71F1" w:rsidRDefault="00B05554" w:rsidP="008C6241">
            <w:pPr>
              <w:rPr>
                <w:sz w:val="24"/>
                <w:szCs w:val="24"/>
              </w:rPr>
            </w:pPr>
            <w:r w:rsidRPr="00AB71F1">
              <w:rPr>
                <w:bCs/>
                <w:sz w:val="24"/>
                <w:szCs w:val="24"/>
              </w:rPr>
              <w:t>воспитатели</w:t>
            </w:r>
          </w:p>
        </w:tc>
      </w:tr>
      <w:tr w:rsidR="00B05554" w:rsidTr="008C6241">
        <w:tc>
          <w:tcPr>
            <w:tcW w:w="853" w:type="dxa"/>
          </w:tcPr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D60823">
              <w:rPr>
                <w:bCs/>
                <w:sz w:val="24"/>
                <w:szCs w:val="24"/>
              </w:rPr>
              <w:t>9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803" w:type="dxa"/>
          </w:tcPr>
          <w:p w:rsidR="00B05554" w:rsidRPr="00AB71F1" w:rsidRDefault="00B05554" w:rsidP="008C6241">
            <w:pPr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eastAsia="en-US"/>
              </w:rPr>
            </w:pPr>
            <w:r w:rsidRPr="00AB71F1">
              <w:rPr>
                <w:sz w:val="24"/>
                <w:szCs w:val="24"/>
              </w:rPr>
              <w:t xml:space="preserve">Участие родителей в изготовлении материала и атрибутов для игр по ПДД </w:t>
            </w:r>
          </w:p>
        </w:tc>
        <w:tc>
          <w:tcPr>
            <w:tcW w:w="1296" w:type="dxa"/>
          </w:tcPr>
          <w:p w:rsidR="00B05554" w:rsidRPr="00AB71F1" w:rsidRDefault="00B05554" w:rsidP="008C6241">
            <w:pPr>
              <w:jc w:val="center"/>
              <w:rPr>
                <w:rFonts w:eastAsia="Times New Roman"/>
                <w:sz w:val="24"/>
                <w:szCs w:val="24"/>
                <w:bdr w:val="none" w:sz="0" w:space="0" w:color="auto" w:frame="1"/>
              </w:rPr>
            </w:pPr>
            <w:r w:rsidRPr="00AB71F1">
              <w:rPr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393" w:type="dxa"/>
          </w:tcPr>
          <w:p w:rsidR="00B05554" w:rsidRPr="00AB71F1" w:rsidRDefault="00B05554" w:rsidP="008C6241">
            <w:pPr>
              <w:rPr>
                <w:sz w:val="24"/>
                <w:szCs w:val="24"/>
              </w:rPr>
            </w:pPr>
            <w:r w:rsidRPr="00AB71F1">
              <w:rPr>
                <w:sz w:val="24"/>
                <w:szCs w:val="24"/>
              </w:rPr>
              <w:t xml:space="preserve">воспитатели </w:t>
            </w:r>
          </w:p>
        </w:tc>
      </w:tr>
      <w:tr w:rsidR="00B05554" w:rsidTr="008C6241">
        <w:tc>
          <w:tcPr>
            <w:tcW w:w="853" w:type="dxa"/>
          </w:tcPr>
          <w:p w:rsidR="00B05554" w:rsidRDefault="00D60823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30</w:t>
            </w:r>
            <w:r w:rsidR="00B05554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803" w:type="dxa"/>
          </w:tcPr>
          <w:p w:rsidR="00B05554" w:rsidRPr="009652CA" w:rsidRDefault="00B05554" w:rsidP="008C6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652CA">
              <w:rPr>
                <w:rFonts w:eastAsiaTheme="minorHAnsi"/>
                <w:sz w:val="24"/>
                <w:szCs w:val="24"/>
                <w:lang w:eastAsia="en-US"/>
              </w:rPr>
              <w:t>Анкетирование родителей по вопросам ПДД</w:t>
            </w:r>
          </w:p>
        </w:tc>
        <w:tc>
          <w:tcPr>
            <w:tcW w:w="1296" w:type="dxa"/>
          </w:tcPr>
          <w:p w:rsidR="00B05554" w:rsidRPr="009652CA" w:rsidRDefault="00B05554" w:rsidP="008C6241">
            <w:pPr>
              <w:jc w:val="center"/>
              <w:rPr>
                <w:sz w:val="24"/>
                <w:szCs w:val="24"/>
              </w:rPr>
            </w:pPr>
            <w:r w:rsidRPr="009652CA">
              <w:rPr>
                <w:sz w:val="24"/>
                <w:szCs w:val="24"/>
              </w:rPr>
              <w:t>09.202</w:t>
            </w:r>
            <w:r w:rsidR="00FB2042">
              <w:rPr>
                <w:sz w:val="24"/>
                <w:szCs w:val="24"/>
              </w:rPr>
              <w:t>4</w:t>
            </w:r>
          </w:p>
          <w:p w:rsidR="00B05554" w:rsidRPr="009652CA" w:rsidRDefault="00B05554" w:rsidP="008C6241">
            <w:pPr>
              <w:jc w:val="center"/>
              <w:rPr>
                <w:sz w:val="24"/>
                <w:szCs w:val="24"/>
              </w:rPr>
            </w:pPr>
            <w:r w:rsidRPr="009652CA">
              <w:rPr>
                <w:sz w:val="24"/>
                <w:szCs w:val="24"/>
              </w:rPr>
              <w:t>05.202</w:t>
            </w:r>
            <w:r w:rsidR="00FB2042">
              <w:rPr>
                <w:sz w:val="24"/>
                <w:szCs w:val="24"/>
              </w:rPr>
              <w:t>5</w:t>
            </w:r>
          </w:p>
        </w:tc>
        <w:tc>
          <w:tcPr>
            <w:tcW w:w="2393" w:type="dxa"/>
          </w:tcPr>
          <w:p w:rsidR="00B05554" w:rsidRPr="009652CA" w:rsidRDefault="00B05554" w:rsidP="008C6241">
            <w:pPr>
              <w:rPr>
                <w:sz w:val="24"/>
                <w:szCs w:val="24"/>
              </w:rPr>
            </w:pPr>
            <w:r w:rsidRPr="009652CA">
              <w:rPr>
                <w:sz w:val="24"/>
                <w:szCs w:val="24"/>
              </w:rPr>
              <w:t>воспитатели</w:t>
            </w:r>
          </w:p>
        </w:tc>
      </w:tr>
      <w:tr w:rsidR="00B05554" w:rsidTr="008C6241">
        <w:tc>
          <w:tcPr>
            <w:tcW w:w="853" w:type="dxa"/>
          </w:tcPr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="00D60823">
              <w:rPr>
                <w:bCs/>
                <w:sz w:val="24"/>
                <w:szCs w:val="24"/>
              </w:rPr>
              <w:t>1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803" w:type="dxa"/>
          </w:tcPr>
          <w:p w:rsidR="00B05554" w:rsidRPr="009652CA" w:rsidRDefault="00FB2042" w:rsidP="008C6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Привлечение родителей к участию в конкурсах рисунков по ПДД</w:t>
            </w:r>
          </w:p>
        </w:tc>
        <w:tc>
          <w:tcPr>
            <w:tcW w:w="1296" w:type="dxa"/>
          </w:tcPr>
          <w:p w:rsidR="00B05554" w:rsidRPr="009652CA" w:rsidRDefault="00B05554" w:rsidP="008C6241">
            <w:pPr>
              <w:jc w:val="center"/>
              <w:rPr>
                <w:sz w:val="24"/>
                <w:szCs w:val="24"/>
              </w:rPr>
            </w:pPr>
            <w:r w:rsidRPr="009652CA">
              <w:rPr>
                <w:sz w:val="24"/>
                <w:szCs w:val="24"/>
              </w:rPr>
              <w:t xml:space="preserve">по плану </w:t>
            </w:r>
          </w:p>
        </w:tc>
        <w:tc>
          <w:tcPr>
            <w:tcW w:w="2393" w:type="dxa"/>
          </w:tcPr>
          <w:p w:rsidR="00B05554" w:rsidRPr="009652CA" w:rsidRDefault="00B05554" w:rsidP="008C6241">
            <w:pPr>
              <w:rPr>
                <w:sz w:val="24"/>
                <w:szCs w:val="24"/>
              </w:rPr>
            </w:pPr>
            <w:r w:rsidRPr="009652CA">
              <w:rPr>
                <w:sz w:val="24"/>
                <w:szCs w:val="24"/>
              </w:rPr>
              <w:t>воспитатели</w:t>
            </w:r>
          </w:p>
          <w:p w:rsidR="00B05554" w:rsidRPr="009652CA" w:rsidRDefault="00B05554" w:rsidP="008C6241">
            <w:pPr>
              <w:rPr>
                <w:sz w:val="24"/>
                <w:szCs w:val="24"/>
              </w:rPr>
            </w:pPr>
          </w:p>
        </w:tc>
      </w:tr>
      <w:tr w:rsidR="00082012" w:rsidTr="008C6241">
        <w:tc>
          <w:tcPr>
            <w:tcW w:w="853" w:type="dxa"/>
          </w:tcPr>
          <w:p w:rsidR="00082012" w:rsidRDefault="00082012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="00D60823">
              <w:rPr>
                <w:bCs/>
                <w:sz w:val="24"/>
                <w:szCs w:val="24"/>
              </w:rPr>
              <w:t>2</w:t>
            </w:r>
            <w:r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803" w:type="dxa"/>
          </w:tcPr>
          <w:p w:rsidR="00082012" w:rsidRDefault="00082012" w:rsidP="008C6241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родительских собраний «Профилактика дорожно-транспортного травматизма в семье»</w:t>
            </w:r>
          </w:p>
        </w:tc>
        <w:tc>
          <w:tcPr>
            <w:tcW w:w="1296" w:type="dxa"/>
          </w:tcPr>
          <w:p w:rsidR="00082012" w:rsidRPr="009652CA" w:rsidRDefault="00082012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10.2024</w:t>
            </w:r>
          </w:p>
        </w:tc>
        <w:tc>
          <w:tcPr>
            <w:tcW w:w="2393" w:type="dxa"/>
          </w:tcPr>
          <w:p w:rsidR="00082012" w:rsidRPr="009652CA" w:rsidRDefault="00082012" w:rsidP="00082012">
            <w:pPr>
              <w:rPr>
                <w:sz w:val="24"/>
                <w:szCs w:val="24"/>
              </w:rPr>
            </w:pPr>
            <w:r w:rsidRPr="009652CA">
              <w:rPr>
                <w:sz w:val="24"/>
                <w:szCs w:val="24"/>
              </w:rPr>
              <w:t>воспитатели</w:t>
            </w:r>
          </w:p>
          <w:p w:rsidR="00082012" w:rsidRPr="009652CA" w:rsidRDefault="00082012" w:rsidP="008C6241">
            <w:pPr>
              <w:rPr>
                <w:sz w:val="24"/>
                <w:szCs w:val="24"/>
              </w:rPr>
            </w:pPr>
          </w:p>
        </w:tc>
      </w:tr>
      <w:bookmarkEnd w:id="7"/>
    </w:tbl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/>
    <w:p w:rsidR="00B05554" w:rsidRDefault="00B05554"/>
    <w:p w:rsidR="00B05554" w:rsidRDefault="00B05554" w:rsidP="00B055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БЛОК № 3</w:t>
      </w: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Pr="00206471" w:rsidRDefault="00B05554" w:rsidP="00B05554">
      <w:pPr>
        <w:jc w:val="center"/>
        <w:rPr>
          <w:b/>
          <w:sz w:val="28"/>
          <w:szCs w:val="28"/>
        </w:rPr>
      </w:pPr>
      <w:r w:rsidRPr="00206471">
        <w:rPr>
          <w:b/>
          <w:sz w:val="28"/>
          <w:szCs w:val="28"/>
        </w:rPr>
        <w:t>3. ИЗУЧЕНИЕ РАБОТЫ ПЕДАГОГОВ С ПОСЛЕДУЮЩИМ АНАЛИЗОМ</w:t>
      </w:r>
    </w:p>
    <w:p w:rsidR="00B05554" w:rsidRPr="00206471" w:rsidRDefault="00B05554" w:rsidP="00B05554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471">
        <w:rPr>
          <w:rFonts w:ascii="Times New Roman" w:hAnsi="Times New Roman" w:cs="Times New Roman"/>
          <w:b/>
          <w:sz w:val="28"/>
          <w:szCs w:val="28"/>
        </w:rPr>
        <w:t>3.1.</w:t>
      </w:r>
      <w:r w:rsidRPr="00206471">
        <w:rPr>
          <w:b/>
          <w:sz w:val="28"/>
          <w:szCs w:val="28"/>
        </w:rPr>
        <w:t xml:space="preserve"> </w:t>
      </w:r>
      <w:r w:rsidRPr="00206471">
        <w:rPr>
          <w:rFonts w:ascii="Times New Roman" w:hAnsi="Times New Roman" w:cs="Times New Roman"/>
          <w:b/>
          <w:sz w:val="28"/>
          <w:szCs w:val="28"/>
        </w:rPr>
        <w:t>Контроль качества проведения физкультурно-оздоровительной работы</w:t>
      </w:r>
    </w:p>
    <w:p w:rsidR="00B05554" w:rsidRPr="00206471" w:rsidRDefault="00B05554" w:rsidP="00B0555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471">
        <w:rPr>
          <w:rFonts w:ascii="Times New Roman" w:hAnsi="Times New Roman" w:cs="Times New Roman"/>
          <w:b/>
          <w:sz w:val="28"/>
          <w:szCs w:val="28"/>
        </w:rPr>
        <w:t>на 202</w:t>
      </w:r>
      <w:r w:rsidR="00FB2042" w:rsidRPr="00206471">
        <w:rPr>
          <w:rFonts w:ascii="Times New Roman" w:hAnsi="Times New Roman" w:cs="Times New Roman"/>
          <w:b/>
          <w:sz w:val="28"/>
          <w:szCs w:val="28"/>
        </w:rPr>
        <w:t>4</w:t>
      </w:r>
      <w:r w:rsidRPr="00206471">
        <w:rPr>
          <w:rFonts w:ascii="Times New Roman" w:hAnsi="Times New Roman" w:cs="Times New Roman"/>
          <w:b/>
          <w:sz w:val="28"/>
          <w:szCs w:val="28"/>
        </w:rPr>
        <w:t>-202</w:t>
      </w:r>
      <w:r w:rsidR="00FB2042" w:rsidRPr="00206471">
        <w:rPr>
          <w:rFonts w:ascii="Times New Roman" w:hAnsi="Times New Roman" w:cs="Times New Roman"/>
          <w:b/>
          <w:sz w:val="28"/>
          <w:szCs w:val="28"/>
        </w:rPr>
        <w:t>5</w:t>
      </w:r>
      <w:r w:rsidRPr="00206471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B05554" w:rsidRDefault="00B05554" w:rsidP="00B05554">
      <w:pPr>
        <w:jc w:val="center"/>
        <w:rPr>
          <w:b/>
          <w:sz w:val="28"/>
          <w:szCs w:val="28"/>
        </w:rPr>
      </w:pPr>
    </w:p>
    <w:tbl>
      <w:tblPr>
        <w:tblStyle w:val="a5"/>
        <w:tblW w:w="1034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843"/>
        <w:gridCol w:w="2552"/>
        <w:gridCol w:w="2126"/>
        <w:gridCol w:w="1134"/>
        <w:gridCol w:w="1417"/>
        <w:gridCol w:w="1276"/>
      </w:tblGrid>
      <w:tr w:rsidR="00B05554" w:rsidRPr="000F639E" w:rsidTr="008C6241">
        <w:tc>
          <w:tcPr>
            <w:tcW w:w="1843" w:type="dxa"/>
          </w:tcPr>
          <w:p w:rsidR="00B05554" w:rsidRPr="008B4B04" w:rsidRDefault="00B05554" w:rsidP="008C6241">
            <w:pPr>
              <w:contextualSpacing/>
              <w:rPr>
                <w:b/>
              </w:rPr>
            </w:pPr>
            <w:r w:rsidRPr="008B4B04">
              <w:rPr>
                <w:b/>
              </w:rPr>
              <w:t xml:space="preserve">Объект контроля   </w:t>
            </w:r>
          </w:p>
        </w:tc>
        <w:tc>
          <w:tcPr>
            <w:tcW w:w="2552" w:type="dxa"/>
          </w:tcPr>
          <w:p w:rsidR="00B05554" w:rsidRPr="008B4B04" w:rsidRDefault="00B05554" w:rsidP="008C6241">
            <w:pPr>
              <w:contextualSpacing/>
              <w:rPr>
                <w:b/>
              </w:rPr>
            </w:pPr>
            <w:r w:rsidRPr="008B4B04">
              <w:rPr>
                <w:b/>
              </w:rPr>
              <w:t>Содержание контроля</w:t>
            </w:r>
          </w:p>
        </w:tc>
        <w:tc>
          <w:tcPr>
            <w:tcW w:w="2126" w:type="dxa"/>
          </w:tcPr>
          <w:p w:rsidR="00B05554" w:rsidRPr="008B4B04" w:rsidRDefault="00B05554" w:rsidP="008C6241">
            <w:pPr>
              <w:contextualSpacing/>
              <w:rPr>
                <w:b/>
              </w:rPr>
            </w:pPr>
            <w:r w:rsidRPr="008B4B04">
              <w:rPr>
                <w:b/>
              </w:rPr>
              <w:t>Цель контроля</w:t>
            </w:r>
          </w:p>
        </w:tc>
        <w:tc>
          <w:tcPr>
            <w:tcW w:w="1134" w:type="dxa"/>
          </w:tcPr>
          <w:p w:rsidR="00B05554" w:rsidRPr="008B4B04" w:rsidRDefault="00B05554" w:rsidP="008C6241">
            <w:pPr>
              <w:contextualSpacing/>
              <w:rPr>
                <w:b/>
              </w:rPr>
            </w:pPr>
            <w:r w:rsidRPr="008B4B04">
              <w:rPr>
                <w:b/>
              </w:rPr>
              <w:t>Вид контроля</w:t>
            </w:r>
          </w:p>
        </w:tc>
        <w:tc>
          <w:tcPr>
            <w:tcW w:w="1417" w:type="dxa"/>
          </w:tcPr>
          <w:p w:rsidR="00B05554" w:rsidRPr="008B4B04" w:rsidRDefault="00B05554" w:rsidP="008C6241">
            <w:pPr>
              <w:contextualSpacing/>
              <w:rPr>
                <w:b/>
              </w:rPr>
            </w:pPr>
            <w:r w:rsidRPr="008B4B04">
              <w:rPr>
                <w:b/>
              </w:rPr>
              <w:t>Ответственный</w:t>
            </w:r>
          </w:p>
        </w:tc>
        <w:tc>
          <w:tcPr>
            <w:tcW w:w="1276" w:type="dxa"/>
          </w:tcPr>
          <w:p w:rsidR="00B05554" w:rsidRPr="008B4B04" w:rsidRDefault="00B05554" w:rsidP="008C6241">
            <w:pPr>
              <w:contextualSpacing/>
              <w:rPr>
                <w:b/>
              </w:rPr>
            </w:pPr>
            <w:r w:rsidRPr="008B4B04">
              <w:rPr>
                <w:b/>
              </w:rPr>
              <w:t>Сроки</w:t>
            </w:r>
          </w:p>
        </w:tc>
      </w:tr>
      <w:tr w:rsidR="00B05554" w:rsidRPr="0093054E" w:rsidTr="008C6241">
        <w:tc>
          <w:tcPr>
            <w:tcW w:w="184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Воспитатели</w:t>
            </w:r>
          </w:p>
        </w:tc>
        <w:tc>
          <w:tcPr>
            <w:tcW w:w="2552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Методика и организация утренней гимнастики, наличие спортивной формы на занятиях по физ. культуре</w:t>
            </w:r>
          </w:p>
        </w:tc>
        <w:tc>
          <w:tcPr>
            <w:tcW w:w="2126" w:type="dxa"/>
          </w:tcPr>
          <w:p w:rsidR="00B05554" w:rsidRDefault="00B05554" w:rsidP="008C6241">
            <w:pPr>
              <w:rPr>
                <w:b/>
                <w:sz w:val="28"/>
                <w:szCs w:val="28"/>
              </w:rPr>
            </w:pPr>
            <w:r w:rsidRPr="0093054E">
              <w:rPr>
                <w:sz w:val="24"/>
                <w:szCs w:val="24"/>
              </w:rPr>
              <w:t>Анализ качества проведения утренней гимнастики в соответствии с возрастом и наличия спортивной формы у воспитанников</w:t>
            </w:r>
          </w:p>
        </w:tc>
        <w:tc>
          <w:tcPr>
            <w:tcW w:w="1134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П</w:t>
            </w:r>
          </w:p>
        </w:tc>
        <w:tc>
          <w:tcPr>
            <w:tcW w:w="1417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сентябрь</w:t>
            </w:r>
          </w:p>
        </w:tc>
      </w:tr>
      <w:tr w:rsidR="00B05554" w:rsidRPr="0093054E" w:rsidTr="008C6241">
        <w:tc>
          <w:tcPr>
            <w:tcW w:w="184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Воспитатели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2552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 xml:space="preserve">Система работы с родителями по </w:t>
            </w:r>
            <w:proofErr w:type="gramStart"/>
            <w:r w:rsidRPr="0093054E">
              <w:rPr>
                <w:sz w:val="24"/>
                <w:szCs w:val="24"/>
              </w:rPr>
              <w:t>вопросам  физкультурно</w:t>
            </w:r>
            <w:proofErr w:type="gramEnd"/>
            <w:r w:rsidRPr="0093054E">
              <w:rPr>
                <w:sz w:val="24"/>
                <w:szCs w:val="24"/>
              </w:rPr>
              <w:t>- оздоровительной работы</w:t>
            </w:r>
          </w:p>
        </w:tc>
        <w:tc>
          <w:tcPr>
            <w:tcW w:w="2126" w:type="dxa"/>
          </w:tcPr>
          <w:p w:rsidR="00B05554" w:rsidRPr="0093054E" w:rsidRDefault="00B05554" w:rsidP="008C6241">
            <w:pPr>
              <w:tabs>
                <w:tab w:val="left" w:pos="1716"/>
              </w:tabs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Анализ реализации проекта и формы работы в данном направлении</w:t>
            </w:r>
          </w:p>
        </w:tc>
        <w:tc>
          <w:tcPr>
            <w:tcW w:w="1134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Т</w:t>
            </w:r>
          </w:p>
        </w:tc>
        <w:tc>
          <w:tcPr>
            <w:tcW w:w="1417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Октябрь, Апрель</w:t>
            </w:r>
          </w:p>
        </w:tc>
      </w:tr>
      <w:tr w:rsidR="00B05554" w:rsidRPr="0093054E" w:rsidTr="008C6241">
        <w:tc>
          <w:tcPr>
            <w:tcW w:w="184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Воспитатели средних, старших, подготовительных групп</w:t>
            </w:r>
          </w:p>
        </w:tc>
        <w:tc>
          <w:tcPr>
            <w:tcW w:w="2552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 xml:space="preserve">Система работы по повышению </w:t>
            </w:r>
            <w:proofErr w:type="gramStart"/>
            <w:r w:rsidRPr="0093054E">
              <w:rPr>
                <w:sz w:val="24"/>
                <w:szCs w:val="24"/>
              </w:rPr>
              <w:t>мотивации  детей</w:t>
            </w:r>
            <w:proofErr w:type="gramEnd"/>
            <w:r w:rsidRPr="0093054E">
              <w:rPr>
                <w:sz w:val="24"/>
                <w:szCs w:val="24"/>
              </w:rPr>
              <w:t xml:space="preserve"> к здоровому питанию</w:t>
            </w:r>
          </w:p>
        </w:tc>
        <w:tc>
          <w:tcPr>
            <w:tcW w:w="2126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Повысить мотивацию детей к здоровому питанию</w:t>
            </w:r>
          </w:p>
        </w:tc>
        <w:tc>
          <w:tcPr>
            <w:tcW w:w="1134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Т</w:t>
            </w:r>
          </w:p>
        </w:tc>
        <w:tc>
          <w:tcPr>
            <w:tcW w:w="1417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октябрь</w:t>
            </w:r>
          </w:p>
        </w:tc>
      </w:tr>
      <w:tr w:rsidR="00B05554" w:rsidRPr="0093054E" w:rsidTr="008C6241">
        <w:tc>
          <w:tcPr>
            <w:tcW w:w="184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2552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Проведение ОД по физкультуре в соответствии с программой и выбранными методиками</w:t>
            </w:r>
          </w:p>
        </w:tc>
        <w:tc>
          <w:tcPr>
            <w:tcW w:w="2126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 xml:space="preserve"> Качественное проведение </w:t>
            </w:r>
            <w:r>
              <w:rPr>
                <w:sz w:val="24"/>
                <w:szCs w:val="24"/>
              </w:rPr>
              <w:t>занятий</w:t>
            </w:r>
            <w:r w:rsidRPr="0093054E">
              <w:rPr>
                <w:sz w:val="24"/>
                <w:szCs w:val="24"/>
              </w:rPr>
              <w:t xml:space="preserve"> по физкультуре в соответствии с возрастными особенностями, программным содержанием</w:t>
            </w:r>
          </w:p>
        </w:tc>
        <w:tc>
          <w:tcPr>
            <w:tcW w:w="1134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Т</w:t>
            </w:r>
          </w:p>
        </w:tc>
        <w:tc>
          <w:tcPr>
            <w:tcW w:w="1417" w:type="dxa"/>
          </w:tcPr>
          <w:p w:rsidR="00B05554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</w:p>
          <w:p w:rsidR="00B05554" w:rsidRDefault="00B05554" w:rsidP="008C6241">
            <w:pPr>
              <w:contextualSpacing/>
              <w:rPr>
                <w:sz w:val="24"/>
                <w:szCs w:val="24"/>
              </w:rPr>
            </w:pPr>
            <w:proofErr w:type="spellStart"/>
            <w:r w:rsidRPr="0093054E">
              <w:rPr>
                <w:sz w:val="24"/>
                <w:szCs w:val="24"/>
              </w:rPr>
              <w:t>Завед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Чабан Е.А.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Октябрь,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февраль</w:t>
            </w:r>
          </w:p>
        </w:tc>
      </w:tr>
      <w:tr w:rsidR="00B05554" w:rsidRPr="0093054E" w:rsidTr="008C6241">
        <w:tc>
          <w:tcPr>
            <w:tcW w:w="184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Воспитатели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средних и старших групп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552" w:type="dxa"/>
          </w:tcPr>
          <w:p w:rsidR="00B05554" w:rsidRDefault="00B05554" w:rsidP="008C6241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Применение </w:t>
            </w:r>
            <w:proofErr w:type="spellStart"/>
            <w:r>
              <w:rPr>
                <w:sz w:val="24"/>
                <w:szCs w:val="24"/>
              </w:rPr>
              <w:t>здоровьесберегаю</w:t>
            </w:r>
            <w:proofErr w:type="spellEnd"/>
            <w:r>
              <w:rPr>
                <w:sz w:val="24"/>
                <w:szCs w:val="24"/>
              </w:rPr>
              <w:t>-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щих</w:t>
            </w:r>
            <w:proofErr w:type="spellEnd"/>
            <w:r>
              <w:rPr>
                <w:sz w:val="24"/>
                <w:szCs w:val="24"/>
              </w:rPr>
              <w:t xml:space="preserve"> технологий в режимных моментах</w:t>
            </w:r>
          </w:p>
        </w:tc>
        <w:tc>
          <w:tcPr>
            <w:tcW w:w="2126" w:type="dxa"/>
          </w:tcPr>
          <w:p w:rsidR="00B05554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 xml:space="preserve">Систематическое и качественное </w:t>
            </w:r>
            <w:r>
              <w:rPr>
                <w:sz w:val="24"/>
                <w:szCs w:val="24"/>
              </w:rPr>
              <w:t xml:space="preserve">применение </w:t>
            </w:r>
            <w:proofErr w:type="spellStart"/>
            <w:r>
              <w:rPr>
                <w:sz w:val="24"/>
                <w:szCs w:val="24"/>
              </w:rPr>
              <w:t>здоровьесберегаю</w:t>
            </w:r>
            <w:proofErr w:type="spellEnd"/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щих</w:t>
            </w:r>
            <w:proofErr w:type="spellEnd"/>
            <w:r>
              <w:rPr>
                <w:sz w:val="24"/>
                <w:szCs w:val="24"/>
              </w:rPr>
              <w:t xml:space="preserve"> технологий в режимных моментах</w:t>
            </w:r>
          </w:p>
        </w:tc>
        <w:tc>
          <w:tcPr>
            <w:tcW w:w="1134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О</w:t>
            </w:r>
          </w:p>
        </w:tc>
        <w:tc>
          <w:tcPr>
            <w:tcW w:w="1417" w:type="dxa"/>
          </w:tcPr>
          <w:p w:rsidR="00B05554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</w:t>
            </w:r>
            <w:r w:rsidRPr="0093054E">
              <w:rPr>
                <w:sz w:val="24"/>
                <w:szCs w:val="24"/>
              </w:rPr>
              <w:t>авед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Октябрь,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февраль</w:t>
            </w:r>
          </w:p>
        </w:tc>
      </w:tr>
      <w:tr w:rsidR="00B05554" w:rsidRPr="0093054E" w:rsidTr="008C6241">
        <w:tc>
          <w:tcPr>
            <w:tcW w:w="184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Воспитатели, инструктор по физ. культуре</w:t>
            </w:r>
          </w:p>
        </w:tc>
        <w:tc>
          <w:tcPr>
            <w:tcW w:w="2552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 xml:space="preserve">Качество созданных </w:t>
            </w:r>
            <w:proofErr w:type="gramStart"/>
            <w:r w:rsidRPr="0093054E">
              <w:rPr>
                <w:sz w:val="24"/>
                <w:szCs w:val="24"/>
              </w:rPr>
              <w:t>условий  для</w:t>
            </w:r>
            <w:proofErr w:type="gramEnd"/>
            <w:r w:rsidRPr="0093054E">
              <w:rPr>
                <w:sz w:val="24"/>
                <w:szCs w:val="24"/>
              </w:rPr>
              <w:t xml:space="preserve"> проведения </w:t>
            </w:r>
            <w:r w:rsidRPr="0093054E">
              <w:rPr>
                <w:sz w:val="24"/>
                <w:szCs w:val="24"/>
              </w:rPr>
              <w:lastRenderedPageBreak/>
              <w:t>физкультурных занятий на воздухе</w:t>
            </w:r>
          </w:p>
        </w:tc>
        <w:tc>
          <w:tcPr>
            <w:tcW w:w="2126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lastRenderedPageBreak/>
              <w:t xml:space="preserve">Проверить уровень подготовки площадки к </w:t>
            </w:r>
            <w:r w:rsidRPr="0093054E">
              <w:rPr>
                <w:sz w:val="24"/>
                <w:szCs w:val="24"/>
              </w:rPr>
              <w:lastRenderedPageBreak/>
              <w:t>занятиям по физ</w:t>
            </w:r>
            <w:r>
              <w:rPr>
                <w:sz w:val="24"/>
                <w:szCs w:val="24"/>
              </w:rPr>
              <w:t>ической культуре</w:t>
            </w:r>
          </w:p>
        </w:tc>
        <w:tc>
          <w:tcPr>
            <w:tcW w:w="1134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lastRenderedPageBreak/>
              <w:t>Т</w:t>
            </w:r>
          </w:p>
        </w:tc>
        <w:tc>
          <w:tcPr>
            <w:tcW w:w="1417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Май</w:t>
            </w:r>
          </w:p>
        </w:tc>
      </w:tr>
      <w:tr w:rsidR="00B05554" w:rsidRPr="0093054E" w:rsidTr="008C6241">
        <w:tc>
          <w:tcPr>
            <w:tcW w:w="184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Воспитатели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старших и подготовительных групп</w:t>
            </w:r>
          </w:p>
        </w:tc>
        <w:tc>
          <w:tcPr>
            <w:tcW w:w="2552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 xml:space="preserve">Качественная организация и </w:t>
            </w:r>
            <w:proofErr w:type="gramStart"/>
            <w:r w:rsidRPr="0093054E">
              <w:rPr>
                <w:sz w:val="24"/>
                <w:szCs w:val="24"/>
              </w:rPr>
              <w:t>проведение  с</w:t>
            </w:r>
            <w:proofErr w:type="gramEnd"/>
            <w:r w:rsidRPr="0093054E">
              <w:rPr>
                <w:sz w:val="24"/>
                <w:szCs w:val="24"/>
              </w:rPr>
              <w:t xml:space="preserve"> детьми подвижных и спортивных игр на прогулке</w:t>
            </w:r>
          </w:p>
        </w:tc>
        <w:tc>
          <w:tcPr>
            <w:tcW w:w="2126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Анализ уровня знаний педагогами методик проведения с детьми подвижных игр.</w:t>
            </w:r>
          </w:p>
        </w:tc>
        <w:tc>
          <w:tcPr>
            <w:tcW w:w="1134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П</w:t>
            </w:r>
          </w:p>
        </w:tc>
        <w:tc>
          <w:tcPr>
            <w:tcW w:w="1417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Ежемесячно</w:t>
            </w:r>
          </w:p>
        </w:tc>
      </w:tr>
      <w:tr w:rsidR="00B05554" w:rsidRPr="0093054E" w:rsidTr="008C6241">
        <w:tc>
          <w:tcPr>
            <w:tcW w:w="184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Воспитатели всех групп</w:t>
            </w:r>
          </w:p>
        </w:tc>
        <w:tc>
          <w:tcPr>
            <w:tcW w:w="2552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Наличие спортивной формы на занятиях по физической культуре</w:t>
            </w:r>
          </w:p>
        </w:tc>
        <w:tc>
          <w:tcPr>
            <w:tcW w:w="2126" w:type="dxa"/>
          </w:tcPr>
          <w:p w:rsidR="00B05554" w:rsidRPr="0093054E" w:rsidRDefault="00B05554" w:rsidP="008C6241">
            <w:pPr>
              <w:tabs>
                <w:tab w:val="left" w:pos="1716"/>
              </w:tabs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Контроль за наличием спортивной формы у детей для проведения занятий по физ</w:t>
            </w:r>
            <w:r>
              <w:rPr>
                <w:sz w:val="24"/>
                <w:szCs w:val="24"/>
              </w:rPr>
              <w:t>ической культуре</w:t>
            </w:r>
          </w:p>
        </w:tc>
        <w:tc>
          <w:tcPr>
            <w:tcW w:w="1134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О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.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Постоянно</w:t>
            </w:r>
          </w:p>
        </w:tc>
      </w:tr>
    </w:tbl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Pr="00A30793" w:rsidRDefault="00B05554" w:rsidP="00B05554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3.2.</w:t>
      </w:r>
      <w:r w:rsidRPr="006F22A1">
        <w:rPr>
          <w:b/>
          <w:sz w:val="28"/>
          <w:szCs w:val="28"/>
        </w:rPr>
        <w:t xml:space="preserve"> </w:t>
      </w:r>
      <w:r w:rsidRPr="00A30793">
        <w:rPr>
          <w:b/>
          <w:sz w:val="28"/>
          <w:szCs w:val="28"/>
        </w:rPr>
        <w:t xml:space="preserve">Контроль качества обеспечения безопасных условий </w:t>
      </w:r>
      <w:r>
        <w:rPr>
          <w:b/>
          <w:sz w:val="28"/>
          <w:szCs w:val="28"/>
        </w:rPr>
        <w:t xml:space="preserve">                                         </w:t>
      </w:r>
      <w:r w:rsidRPr="00A30793">
        <w:rPr>
          <w:b/>
          <w:sz w:val="28"/>
          <w:szCs w:val="28"/>
        </w:rPr>
        <w:t>пребывания для воспитанников</w:t>
      </w:r>
    </w:p>
    <w:tbl>
      <w:tblPr>
        <w:tblStyle w:val="a5"/>
        <w:tblW w:w="1034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843"/>
        <w:gridCol w:w="2673"/>
        <w:gridCol w:w="2175"/>
        <w:gridCol w:w="1106"/>
        <w:gridCol w:w="1559"/>
        <w:gridCol w:w="992"/>
      </w:tblGrid>
      <w:tr w:rsidR="00B05554" w:rsidRPr="000F639E" w:rsidTr="008C6241">
        <w:tc>
          <w:tcPr>
            <w:tcW w:w="1843" w:type="dxa"/>
          </w:tcPr>
          <w:p w:rsidR="00B05554" w:rsidRPr="000F639E" w:rsidRDefault="00B05554" w:rsidP="008C6241">
            <w:pPr>
              <w:contextualSpacing/>
              <w:rPr>
                <w:b/>
              </w:rPr>
            </w:pPr>
            <w:r w:rsidRPr="000F639E">
              <w:rPr>
                <w:b/>
              </w:rPr>
              <w:t>Объект контроля</w:t>
            </w:r>
          </w:p>
        </w:tc>
        <w:tc>
          <w:tcPr>
            <w:tcW w:w="2673" w:type="dxa"/>
          </w:tcPr>
          <w:p w:rsidR="00B05554" w:rsidRPr="000F639E" w:rsidRDefault="00B05554" w:rsidP="008C6241">
            <w:pPr>
              <w:contextualSpacing/>
              <w:rPr>
                <w:b/>
              </w:rPr>
            </w:pPr>
            <w:r w:rsidRPr="000F639E">
              <w:rPr>
                <w:b/>
              </w:rPr>
              <w:t>Содержание контроля</w:t>
            </w:r>
          </w:p>
        </w:tc>
        <w:tc>
          <w:tcPr>
            <w:tcW w:w="2175" w:type="dxa"/>
          </w:tcPr>
          <w:p w:rsidR="00B05554" w:rsidRPr="000F639E" w:rsidRDefault="00B05554" w:rsidP="008C6241">
            <w:pPr>
              <w:contextualSpacing/>
              <w:rPr>
                <w:b/>
              </w:rPr>
            </w:pPr>
            <w:r w:rsidRPr="000F639E">
              <w:rPr>
                <w:b/>
              </w:rPr>
              <w:t>Цель контроля</w:t>
            </w:r>
          </w:p>
        </w:tc>
        <w:tc>
          <w:tcPr>
            <w:tcW w:w="1106" w:type="dxa"/>
          </w:tcPr>
          <w:p w:rsidR="00B05554" w:rsidRPr="000F639E" w:rsidRDefault="00B05554" w:rsidP="008C6241">
            <w:pPr>
              <w:contextualSpacing/>
              <w:rPr>
                <w:b/>
              </w:rPr>
            </w:pPr>
            <w:r w:rsidRPr="000F639E">
              <w:rPr>
                <w:b/>
              </w:rPr>
              <w:t>Вид контроля</w:t>
            </w:r>
          </w:p>
        </w:tc>
        <w:tc>
          <w:tcPr>
            <w:tcW w:w="1559" w:type="dxa"/>
          </w:tcPr>
          <w:p w:rsidR="00B05554" w:rsidRPr="000F639E" w:rsidRDefault="00B05554" w:rsidP="008C6241">
            <w:pPr>
              <w:contextualSpacing/>
              <w:rPr>
                <w:b/>
              </w:rPr>
            </w:pPr>
            <w:r w:rsidRPr="000F639E">
              <w:rPr>
                <w:b/>
              </w:rPr>
              <w:t>Ответственный</w:t>
            </w:r>
          </w:p>
        </w:tc>
        <w:tc>
          <w:tcPr>
            <w:tcW w:w="992" w:type="dxa"/>
          </w:tcPr>
          <w:p w:rsidR="00B05554" w:rsidRPr="000F639E" w:rsidRDefault="00B05554" w:rsidP="008C6241">
            <w:pPr>
              <w:contextualSpacing/>
              <w:rPr>
                <w:b/>
              </w:rPr>
            </w:pPr>
            <w:r w:rsidRPr="000F639E">
              <w:rPr>
                <w:b/>
              </w:rPr>
              <w:t>Сроки</w:t>
            </w:r>
          </w:p>
        </w:tc>
      </w:tr>
      <w:tr w:rsidR="00B05554" w:rsidRPr="0093054E" w:rsidTr="008C6241">
        <w:tc>
          <w:tcPr>
            <w:tcW w:w="184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Воспитатели младших и средних групп</w:t>
            </w:r>
          </w:p>
        </w:tc>
        <w:tc>
          <w:tcPr>
            <w:tcW w:w="2673" w:type="dxa"/>
          </w:tcPr>
          <w:p w:rsidR="00B05554" w:rsidRPr="0093054E" w:rsidRDefault="00B05554" w:rsidP="008C6241">
            <w:pPr>
              <w:ind w:right="296"/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 xml:space="preserve">Контроль за безопасным пребыванием детей на прогулке </w:t>
            </w:r>
          </w:p>
        </w:tc>
        <w:tc>
          <w:tcPr>
            <w:tcW w:w="2175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Обеспечить безопасное пребывание воспитанников на прогулке</w:t>
            </w:r>
          </w:p>
        </w:tc>
        <w:tc>
          <w:tcPr>
            <w:tcW w:w="1106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О</w:t>
            </w:r>
          </w:p>
        </w:tc>
        <w:tc>
          <w:tcPr>
            <w:tcW w:w="1559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Постоянно</w:t>
            </w:r>
          </w:p>
        </w:tc>
      </w:tr>
      <w:tr w:rsidR="00B05554" w:rsidRPr="0093054E" w:rsidTr="008C6241">
        <w:tc>
          <w:tcPr>
            <w:tcW w:w="184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Воспитатели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всех групп</w:t>
            </w:r>
          </w:p>
        </w:tc>
        <w:tc>
          <w:tcPr>
            <w:tcW w:w="267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Контроль за своевременным и качественным проведением мероприятий с детьми по пожарной безопасности</w:t>
            </w:r>
          </w:p>
        </w:tc>
        <w:tc>
          <w:tcPr>
            <w:tcW w:w="2175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Анализ сформированности у детей знаний в области раздела «Пожарная безопасность»</w:t>
            </w:r>
          </w:p>
        </w:tc>
        <w:tc>
          <w:tcPr>
            <w:tcW w:w="1106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Т</w:t>
            </w:r>
          </w:p>
        </w:tc>
        <w:tc>
          <w:tcPr>
            <w:tcW w:w="1559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.</w:t>
            </w:r>
          </w:p>
          <w:p w:rsidR="00B05554" w:rsidRPr="0093054E" w:rsidRDefault="00B05554" w:rsidP="008C6241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Февраль</w:t>
            </w:r>
          </w:p>
        </w:tc>
      </w:tr>
      <w:tr w:rsidR="00B05554" w:rsidRPr="0093054E" w:rsidTr="008C6241">
        <w:tc>
          <w:tcPr>
            <w:tcW w:w="184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Воспитатели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средних и старших групп</w:t>
            </w:r>
          </w:p>
        </w:tc>
        <w:tc>
          <w:tcPr>
            <w:tcW w:w="267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Контроль за   своевременным проведением бесед с детьми по ранней профилактике безнадзорности и правонарушений несовершеннолетних</w:t>
            </w:r>
          </w:p>
        </w:tc>
        <w:tc>
          <w:tcPr>
            <w:tcW w:w="2175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Систематическое и качественное проведение бесед с воспитанниками по темам ЗОЖ, уровень сформированности знаний у детей в области ЗОЖ</w:t>
            </w:r>
          </w:p>
        </w:tc>
        <w:tc>
          <w:tcPr>
            <w:tcW w:w="1106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Т</w:t>
            </w:r>
          </w:p>
        </w:tc>
        <w:tc>
          <w:tcPr>
            <w:tcW w:w="1559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Апрель</w:t>
            </w:r>
          </w:p>
        </w:tc>
      </w:tr>
      <w:tr w:rsidR="00B05554" w:rsidRPr="0093054E" w:rsidTr="008C6241">
        <w:tc>
          <w:tcPr>
            <w:tcW w:w="184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267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 xml:space="preserve">Контроль за соблюдением требований по безопасности с детьми на </w:t>
            </w:r>
            <w:proofErr w:type="gramStart"/>
            <w:r w:rsidRPr="0093054E">
              <w:rPr>
                <w:sz w:val="24"/>
                <w:szCs w:val="24"/>
              </w:rPr>
              <w:t>занятиях  по</w:t>
            </w:r>
            <w:proofErr w:type="gramEnd"/>
            <w:r w:rsidRPr="0093054E">
              <w:rPr>
                <w:sz w:val="24"/>
                <w:szCs w:val="24"/>
              </w:rPr>
              <w:t xml:space="preserve"> физической культуре</w:t>
            </w:r>
          </w:p>
        </w:tc>
        <w:tc>
          <w:tcPr>
            <w:tcW w:w="2175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Анализ соблюдений детьми требований по безопасности, сформированность у детей навыков безопасного поведения.</w:t>
            </w:r>
          </w:p>
        </w:tc>
        <w:tc>
          <w:tcPr>
            <w:tcW w:w="1106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Т</w:t>
            </w:r>
          </w:p>
        </w:tc>
        <w:tc>
          <w:tcPr>
            <w:tcW w:w="1559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 xml:space="preserve">. </w:t>
            </w:r>
          </w:p>
        </w:tc>
        <w:tc>
          <w:tcPr>
            <w:tcW w:w="992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Постоянно</w:t>
            </w:r>
          </w:p>
        </w:tc>
      </w:tr>
      <w:tr w:rsidR="00B05554" w:rsidRPr="0093054E" w:rsidTr="008C6241">
        <w:tc>
          <w:tcPr>
            <w:tcW w:w="184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lastRenderedPageBreak/>
              <w:t>Воспитатели подготовительных групп</w:t>
            </w:r>
          </w:p>
        </w:tc>
        <w:tc>
          <w:tcPr>
            <w:tcW w:w="267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Контроль за качественным проведением мероприятий по ПДД</w:t>
            </w:r>
          </w:p>
        </w:tc>
        <w:tc>
          <w:tcPr>
            <w:tcW w:w="2175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Своевременное и качественное проведение мероприятий с воспитанниками по ПДД</w:t>
            </w:r>
          </w:p>
        </w:tc>
        <w:tc>
          <w:tcPr>
            <w:tcW w:w="1106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Т</w:t>
            </w:r>
          </w:p>
        </w:tc>
        <w:tc>
          <w:tcPr>
            <w:tcW w:w="1559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.</w:t>
            </w:r>
          </w:p>
          <w:p w:rsidR="00B05554" w:rsidRPr="0093054E" w:rsidRDefault="00B05554" w:rsidP="008C6241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Май</w:t>
            </w:r>
          </w:p>
          <w:p w:rsidR="00B05554" w:rsidRPr="0093054E" w:rsidRDefault="00B05554" w:rsidP="008C6241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B05554" w:rsidRPr="0093054E" w:rsidTr="008C6241">
        <w:tc>
          <w:tcPr>
            <w:tcW w:w="184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Воспитатели всех групп</w:t>
            </w:r>
          </w:p>
        </w:tc>
        <w:tc>
          <w:tcPr>
            <w:tcW w:w="267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Контроль за безопасностью детей во время перемещения детей по территории ДОУ</w:t>
            </w:r>
          </w:p>
        </w:tc>
        <w:tc>
          <w:tcPr>
            <w:tcW w:w="2175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Формирование у детей навыков безопасного перемещения детей по территории ДОУ</w:t>
            </w:r>
          </w:p>
        </w:tc>
        <w:tc>
          <w:tcPr>
            <w:tcW w:w="1106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О</w:t>
            </w:r>
          </w:p>
        </w:tc>
        <w:tc>
          <w:tcPr>
            <w:tcW w:w="1559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Постоянно</w:t>
            </w:r>
          </w:p>
        </w:tc>
      </w:tr>
      <w:tr w:rsidR="00B05554" w:rsidRPr="0093054E" w:rsidTr="008C6241">
        <w:tc>
          <w:tcPr>
            <w:tcW w:w="184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Воспитатели всех групп</w:t>
            </w:r>
          </w:p>
        </w:tc>
        <w:tc>
          <w:tcPr>
            <w:tcW w:w="267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Контроль за своевременным проведением с   детьми инструкций по использованию игрового оборудования на участке</w:t>
            </w:r>
          </w:p>
        </w:tc>
        <w:tc>
          <w:tcPr>
            <w:tcW w:w="2175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 xml:space="preserve">Проверить знания </w:t>
            </w:r>
            <w:proofErr w:type="gramStart"/>
            <w:r w:rsidRPr="0093054E">
              <w:rPr>
                <w:sz w:val="24"/>
                <w:szCs w:val="24"/>
              </w:rPr>
              <w:t>правил  детьми</w:t>
            </w:r>
            <w:proofErr w:type="gramEnd"/>
            <w:r w:rsidRPr="0093054E">
              <w:rPr>
                <w:sz w:val="24"/>
                <w:szCs w:val="24"/>
              </w:rPr>
              <w:t xml:space="preserve"> по безопасному использованию игрового оборудования на участке и умение применить данные правила</w:t>
            </w:r>
          </w:p>
        </w:tc>
        <w:tc>
          <w:tcPr>
            <w:tcW w:w="1106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О</w:t>
            </w:r>
          </w:p>
        </w:tc>
        <w:tc>
          <w:tcPr>
            <w:tcW w:w="1559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Октябрь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Май</w:t>
            </w:r>
          </w:p>
        </w:tc>
      </w:tr>
    </w:tbl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Pr="00A30793" w:rsidRDefault="00B05554" w:rsidP="00B05554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3.3.</w:t>
      </w:r>
      <w:r w:rsidRPr="006F22A1">
        <w:rPr>
          <w:b/>
          <w:sz w:val="28"/>
          <w:szCs w:val="28"/>
        </w:rPr>
        <w:t xml:space="preserve"> </w:t>
      </w:r>
      <w:r w:rsidRPr="00A30793">
        <w:rPr>
          <w:b/>
          <w:sz w:val="28"/>
          <w:szCs w:val="28"/>
        </w:rPr>
        <w:t>Контроль   качества организации учебно-воспитательного процесса</w:t>
      </w:r>
    </w:p>
    <w:tbl>
      <w:tblPr>
        <w:tblStyle w:val="a5"/>
        <w:tblW w:w="1034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701"/>
        <w:gridCol w:w="2552"/>
        <w:gridCol w:w="1984"/>
        <w:gridCol w:w="993"/>
        <w:gridCol w:w="1701"/>
        <w:gridCol w:w="1417"/>
      </w:tblGrid>
      <w:tr w:rsidR="00B05554" w:rsidRPr="000F639E" w:rsidTr="008C6241">
        <w:trPr>
          <w:trHeight w:val="410"/>
        </w:trPr>
        <w:tc>
          <w:tcPr>
            <w:tcW w:w="1701" w:type="dxa"/>
          </w:tcPr>
          <w:p w:rsidR="00B05554" w:rsidRPr="000F639E" w:rsidRDefault="00B05554" w:rsidP="008C6241">
            <w:pPr>
              <w:contextualSpacing/>
              <w:rPr>
                <w:b/>
              </w:rPr>
            </w:pPr>
            <w:r w:rsidRPr="000F639E">
              <w:rPr>
                <w:b/>
              </w:rPr>
              <w:t>Объект контроля</w:t>
            </w:r>
          </w:p>
        </w:tc>
        <w:tc>
          <w:tcPr>
            <w:tcW w:w="2552" w:type="dxa"/>
          </w:tcPr>
          <w:p w:rsidR="00B05554" w:rsidRPr="000F639E" w:rsidRDefault="00B05554" w:rsidP="008C6241">
            <w:pPr>
              <w:contextualSpacing/>
              <w:rPr>
                <w:b/>
              </w:rPr>
            </w:pPr>
            <w:r w:rsidRPr="000F639E">
              <w:rPr>
                <w:b/>
              </w:rPr>
              <w:t>Содержание контроля</w:t>
            </w:r>
          </w:p>
        </w:tc>
        <w:tc>
          <w:tcPr>
            <w:tcW w:w="1984" w:type="dxa"/>
          </w:tcPr>
          <w:p w:rsidR="00B05554" w:rsidRPr="000F639E" w:rsidRDefault="00B05554" w:rsidP="008C6241">
            <w:pPr>
              <w:contextualSpacing/>
              <w:rPr>
                <w:b/>
              </w:rPr>
            </w:pPr>
            <w:r w:rsidRPr="000F639E">
              <w:rPr>
                <w:b/>
              </w:rPr>
              <w:t>Цель контроля</w:t>
            </w:r>
          </w:p>
        </w:tc>
        <w:tc>
          <w:tcPr>
            <w:tcW w:w="993" w:type="dxa"/>
          </w:tcPr>
          <w:p w:rsidR="00B05554" w:rsidRPr="000F639E" w:rsidRDefault="00B05554" w:rsidP="008C6241">
            <w:pPr>
              <w:contextualSpacing/>
              <w:rPr>
                <w:b/>
              </w:rPr>
            </w:pPr>
            <w:r w:rsidRPr="000F639E">
              <w:rPr>
                <w:b/>
              </w:rPr>
              <w:t>Вид контроля</w:t>
            </w:r>
          </w:p>
        </w:tc>
        <w:tc>
          <w:tcPr>
            <w:tcW w:w="1701" w:type="dxa"/>
          </w:tcPr>
          <w:p w:rsidR="00B05554" w:rsidRPr="000F639E" w:rsidRDefault="00B05554" w:rsidP="008C6241">
            <w:pPr>
              <w:contextualSpacing/>
              <w:rPr>
                <w:b/>
              </w:rPr>
            </w:pPr>
            <w:r w:rsidRPr="000F639E">
              <w:rPr>
                <w:b/>
              </w:rPr>
              <w:t>Ответственный</w:t>
            </w:r>
          </w:p>
        </w:tc>
        <w:tc>
          <w:tcPr>
            <w:tcW w:w="1417" w:type="dxa"/>
          </w:tcPr>
          <w:p w:rsidR="00B05554" w:rsidRPr="000F639E" w:rsidRDefault="00B05554" w:rsidP="008C6241">
            <w:pPr>
              <w:contextualSpacing/>
              <w:rPr>
                <w:b/>
              </w:rPr>
            </w:pPr>
            <w:r w:rsidRPr="000F639E">
              <w:rPr>
                <w:b/>
              </w:rPr>
              <w:t>Сроки</w:t>
            </w:r>
          </w:p>
        </w:tc>
      </w:tr>
      <w:tr w:rsidR="00B05554" w:rsidRPr="0093054E" w:rsidTr="008C6241">
        <w:trPr>
          <w:trHeight w:val="1266"/>
        </w:trPr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Воспитатели всех групп</w:t>
            </w:r>
          </w:p>
        </w:tc>
        <w:tc>
          <w:tcPr>
            <w:tcW w:w="2552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</w:t>
            </w:r>
            <w:r w:rsidRPr="0093054E">
              <w:rPr>
                <w:sz w:val="24"/>
                <w:szCs w:val="24"/>
              </w:rPr>
              <w:t xml:space="preserve"> к новому учебному году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Своевременное выявление и устранение недостатков при проверке</w:t>
            </w:r>
          </w:p>
        </w:tc>
        <w:tc>
          <w:tcPr>
            <w:tcW w:w="99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Ф</w:t>
            </w:r>
          </w:p>
        </w:tc>
        <w:tc>
          <w:tcPr>
            <w:tcW w:w="1701" w:type="dxa"/>
          </w:tcPr>
          <w:p w:rsidR="00B05554" w:rsidRDefault="00B05554" w:rsidP="008C6241">
            <w:pPr>
              <w:contextualSpacing/>
              <w:rPr>
                <w:sz w:val="24"/>
                <w:szCs w:val="24"/>
              </w:rPr>
            </w:pPr>
            <w:proofErr w:type="spellStart"/>
            <w:r w:rsidRPr="0093054E">
              <w:rPr>
                <w:sz w:val="24"/>
                <w:szCs w:val="24"/>
              </w:rPr>
              <w:t>Завед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Быкова</w:t>
            </w:r>
            <w:r>
              <w:rPr>
                <w:sz w:val="24"/>
                <w:szCs w:val="24"/>
              </w:rPr>
              <w:t xml:space="preserve"> </w:t>
            </w:r>
            <w:r w:rsidRPr="0093054E">
              <w:rPr>
                <w:sz w:val="24"/>
                <w:szCs w:val="24"/>
              </w:rPr>
              <w:t>Л.А.,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</w:tc>
        <w:tc>
          <w:tcPr>
            <w:tcW w:w="1417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Сентябрь</w:t>
            </w:r>
          </w:p>
        </w:tc>
      </w:tr>
      <w:tr w:rsidR="00B05554" w:rsidRPr="0093054E" w:rsidTr="008C6241">
        <w:trPr>
          <w:trHeight w:val="1461"/>
        </w:trPr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Воспитатели всех групп</w:t>
            </w:r>
          </w:p>
        </w:tc>
        <w:tc>
          <w:tcPr>
            <w:tcW w:w="2552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 xml:space="preserve">Планирование воспитателей в рамках </w:t>
            </w:r>
            <w:r>
              <w:rPr>
                <w:sz w:val="24"/>
                <w:szCs w:val="24"/>
              </w:rPr>
              <w:t xml:space="preserve">ФОП ДО и </w:t>
            </w:r>
            <w:r w:rsidRPr="0093054E">
              <w:rPr>
                <w:sz w:val="24"/>
                <w:szCs w:val="24"/>
              </w:rPr>
              <w:t>ФГОС ДО</w:t>
            </w:r>
          </w:p>
        </w:tc>
        <w:tc>
          <w:tcPr>
            <w:tcW w:w="1984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Выявление качества календарного планирования с целью повышения уровня планирования</w:t>
            </w:r>
          </w:p>
        </w:tc>
        <w:tc>
          <w:tcPr>
            <w:tcW w:w="99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П</w:t>
            </w:r>
          </w:p>
        </w:tc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Ежемесячно</w:t>
            </w:r>
          </w:p>
        </w:tc>
      </w:tr>
      <w:tr w:rsidR="00B05554" w:rsidRPr="0093054E" w:rsidTr="008C6241">
        <w:trPr>
          <w:trHeight w:val="698"/>
        </w:trPr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Все педагоги</w:t>
            </w:r>
          </w:p>
        </w:tc>
        <w:tc>
          <w:tcPr>
            <w:tcW w:w="2552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C87804">
              <w:rPr>
                <w:sz w:val="24"/>
                <w:szCs w:val="24"/>
              </w:rPr>
              <w:t>Повы</w:t>
            </w:r>
            <w:r>
              <w:rPr>
                <w:sz w:val="24"/>
                <w:szCs w:val="24"/>
              </w:rPr>
              <w:t>шение</w:t>
            </w:r>
            <w:r w:rsidRPr="00C87804">
              <w:rPr>
                <w:sz w:val="24"/>
                <w:szCs w:val="24"/>
              </w:rPr>
              <w:t xml:space="preserve"> профессиональн</w:t>
            </w:r>
            <w:r>
              <w:rPr>
                <w:sz w:val="24"/>
                <w:szCs w:val="24"/>
              </w:rPr>
              <w:t>ой</w:t>
            </w:r>
            <w:r w:rsidRPr="00C87804">
              <w:rPr>
                <w:sz w:val="24"/>
                <w:szCs w:val="24"/>
              </w:rPr>
              <w:t xml:space="preserve"> компетентност</w:t>
            </w:r>
            <w:r>
              <w:rPr>
                <w:sz w:val="24"/>
                <w:szCs w:val="24"/>
              </w:rPr>
              <w:t>и</w:t>
            </w:r>
            <w:r w:rsidRPr="00C87804">
              <w:rPr>
                <w:sz w:val="24"/>
                <w:szCs w:val="24"/>
              </w:rPr>
              <w:t xml:space="preserve"> педагогов </w:t>
            </w:r>
            <w:r w:rsidRPr="00890324">
              <w:rPr>
                <w:sz w:val="24"/>
                <w:szCs w:val="24"/>
              </w:rPr>
              <w:t xml:space="preserve">ДОУ </w:t>
            </w:r>
            <w:r w:rsidR="00890324" w:rsidRPr="00890324">
              <w:rPr>
                <w:bCs/>
                <w:iCs/>
                <w:sz w:val="24"/>
                <w:szCs w:val="24"/>
              </w:rPr>
              <w:t>в области создания инфраструктуры и комплектации учебно-методических материалов в ДОО в соответствии с ФОП ДО</w:t>
            </w:r>
          </w:p>
        </w:tc>
        <w:tc>
          <w:tcPr>
            <w:tcW w:w="1984" w:type="dxa"/>
          </w:tcPr>
          <w:p w:rsidR="00B05554" w:rsidRPr="0093054E" w:rsidRDefault="00890324" w:rsidP="008C6241">
            <w:pPr>
              <w:ind w:right="34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Создание </w:t>
            </w:r>
            <w:proofErr w:type="gramStart"/>
            <w:r>
              <w:rPr>
                <w:sz w:val="24"/>
                <w:szCs w:val="24"/>
              </w:rPr>
              <w:t xml:space="preserve">РППС,  </w:t>
            </w:r>
            <w:r w:rsidRPr="00890324">
              <w:rPr>
                <w:sz w:val="24"/>
                <w:szCs w:val="24"/>
              </w:rPr>
              <w:t>гарантир</w:t>
            </w:r>
            <w:r>
              <w:rPr>
                <w:sz w:val="24"/>
                <w:szCs w:val="24"/>
              </w:rPr>
              <w:t>ующее</w:t>
            </w:r>
            <w:proofErr w:type="gramEnd"/>
            <w:r w:rsidRPr="00890324">
              <w:rPr>
                <w:sz w:val="24"/>
                <w:szCs w:val="24"/>
              </w:rPr>
              <w:t xml:space="preserve"> охрану и укрепление физического и психологического здоровья, эмоционального благополучия воспитанников в </w:t>
            </w:r>
            <w:r>
              <w:rPr>
                <w:sz w:val="24"/>
                <w:szCs w:val="24"/>
              </w:rPr>
              <w:t>ДОУ</w:t>
            </w:r>
          </w:p>
        </w:tc>
        <w:tc>
          <w:tcPr>
            <w:tcW w:w="99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Т</w:t>
            </w:r>
          </w:p>
        </w:tc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05554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Октябрь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</w:p>
        </w:tc>
      </w:tr>
      <w:tr w:rsidR="00B05554" w:rsidRPr="0093054E" w:rsidTr="008C6241">
        <w:trPr>
          <w:trHeight w:val="1461"/>
        </w:trPr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Воспитатели старших и подготовительных групп</w:t>
            </w:r>
          </w:p>
        </w:tc>
        <w:tc>
          <w:tcPr>
            <w:tcW w:w="2552" w:type="dxa"/>
          </w:tcPr>
          <w:p w:rsidR="00B05554" w:rsidRPr="00DC309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</w:t>
            </w:r>
            <w:r w:rsidRPr="00CB15D3">
              <w:rPr>
                <w:sz w:val="24"/>
                <w:szCs w:val="24"/>
              </w:rPr>
              <w:t>ормировани</w:t>
            </w:r>
            <w:r>
              <w:rPr>
                <w:sz w:val="24"/>
                <w:szCs w:val="24"/>
              </w:rPr>
              <w:t>е</w:t>
            </w:r>
            <w:r w:rsidRPr="00CB15D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 детей </w:t>
            </w:r>
            <w:r w:rsidR="00890324">
              <w:rPr>
                <w:sz w:val="24"/>
                <w:szCs w:val="24"/>
              </w:rPr>
              <w:t>духовно-нравственных ценностей через все виды образовательной деятельности</w:t>
            </w:r>
          </w:p>
        </w:tc>
        <w:tc>
          <w:tcPr>
            <w:tcW w:w="1984" w:type="dxa"/>
          </w:tcPr>
          <w:p w:rsidR="00890324" w:rsidRPr="0093054E" w:rsidRDefault="00B05554" w:rsidP="008C6241">
            <w:pPr>
              <w:tabs>
                <w:tab w:val="left" w:pos="1431"/>
                <w:tab w:val="left" w:pos="1910"/>
              </w:tabs>
              <w:ind w:right="475"/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 xml:space="preserve">Качество проведения </w:t>
            </w:r>
            <w:r>
              <w:rPr>
                <w:sz w:val="24"/>
                <w:szCs w:val="24"/>
              </w:rPr>
              <w:t>ОД</w:t>
            </w:r>
            <w:r w:rsidRPr="0093054E">
              <w:rPr>
                <w:sz w:val="24"/>
                <w:szCs w:val="24"/>
              </w:rPr>
              <w:t xml:space="preserve"> и </w:t>
            </w:r>
            <w:r>
              <w:rPr>
                <w:sz w:val="24"/>
                <w:szCs w:val="24"/>
              </w:rPr>
              <w:t>совместной деятельности с детьми</w:t>
            </w:r>
            <w:r w:rsidR="00000CD1">
              <w:rPr>
                <w:sz w:val="24"/>
                <w:szCs w:val="24"/>
              </w:rPr>
              <w:t xml:space="preserve"> в соответствии с ФОП ДО</w:t>
            </w:r>
          </w:p>
        </w:tc>
        <w:tc>
          <w:tcPr>
            <w:tcW w:w="99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Т</w:t>
            </w:r>
          </w:p>
        </w:tc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Февраль</w:t>
            </w:r>
          </w:p>
        </w:tc>
      </w:tr>
      <w:tr w:rsidR="00B05554" w:rsidRPr="0093054E" w:rsidTr="008C6241">
        <w:trPr>
          <w:trHeight w:val="2593"/>
        </w:trPr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Все педагоги</w:t>
            </w:r>
          </w:p>
        </w:tc>
        <w:tc>
          <w:tcPr>
            <w:tcW w:w="2552" w:type="dxa"/>
          </w:tcPr>
          <w:p w:rsidR="00B05554" w:rsidRPr="00000CD1" w:rsidRDefault="00B05554" w:rsidP="008C6241">
            <w:pPr>
              <w:jc w:val="both"/>
              <w:rPr>
                <w:sz w:val="24"/>
                <w:szCs w:val="24"/>
              </w:rPr>
            </w:pPr>
            <w:r w:rsidRPr="00CB15D3">
              <w:rPr>
                <w:sz w:val="24"/>
                <w:szCs w:val="24"/>
              </w:rPr>
              <w:t xml:space="preserve"> </w:t>
            </w:r>
            <w:r w:rsidR="00000CD1" w:rsidRPr="00000CD1">
              <w:rPr>
                <w:bCs/>
                <w:iCs/>
                <w:sz w:val="24"/>
                <w:szCs w:val="24"/>
              </w:rPr>
              <w:t>Создание единого педагогического пространства семьи и детского сада для формирования культуры здорового образа жизни и основ безопасности жизнедеятельности детей</w:t>
            </w:r>
            <w:r w:rsidR="00000CD1" w:rsidRPr="00000CD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Анализ проведенной работы педагогов</w:t>
            </w:r>
            <w:r>
              <w:rPr>
                <w:sz w:val="24"/>
                <w:szCs w:val="24"/>
              </w:rPr>
              <w:t xml:space="preserve">, </w:t>
            </w:r>
            <w:r w:rsidR="00000CD1">
              <w:rPr>
                <w:sz w:val="24"/>
                <w:szCs w:val="24"/>
              </w:rPr>
              <w:t>специалистов</w:t>
            </w:r>
            <w:r>
              <w:rPr>
                <w:sz w:val="24"/>
                <w:szCs w:val="24"/>
              </w:rPr>
              <w:t xml:space="preserve"> по формированию безопасности жизнедеятельности детей</w:t>
            </w:r>
            <w:r w:rsidR="00000CD1">
              <w:rPr>
                <w:sz w:val="24"/>
                <w:szCs w:val="24"/>
              </w:rPr>
              <w:t xml:space="preserve"> и культуре здорового образа жизни</w:t>
            </w:r>
          </w:p>
        </w:tc>
        <w:tc>
          <w:tcPr>
            <w:tcW w:w="99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Т</w:t>
            </w:r>
          </w:p>
        </w:tc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05554" w:rsidRDefault="00B05554" w:rsidP="008C6241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апрель</w:t>
            </w:r>
          </w:p>
        </w:tc>
      </w:tr>
      <w:tr w:rsidR="00B05554" w:rsidRPr="0093054E" w:rsidTr="008C6241">
        <w:trPr>
          <w:trHeight w:val="1472"/>
        </w:trPr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Воспитатели младших групп, психолог</w:t>
            </w:r>
          </w:p>
        </w:tc>
        <w:tc>
          <w:tcPr>
            <w:tcW w:w="2552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Адаптация детей к условиям детского сада</w:t>
            </w:r>
          </w:p>
        </w:tc>
        <w:tc>
          <w:tcPr>
            <w:tcW w:w="1984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Отбор наиболее рациональных методов работы по адаптации детей</w:t>
            </w:r>
          </w:p>
        </w:tc>
        <w:tc>
          <w:tcPr>
            <w:tcW w:w="99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Ф</w:t>
            </w:r>
          </w:p>
        </w:tc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Педагог-психолог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Калейкина</w:t>
            </w:r>
            <w:proofErr w:type="spellEnd"/>
            <w:r>
              <w:rPr>
                <w:sz w:val="24"/>
                <w:szCs w:val="24"/>
              </w:rPr>
              <w:t xml:space="preserve"> И.Д.</w:t>
            </w:r>
          </w:p>
        </w:tc>
        <w:tc>
          <w:tcPr>
            <w:tcW w:w="1417" w:type="dxa"/>
          </w:tcPr>
          <w:p w:rsidR="00B05554" w:rsidRPr="0093054E" w:rsidRDefault="00000CD1" w:rsidP="008C6241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</w:tr>
      <w:tr w:rsidR="00B05554" w:rsidRPr="0093054E" w:rsidTr="008C6241">
        <w:trPr>
          <w:trHeight w:val="1255"/>
        </w:trPr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Узкие специалисты</w:t>
            </w:r>
          </w:p>
        </w:tc>
        <w:tc>
          <w:tcPr>
            <w:tcW w:w="2552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Документация специалистов</w:t>
            </w:r>
          </w:p>
        </w:tc>
        <w:tc>
          <w:tcPr>
            <w:tcW w:w="1984" w:type="dxa"/>
          </w:tcPr>
          <w:p w:rsidR="00B05554" w:rsidRPr="0093054E" w:rsidRDefault="00B05554" w:rsidP="008C6241">
            <w:pPr>
              <w:tabs>
                <w:tab w:val="left" w:pos="630"/>
                <w:tab w:val="left" w:pos="2047"/>
              </w:tabs>
              <w:ind w:left="63" w:right="88" w:hanging="63"/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Проверить качество</w:t>
            </w:r>
            <w:r>
              <w:rPr>
                <w:sz w:val="24"/>
                <w:szCs w:val="24"/>
              </w:rPr>
              <w:t xml:space="preserve"> </w:t>
            </w:r>
            <w:r w:rsidRPr="0093054E">
              <w:rPr>
                <w:sz w:val="24"/>
                <w:szCs w:val="24"/>
              </w:rPr>
              <w:t>содержания и правильность оформления документации.</w:t>
            </w:r>
          </w:p>
        </w:tc>
        <w:tc>
          <w:tcPr>
            <w:tcW w:w="99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О</w:t>
            </w:r>
          </w:p>
        </w:tc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Сентябрь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Март</w:t>
            </w:r>
          </w:p>
        </w:tc>
      </w:tr>
      <w:tr w:rsidR="00B05554" w:rsidRPr="0093054E" w:rsidTr="008C6241">
        <w:trPr>
          <w:trHeight w:val="1461"/>
        </w:trPr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Воспитатели младших групп</w:t>
            </w:r>
          </w:p>
        </w:tc>
        <w:tc>
          <w:tcPr>
            <w:tcW w:w="2552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Сформированность у детей навыков самообслуживания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984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 xml:space="preserve"> Сформировать качество формирования у 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 xml:space="preserve">детей навыков 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самообслуживания</w:t>
            </w:r>
          </w:p>
        </w:tc>
        <w:tc>
          <w:tcPr>
            <w:tcW w:w="99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О</w:t>
            </w:r>
          </w:p>
        </w:tc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Педагог-психолог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Калейкина</w:t>
            </w:r>
            <w:proofErr w:type="spellEnd"/>
            <w:r>
              <w:rPr>
                <w:sz w:val="24"/>
                <w:szCs w:val="24"/>
              </w:rPr>
              <w:t xml:space="preserve"> И.Д.</w:t>
            </w:r>
          </w:p>
        </w:tc>
        <w:tc>
          <w:tcPr>
            <w:tcW w:w="1417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Февраль</w:t>
            </w:r>
          </w:p>
        </w:tc>
      </w:tr>
      <w:tr w:rsidR="00B05554" w:rsidRPr="0093054E" w:rsidTr="008C6241">
        <w:trPr>
          <w:trHeight w:val="1255"/>
        </w:trPr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Воспитатели всех групп, узкие специалисты</w:t>
            </w:r>
          </w:p>
        </w:tc>
        <w:tc>
          <w:tcPr>
            <w:tcW w:w="2552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Проведение мониторинга</w:t>
            </w:r>
          </w:p>
        </w:tc>
        <w:tc>
          <w:tcPr>
            <w:tcW w:w="1984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Выявление уровня проведения диагностики, соответствия диагностического материала</w:t>
            </w:r>
          </w:p>
        </w:tc>
        <w:tc>
          <w:tcPr>
            <w:tcW w:w="99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О</w:t>
            </w:r>
          </w:p>
        </w:tc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05554" w:rsidRDefault="00B05554" w:rsidP="008C6241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Сентябрь,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Май</w:t>
            </w:r>
          </w:p>
        </w:tc>
      </w:tr>
      <w:tr w:rsidR="00B05554" w:rsidRPr="0093054E" w:rsidTr="008C6241">
        <w:trPr>
          <w:trHeight w:val="1461"/>
        </w:trPr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Воспитатели всех групп, музыкальные руководители,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2552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Организация и проведение тематических вечеров, праздников</w:t>
            </w:r>
            <w:r>
              <w:rPr>
                <w:sz w:val="24"/>
                <w:szCs w:val="24"/>
              </w:rPr>
              <w:t>, развлечений</w:t>
            </w:r>
          </w:p>
        </w:tc>
        <w:tc>
          <w:tcPr>
            <w:tcW w:w="1984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Оценить качество проведения мероприятий</w:t>
            </w:r>
          </w:p>
        </w:tc>
        <w:tc>
          <w:tcPr>
            <w:tcW w:w="99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Т</w:t>
            </w:r>
          </w:p>
        </w:tc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постоянно</w:t>
            </w:r>
          </w:p>
        </w:tc>
      </w:tr>
      <w:tr w:rsidR="00B05554" w:rsidRPr="0093054E" w:rsidTr="008C6241">
        <w:trPr>
          <w:trHeight w:val="418"/>
        </w:trPr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lastRenderedPageBreak/>
              <w:t>Воспитатели подготовительных групп, учитель-логопед</w:t>
            </w:r>
          </w:p>
        </w:tc>
        <w:tc>
          <w:tcPr>
            <w:tcW w:w="2552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Работа с родителями на предмет соответствия достижения детьми целевых ориентиров ФГОС ДО</w:t>
            </w:r>
          </w:p>
        </w:tc>
        <w:tc>
          <w:tcPr>
            <w:tcW w:w="1984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Анализ проведенной работы педагогов на предмет соответствия достижения детьми целевых ориентиров ФГОС ДО</w:t>
            </w:r>
          </w:p>
        </w:tc>
        <w:tc>
          <w:tcPr>
            <w:tcW w:w="99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Т</w:t>
            </w:r>
          </w:p>
        </w:tc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Май</w:t>
            </w:r>
          </w:p>
        </w:tc>
      </w:tr>
      <w:tr w:rsidR="00B05554" w:rsidRPr="0093054E" w:rsidTr="008C6241">
        <w:trPr>
          <w:trHeight w:val="1894"/>
        </w:trPr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Педагог-психолог, воспитатели подготовительных групп, инструктор по физ.</w:t>
            </w:r>
            <w:r>
              <w:rPr>
                <w:sz w:val="24"/>
                <w:szCs w:val="24"/>
              </w:rPr>
              <w:t xml:space="preserve"> </w:t>
            </w:r>
            <w:r w:rsidRPr="0093054E">
              <w:rPr>
                <w:sz w:val="24"/>
                <w:szCs w:val="24"/>
              </w:rPr>
              <w:t>культуре</w:t>
            </w:r>
          </w:p>
        </w:tc>
        <w:tc>
          <w:tcPr>
            <w:tcW w:w="2552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Работа с воспитанниками по соответствию достижения целевых ориентиров ФГОС ДО</w:t>
            </w:r>
          </w:p>
        </w:tc>
        <w:tc>
          <w:tcPr>
            <w:tcW w:w="1984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Анализ проведенной работы педагогов на предмет соответствия достижения детьми целевых ориентиров ФГОС ДО</w:t>
            </w:r>
          </w:p>
        </w:tc>
        <w:tc>
          <w:tcPr>
            <w:tcW w:w="99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Т</w:t>
            </w:r>
          </w:p>
        </w:tc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Май</w:t>
            </w:r>
          </w:p>
        </w:tc>
      </w:tr>
      <w:tr w:rsidR="00B05554" w:rsidRPr="0093054E" w:rsidTr="008C6241">
        <w:trPr>
          <w:trHeight w:val="239"/>
        </w:trPr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Воспитатели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всех групп</w:t>
            </w:r>
          </w:p>
        </w:tc>
        <w:tc>
          <w:tcPr>
            <w:tcW w:w="2552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Качественная организация и проведение прогулок, Соблюдение выхода на прогулку и возвращение с прогулки</w:t>
            </w:r>
          </w:p>
        </w:tc>
        <w:tc>
          <w:tcPr>
            <w:tcW w:w="1984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Анализ деятельности воспитателей на прогулке, правильная организация прогулки</w:t>
            </w:r>
          </w:p>
        </w:tc>
        <w:tc>
          <w:tcPr>
            <w:tcW w:w="99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О</w:t>
            </w:r>
          </w:p>
        </w:tc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Ежемесячно</w:t>
            </w:r>
          </w:p>
        </w:tc>
      </w:tr>
      <w:tr w:rsidR="00B05554" w:rsidRPr="0093054E" w:rsidTr="008C6241">
        <w:trPr>
          <w:trHeight w:val="239"/>
        </w:trPr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Воспитатели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всех групп</w:t>
            </w:r>
          </w:p>
        </w:tc>
        <w:tc>
          <w:tcPr>
            <w:tcW w:w="2552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Качество организации питания, воспитание культуры поведения за столом</w:t>
            </w:r>
          </w:p>
        </w:tc>
        <w:tc>
          <w:tcPr>
            <w:tcW w:w="1984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 xml:space="preserve">Анализ </w:t>
            </w:r>
            <w:proofErr w:type="gramStart"/>
            <w:r w:rsidRPr="0093054E">
              <w:rPr>
                <w:sz w:val="24"/>
                <w:szCs w:val="24"/>
              </w:rPr>
              <w:t>формирования  у</w:t>
            </w:r>
            <w:proofErr w:type="gramEnd"/>
            <w:r w:rsidRPr="0093054E">
              <w:rPr>
                <w:sz w:val="24"/>
                <w:szCs w:val="24"/>
              </w:rPr>
              <w:t xml:space="preserve"> детей навыков этикета за столом</w:t>
            </w:r>
          </w:p>
        </w:tc>
        <w:tc>
          <w:tcPr>
            <w:tcW w:w="99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П</w:t>
            </w:r>
          </w:p>
        </w:tc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proofErr w:type="spellStart"/>
            <w:r w:rsidRPr="0093054E">
              <w:rPr>
                <w:sz w:val="24"/>
                <w:szCs w:val="24"/>
              </w:rPr>
              <w:t>Заведующ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Быкова</w:t>
            </w:r>
            <w:r>
              <w:rPr>
                <w:sz w:val="24"/>
                <w:szCs w:val="24"/>
              </w:rPr>
              <w:t xml:space="preserve"> </w:t>
            </w:r>
            <w:r w:rsidRPr="0093054E">
              <w:rPr>
                <w:sz w:val="24"/>
                <w:szCs w:val="24"/>
              </w:rPr>
              <w:t>Л.А.,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</w:tc>
        <w:tc>
          <w:tcPr>
            <w:tcW w:w="1417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Ноябрь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Март</w:t>
            </w:r>
          </w:p>
        </w:tc>
      </w:tr>
      <w:tr w:rsidR="00B05554" w:rsidRPr="0093054E" w:rsidTr="008C6241">
        <w:trPr>
          <w:trHeight w:val="239"/>
        </w:trPr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 xml:space="preserve">Воспитатели </w:t>
            </w:r>
          </w:p>
        </w:tc>
        <w:tc>
          <w:tcPr>
            <w:tcW w:w="2552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 xml:space="preserve">Контроль за формированием у детей знаний по основным разделам </w:t>
            </w:r>
            <w:proofErr w:type="gramStart"/>
            <w:r w:rsidRPr="0093054E">
              <w:rPr>
                <w:sz w:val="24"/>
                <w:szCs w:val="24"/>
              </w:rPr>
              <w:t>программы  в</w:t>
            </w:r>
            <w:proofErr w:type="gramEnd"/>
            <w:r w:rsidRPr="0093054E">
              <w:rPr>
                <w:sz w:val="24"/>
                <w:szCs w:val="24"/>
              </w:rPr>
              <w:t xml:space="preserve"> области нравственно-патриотического воспитания</w:t>
            </w:r>
          </w:p>
        </w:tc>
        <w:tc>
          <w:tcPr>
            <w:tcW w:w="1984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 xml:space="preserve">Выявить результаты работы педагогов через наблюдение и беседы с детьми    </w:t>
            </w:r>
          </w:p>
        </w:tc>
        <w:tc>
          <w:tcPr>
            <w:tcW w:w="99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Т</w:t>
            </w:r>
          </w:p>
        </w:tc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proofErr w:type="spellStart"/>
            <w:r w:rsidRPr="0093054E">
              <w:rPr>
                <w:sz w:val="24"/>
                <w:szCs w:val="24"/>
              </w:rPr>
              <w:t>Заведующ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Быкова</w:t>
            </w:r>
            <w:r>
              <w:rPr>
                <w:sz w:val="24"/>
                <w:szCs w:val="24"/>
              </w:rPr>
              <w:t xml:space="preserve"> </w:t>
            </w:r>
            <w:r w:rsidRPr="0093054E">
              <w:rPr>
                <w:sz w:val="24"/>
                <w:szCs w:val="24"/>
              </w:rPr>
              <w:t>Л.А.,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Педагог-психолог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Калейкина</w:t>
            </w:r>
            <w:proofErr w:type="spellEnd"/>
            <w:r>
              <w:rPr>
                <w:sz w:val="24"/>
                <w:szCs w:val="24"/>
              </w:rPr>
              <w:t xml:space="preserve"> И.Д.</w:t>
            </w:r>
          </w:p>
        </w:tc>
        <w:tc>
          <w:tcPr>
            <w:tcW w:w="1417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Май</w:t>
            </w:r>
          </w:p>
        </w:tc>
      </w:tr>
      <w:tr w:rsidR="00B05554" w:rsidRPr="0093054E" w:rsidTr="008C6241">
        <w:trPr>
          <w:trHeight w:val="239"/>
        </w:trPr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Воспитатели групп</w:t>
            </w:r>
          </w:p>
        </w:tc>
        <w:tc>
          <w:tcPr>
            <w:tcW w:w="2552" w:type="dxa"/>
          </w:tcPr>
          <w:p w:rsidR="00B05554" w:rsidRPr="0093054E" w:rsidRDefault="00000CD1" w:rsidP="008C6241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Инфраструктура </w:t>
            </w:r>
            <w:r w:rsidR="00B05554" w:rsidRPr="0093054E">
              <w:rPr>
                <w:sz w:val="24"/>
                <w:szCs w:val="24"/>
              </w:rPr>
              <w:t xml:space="preserve">групп и </w:t>
            </w:r>
            <w:r w:rsidRPr="00000CD1">
              <w:rPr>
                <w:bCs/>
                <w:iCs/>
                <w:sz w:val="24"/>
                <w:szCs w:val="24"/>
              </w:rPr>
              <w:t>комплектаци</w:t>
            </w:r>
            <w:r>
              <w:rPr>
                <w:bCs/>
                <w:iCs/>
                <w:sz w:val="24"/>
                <w:szCs w:val="24"/>
              </w:rPr>
              <w:t>я</w:t>
            </w:r>
            <w:r w:rsidRPr="00000CD1">
              <w:rPr>
                <w:bCs/>
                <w:iCs/>
                <w:sz w:val="24"/>
                <w:szCs w:val="24"/>
              </w:rPr>
              <w:t xml:space="preserve"> учебно-методически</w:t>
            </w:r>
            <w:r>
              <w:rPr>
                <w:bCs/>
                <w:iCs/>
                <w:sz w:val="24"/>
                <w:szCs w:val="24"/>
              </w:rPr>
              <w:t>ми</w:t>
            </w:r>
            <w:r w:rsidRPr="00000CD1">
              <w:rPr>
                <w:bCs/>
                <w:iCs/>
                <w:sz w:val="24"/>
                <w:szCs w:val="24"/>
              </w:rPr>
              <w:t xml:space="preserve"> материал</w:t>
            </w:r>
            <w:r>
              <w:rPr>
                <w:bCs/>
                <w:iCs/>
                <w:sz w:val="24"/>
                <w:szCs w:val="24"/>
              </w:rPr>
              <w:t>ами</w:t>
            </w:r>
            <w:r w:rsidRPr="00000CD1">
              <w:rPr>
                <w:bCs/>
                <w:iCs/>
                <w:sz w:val="24"/>
                <w:szCs w:val="24"/>
              </w:rPr>
              <w:t xml:space="preserve"> в ДОО в соответствии с ФОП ДО</w:t>
            </w:r>
            <w:r w:rsidR="00B05554" w:rsidRPr="0093054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B05554" w:rsidRPr="0093054E" w:rsidRDefault="00000CD1" w:rsidP="008C6241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 единого образовательного пространства в группах в соответствии с ФГОС ДО</w:t>
            </w:r>
          </w:p>
        </w:tc>
        <w:tc>
          <w:tcPr>
            <w:tcW w:w="99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О</w:t>
            </w:r>
          </w:p>
        </w:tc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proofErr w:type="spellStart"/>
            <w:r w:rsidRPr="0093054E">
              <w:rPr>
                <w:sz w:val="24"/>
                <w:szCs w:val="24"/>
              </w:rPr>
              <w:t>Заведующ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Быкова</w:t>
            </w:r>
            <w:r>
              <w:rPr>
                <w:sz w:val="24"/>
                <w:szCs w:val="24"/>
              </w:rPr>
              <w:t xml:space="preserve"> </w:t>
            </w:r>
            <w:r w:rsidRPr="0093054E">
              <w:rPr>
                <w:sz w:val="24"/>
                <w:szCs w:val="24"/>
              </w:rPr>
              <w:t>Л.А.,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Октябрь-ноябрь</w:t>
            </w:r>
            <w:r>
              <w:rPr>
                <w:sz w:val="24"/>
                <w:szCs w:val="24"/>
              </w:rPr>
              <w:t>, апрель</w:t>
            </w:r>
          </w:p>
        </w:tc>
      </w:tr>
      <w:tr w:rsidR="00B05554" w:rsidRPr="0093054E" w:rsidTr="008C6241">
        <w:trPr>
          <w:trHeight w:val="239"/>
        </w:trPr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Все группы</w:t>
            </w:r>
          </w:p>
        </w:tc>
        <w:tc>
          <w:tcPr>
            <w:tcW w:w="2552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Анализ заболеваемости</w:t>
            </w:r>
          </w:p>
        </w:tc>
        <w:tc>
          <w:tcPr>
            <w:tcW w:w="1984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Выявление причин заболеваемости воспитанников</w:t>
            </w:r>
          </w:p>
        </w:tc>
        <w:tc>
          <w:tcPr>
            <w:tcW w:w="99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О</w:t>
            </w:r>
          </w:p>
        </w:tc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proofErr w:type="spellStart"/>
            <w:r w:rsidRPr="0093054E">
              <w:rPr>
                <w:sz w:val="24"/>
                <w:szCs w:val="24"/>
              </w:rPr>
              <w:t>Заведующ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Быкова</w:t>
            </w:r>
            <w:r>
              <w:rPr>
                <w:sz w:val="24"/>
                <w:szCs w:val="24"/>
              </w:rPr>
              <w:t xml:space="preserve"> </w:t>
            </w:r>
            <w:r w:rsidRPr="0093054E">
              <w:rPr>
                <w:sz w:val="24"/>
                <w:szCs w:val="24"/>
              </w:rPr>
              <w:t>Л.А.,</w:t>
            </w:r>
          </w:p>
        </w:tc>
        <w:tc>
          <w:tcPr>
            <w:tcW w:w="1417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ежемесячно</w:t>
            </w:r>
          </w:p>
        </w:tc>
      </w:tr>
      <w:tr w:rsidR="00B05554" w:rsidRPr="0093054E" w:rsidTr="008C6241">
        <w:trPr>
          <w:trHeight w:val="239"/>
        </w:trPr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Учитель-логопед</w:t>
            </w:r>
          </w:p>
        </w:tc>
        <w:tc>
          <w:tcPr>
            <w:tcW w:w="2552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 xml:space="preserve">Контроль за деятельностью </w:t>
            </w:r>
            <w:proofErr w:type="spellStart"/>
            <w:r w:rsidRPr="0093054E">
              <w:rPr>
                <w:sz w:val="24"/>
                <w:szCs w:val="24"/>
              </w:rPr>
              <w:t>логопункта</w:t>
            </w:r>
            <w:proofErr w:type="spellEnd"/>
          </w:p>
        </w:tc>
        <w:tc>
          <w:tcPr>
            <w:tcW w:w="1984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 xml:space="preserve">Раннее выявление детей, </w:t>
            </w:r>
            <w:r w:rsidRPr="0093054E">
              <w:rPr>
                <w:sz w:val="24"/>
                <w:szCs w:val="24"/>
              </w:rPr>
              <w:lastRenderedPageBreak/>
              <w:t>нуждающихся в помощи</w:t>
            </w:r>
          </w:p>
        </w:tc>
        <w:tc>
          <w:tcPr>
            <w:tcW w:w="99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lastRenderedPageBreak/>
              <w:t>О</w:t>
            </w:r>
          </w:p>
        </w:tc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Сентябрь, Январь, Май</w:t>
            </w:r>
          </w:p>
        </w:tc>
      </w:tr>
      <w:tr w:rsidR="00B05554" w:rsidRPr="0093054E" w:rsidTr="008C6241">
        <w:trPr>
          <w:trHeight w:val="239"/>
        </w:trPr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Учитель-</w:t>
            </w:r>
            <w:r w:rsidR="00000CD1" w:rsidRPr="0093054E">
              <w:rPr>
                <w:sz w:val="24"/>
                <w:szCs w:val="24"/>
              </w:rPr>
              <w:t xml:space="preserve"> </w:t>
            </w:r>
            <w:r w:rsidRPr="0093054E">
              <w:rPr>
                <w:sz w:val="24"/>
                <w:szCs w:val="24"/>
              </w:rPr>
              <w:t>логопед, педагог-психолог, воспитатели</w:t>
            </w:r>
          </w:p>
        </w:tc>
        <w:tc>
          <w:tcPr>
            <w:tcW w:w="2552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 xml:space="preserve">Контроль за деятельностью </w:t>
            </w:r>
            <w:proofErr w:type="spellStart"/>
            <w:r w:rsidRPr="0093054E">
              <w:rPr>
                <w:sz w:val="24"/>
                <w:szCs w:val="24"/>
              </w:rPr>
              <w:t>ППк</w:t>
            </w:r>
            <w:proofErr w:type="spellEnd"/>
          </w:p>
        </w:tc>
        <w:tc>
          <w:tcPr>
            <w:tcW w:w="1984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Раннее выявление детей, нуждающихся в помощи</w:t>
            </w:r>
          </w:p>
        </w:tc>
        <w:tc>
          <w:tcPr>
            <w:tcW w:w="99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О</w:t>
            </w:r>
          </w:p>
        </w:tc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По графику заседаний консилиума</w:t>
            </w:r>
          </w:p>
        </w:tc>
      </w:tr>
    </w:tbl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Pr="00A30793" w:rsidRDefault="00B05554" w:rsidP="00B05554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3.4. </w:t>
      </w:r>
      <w:r w:rsidRPr="00A30793">
        <w:rPr>
          <w:b/>
          <w:sz w:val="28"/>
          <w:szCs w:val="28"/>
        </w:rPr>
        <w:t xml:space="preserve">Персональный контроль качества состояния работы </w:t>
      </w:r>
      <w:r>
        <w:rPr>
          <w:b/>
          <w:sz w:val="28"/>
          <w:szCs w:val="28"/>
        </w:rPr>
        <w:t xml:space="preserve">                                                           </w:t>
      </w:r>
      <w:r w:rsidRPr="00A30793">
        <w:rPr>
          <w:b/>
          <w:sz w:val="28"/>
          <w:szCs w:val="28"/>
        </w:rPr>
        <w:t>с педагогическими кадрами</w:t>
      </w:r>
    </w:p>
    <w:tbl>
      <w:tblPr>
        <w:tblStyle w:val="a5"/>
        <w:tblW w:w="1034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814"/>
        <w:gridCol w:w="2033"/>
        <w:gridCol w:w="2390"/>
        <w:gridCol w:w="993"/>
        <w:gridCol w:w="1701"/>
        <w:gridCol w:w="1417"/>
      </w:tblGrid>
      <w:tr w:rsidR="00B05554" w:rsidRPr="00DD4BFC" w:rsidTr="008C6241">
        <w:tc>
          <w:tcPr>
            <w:tcW w:w="1814" w:type="dxa"/>
          </w:tcPr>
          <w:p w:rsidR="00B05554" w:rsidRPr="00DD4BFC" w:rsidRDefault="00B05554" w:rsidP="008C6241">
            <w:pPr>
              <w:contextualSpacing/>
              <w:rPr>
                <w:b/>
                <w:sz w:val="22"/>
                <w:szCs w:val="22"/>
              </w:rPr>
            </w:pPr>
            <w:r w:rsidRPr="00DD4BFC">
              <w:rPr>
                <w:b/>
                <w:sz w:val="22"/>
                <w:szCs w:val="22"/>
              </w:rPr>
              <w:t>Объект контроля</w:t>
            </w:r>
          </w:p>
        </w:tc>
        <w:tc>
          <w:tcPr>
            <w:tcW w:w="2033" w:type="dxa"/>
          </w:tcPr>
          <w:p w:rsidR="00B05554" w:rsidRPr="00DD4BFC" w:rsidRDefault="00B05554" w:rsidP="008C6241">
            <w:pPr>
              <w:contextualSpacing/>
              <w:rPr>
                <w:b/>
                <w:sz w:val="22"/>
                <w:szCs w:val="22"/>
              </w:rPr>
            </w:pPr>
            <w:r w:rsidRPr="00DD4BFC">
              <w:rPr>
                <w:b/>
                <w:sz w:val="22"/>
                <w:szCs w:val="22"/>
              </w:rPr>
              <w:t>Содержание контроля</w:t>
            </w:r>
          </w:p>
        </w:tc>
        <w:tc>
          <w:tcPr>
            <w:tcW w:w="2390" w:type="dxa"/>
          </w:tcPr>
          <w:p w:rsidR="00B05554" w:rsidRPr="00DD4BFC" w:rsidRDefault="00B05554" w:rsidP="008C6241">
            <w:pPr>
              <w:contextualSpacing/>
              <w:rPr>
                <w:b/>
                <w:sz w:val="22"/>
                <w:szCs w:val="22"/>
              </w:rPr>
            </w:pPr>
            <w:r w:rsidRPr="00DD4BFC">
              <w:rPr>
                <w:b/>
                <w:sz w:val="22"/>
                <w:szCs w:val="22"/>
              </w:rPr>
              <w:t>Цель контроля</w:t>
            </w:r>
          </w:p>
        </w:tc>
        <w:tc>
          <w:tcPr>
            <w:tcW w:w="993" w:type="dxa"/>
          </w:tcPr>
          <w:p w:rsidR="00B05554" w:rsidRPr="00DD4BFC" w:rsidRDefault="00B05554" w:rsidP="008C6241">
            <w:pPr>
              <w:contextualSpacing/>
              <w:rPr>
                <w:b/>
                <w:sz w:val="22"/>
                <w:szCs w:val="22"/>
              </w:rPr>
            </w:pPr>
            <w:r w:rsidRPr="00DD4BFC">
              <w:rPr>
                <w:b/>
                <w:sz w:val="22"/>
                <w:szCs w:val="22"/>
              </w:rPr>
              <w:t>Вид контроля</w:t>
            </w:r>
          </w:p>
        </w:tc>
        <w:tc>
          <w:tcPr>
            <w:tcW w:w="1701" w:type="dxa"/>
          </w:tcPr>
          <w:p w:rsidR="00B05554" w:rsidRPr="00DD4BFC" w:rsidRDefault="00B05554" w:rsidP="008C6241">
            <w:pPr>
              <w:contextualSpacing/>
              <w:rPr>
                <w:b/>
                <w:sz w:val="22"/>
                <w:szCs w:val="22"/>
              </w:rPr>
            </w:pPr>
            <w:r w:rsidRPr="00DD4BFC">
              <w:rPr>
                <w:b/>
                <w:sz w:val="22"/>
                <w:szCs w:val="22"/>
              </w:rPr>
              <w:t>Ответственный</w:t>
            </w:r>
          </w:p>
        </w:tc>
        <w:tc>
          <w:tcPr>
            <w:tcW w:w="1417" w:type="dxa"/>
          </w:tcPr>
          <w:p w:rsidR="00B05554" w:rsidRPr="00DD4BFC" w:rsidRDefault="00B05554" w:rsidP="008C6241">
            <w:pPr>
              <w:contextualSpacing/>
              <w:rPr>
                <w:b/>
                <w:sz w:val="22"/>
                <w:szCs w:val="22"/>
              </w:rPr>
            </w:pPr>
            <w:r w:rsidRPr="00DD4BFC">
              <w:rPr>
                <w:b/>
                <w:sz w:val="22"/>
                <w:szCs w:val="22"/>
              </w:rPr>
              <w:t>Сроки</w:t>
            </w:r>
          </w:p>
        </w:tc>
      </w:tr>
      <w:tr w:rsidR="00B05554" w:rsidRPr="0093054E" w:rsidTr="008C6241">
        <w:tc>
          <w:tcPr>
            <w:tcW w:w="1814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93054E">
              <w:rPr>
                <w:sz w:val="24"/>
                <w:szCs w:val="24"/>
              </w:rPr>
              <w:t>оспитатели</w:t>
            </w:r>
          </w:p>
        </w:tc>
        <w:tc>
          <w:tcPr>
            <w:tcW w:w="203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Качество проведения ОД</w:t>
            </w:r>
          </w:p>
        </w:tc>
        <w:tc>
          <w:tcPr>
            <w:tcW w:w="2390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 xml:space="preserve">Анализ выполнения программы, правильность выбора методик и форм работы </w:t>
            </w:r>
          </w:p>
        </w:tc>
        <w:tc>
          <w:tcPr>
            <w:tcW w:w="99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П</w:t>
            </w:r>
          </w:p>
        </w:tc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</w:p>
          <w:p w:rsidR="00B05554" w:rsidRPr="0093054E" w:rsidRDefault="00B05554" w:rsidP="008C6241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Ежемесячно</w:t>
            </w:r>
          </w:p>
          <w:p w:rsidR="00B05554" w:rsidRPr="0093054E" w:rsidRDefault="00B05554" w:rsidP="008C6241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B05554" w:rsidRPr="0093054E" w:rsidTr="008C6241">
        <w:tc>
          <w:tcPr>
            <w:tcW w:w="1814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Все педагоги</w:t>
            </w:r>
          </w:p>
        </w:tc>
        <w:tc>
          <w:tcPr>
            <w:tcW w:w="203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Соблюдение правил внутреннего трудового распорядка</w:t>
            </w:r>
          </w:p>
        </w:tc>
        <w:tc>
          <w:tcPr>
            <w:tcW w:w="2390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Предупреждение и контроль за соблюдением дисциплины</w:t>
            </w:r>
          </w:p>
        </w:tc>
        <w:tc>
          <w:tcPr>
            <w:tcW w:w="99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О</w:t>
            </w:r>
          </w:p>
        </w:tc>
        <w:tc>
          <w:tcPr>
            <w:tcW w:w="1701" w:type="dxa"/>
          </w:tcPr>
          <w:p w:rsidR="00B05554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Заведующий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 xml:space="preserve"> Быкова</w:t>
            </w:r>
            <w:r>
              <w:rPr>
                <w:sz w:val="24"/>
                <w:szCs w:val="24"/>
              </w:rPr>
              <w:t xml:space="preserve"> </w:t>
            </w:r>
            <w:r w:rsidRPr="0093054E">
              <w:rPr>
                <w:sz w:val="24"/>
                <w:szCs w:val="24"/>
              </w:rPr>
              <w:t>Л.А.,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</w:tc>
        <w:tc>
          <w:tcPr>
            <w:tcW w:w="1417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Постоянно</w:t>
            </w:r>
          </w:p>
        </w:tc>
      </w:tr>
      <w:tr w:rsidR="00B05554" w:rsidRPr="0093054E" w:rsidTr="008C6241">
        <w:tc>
          <w:tcPr>
            <w:tcW w:w="1814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Все педагоги</w:t>
            </w:r>
          </w:p>
        </w:tc>
        <w:tc>
          <w:tcPr>
            <w:tcW w:w="203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 xml:space="preserve">Взаимодействие с родителями, формы и виды работы </w:t>
            </w:r>
            <w:r>
              <w:rPr>
                <w:sz w:val="24"/>
                <w:szCs w:val="24"/>
              </w:rPr>
              <w:t xml:space="preserve">с </w:t>
            </w:r>
            <w:r w:rsidRPr="0093054E">
              <w:rPr>
                <w:sz w:val="24"/>
                <w:szCs w:val="24"/>
              </w:rPr>
              <w:t>семьей</w:t>
            </w:r>
          </w:p>
        </w:tc>
        <w:tc>
          <w:tcPr>
            <w:tcW w:w="2390" w:type="dxa"/>
          </w:tcPr>
          <w:p w:rsidR="00B05554" w:rsidRPr="0093054E" w:rsidRDefault="00B05554" w:rsidP="008C6241">
            <w:pPr>
              <w:tabs>
                <w:tab w:val="left" w:pos="1622"/>
              </w:tabs>
              <w:contextualSpacing/>
              <w:jc w:val="both"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Оценить уровень компетентности воспитателя по взаимоотношению с родителями</w:t>
            </w:r>
          </w:p>
        </w:tc>
        <w:tc>
          <w:tcPr>
            <w:tcW w:w="99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П</w:t>
            </w:r>
          </w:p>
        </w:tc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Педагог-психолог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Калейкина</w:t>
            </w:r>
            <w:proofErr w:type="spellEnd"/>
            <w:r>
              <w:rPr>
                <w:sz w:val="24"/>
                <w:szCs w:val="24"/>
              </w:rPr>
              <w:t xml:space="preserve"> И.Д.</w:t>
            </w:r>
          </w:p>
        </w:tc>
        <w:tc>
          <w:tcPr>
            <w:tcW w:w="1417" w:type="dxa"/>
          </w:tcPr>
          <w:p w:rsidR="00B05554" w:rsidRDefault="00B05554" w:rsidP="008C6241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Май</w:t>
            </w:r>
          </w:p>
        </w:tc>
      </w:tr>
      <w:tr w:rsidR="00B05554" w:rsidRPr="0093054E" w:rsidTr="008C6241">
        <w:tc>
          <w:tcPr>
            <w:tcW w:w="1814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Все педагоги</w:t>
            </w:r>
          </w:p>
        </w:tc>
        <w:tc>
          <w:tcPr>
            <w:tcW w:w="203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Обеспечение безопасности воспитанников в режимных моментах</w:t>
            </w:r>
          </w:p>
        </w:tc>
        <w:tc>
          <w:tcPr>
            <w:tcW w:w="2390" w:type="dxa"/>
          </w:tcPr>
          <w:p w:rsidR="00B05554" w:rsidRPr="0093054E" w:rsidRDefault="00B05554" w:rsidP="008C6241">
            <w:pPr>
              <w:ind w:right="178"/>
              <w:contextualSpacing/>
              <w:jc w:val="both"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 xml:space="preserve">Своевременное выявление и </w:t>
            </w:r>
            <w:proofErr w:type="gramStart"/>
            <w:r w:rsidRPr="0093054E">
              <w:rPr>
                <w:sz w:val="24"/>
                <w:szCs w:val="24"/>
              </w:rPr>
              <w:t>предупрежден</w:t>
            </w:r>
            <w:r>
              <w:rPr>
                <w:sz w:val="24"/>
                <w:szCs w:val="24"/>
              </w:rPr>
              <w:t>и</w:t>
            </w:r>
            <w:r w:rsidRPr="0093054E">
              <w:rPr>
                <w:sz w:val="24"/>
                <w:szCs w:val="24"/>
              </w:rPr>
              <w:t>е  опасных</w:t>
            </w:r>
            <w:proofErr w:type="gramEnd"/>
            <w:r w:rsidRPr="0093054E">
              <w:rPr>
                <w:sz w:val="24"/>
                <w:szCs w:val="24"/>
              </w:rPr>
              <w:t xml:space="preserve"> ситуаций в соблюдении режимных моментов.</w:t>
            </w:r>
          </w:p>
        </w:tc>
        <w:tc>
          <w:tcPr>
            <w:tcW w:w="99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О</w:t>
            </w:r>
          </w:p>
        </w:tc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jc w:val="center"/>
              <w:rPr>
                <w:sz w:val="24"/>
                <w:szCs w:val="24"/>
              </w:rPr>
            </w:pPr>
          </w:p>
          <w:p w:rsidR="00B05554" w:rsidRPr="0093054E" w:rsidRDefault="00B05554" w:rsidP="008C6241">
            <w:pPr>
              <w:contextualSpacing/>
              <w:jc w:val="center"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Постоянно</w:t>
            </w:r>
          </w:p>
        </w:tc>
      </w:tr>
      <w:tr w:rsidR="00B05554" w:rsidRPr="0093054E" w:rsidTr="008C6241">
        <w:tc>
          <w:tcPr>
            <w:tcW w:w="1814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Все педагоги</w:t>
            </w:r>
          </w:p>
        </w:tc>
        <w:tc>
          <w:tcPr>
            <w:tcW w:w="203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Достижение детьми целевых ориентиров и предпосылок к учебной деятельности</w:t>
            </w:r>
          </w:p>
        </w:tc>
        <w:tc>
          <w:tcPr>
            <w:tcW w:w="2390" w:type="dxa"/>
          </w:tcPr>
          <w:p w:rsidR="00B05554" w:rsidRPr="0093054E" w:rsidRDefault="00B05554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Анализ работы воспитателя по достижению детьми целевых ориентиров и предпосылок к учебной деятельности</w:t>
            </w:r>
          </w:p>
        </w:tc>
        <w:tc>
          <w:tcPr>
            <w:tcW w:w="99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Т</w:t>
            </w:r>
          </w:p>
        </w:tc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Педагог-психолог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proofErr w:type="spellStart"/>
            <w:r w:rsidRPr="0093054E">
              <w:rPr>
                <w:sz w:val="24"/>
                <w:szCs w:val="24"/>
              </w:rPr>
              <w:t>Калейкина</w:t>
            </w:r>
            <w:proofErr w:type="spellEnd"/>
            <w:r w:rsidRPr="0093054E">
              <w:rPr>
                <w:sz w:val="24"/>
                <w:szCs w:val="24"/>
              </w:rPr>
              <w:t xml:space="preserve"> И.Д.</w:t>
            </w:r>
          </w:p>
          <w:p w:rsidR="00B05554" w:rsidRPr="0093054E" w:rsidRDefault="00B05554" w:rsidP="008C6241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Апрель</w:t>
            </w:r>
          </w:p>
        </w:tc>
      </w:tr>
      <w:tr w:rsidR="00B05554" w:rsidRPr="0093054E" w:rsidTr="008C6241">
        <w:tc>
          <w:tcPr>
            <w:tcW w:w="1814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Все педагоги</w:t>
            </w:r>
          </w:p>
        </w:tc>
        <w:tc>
          <w:tcPr>
            <w:tcW w:w="203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Качество работы с детьми в области привития этических норм и правил в обществе</w:t>
            </w:r>
          </w:p>
        </w:tc>
        <w:tc>
          <w:tcPr>
            <w:tcW w:w="2390" w:type="dxa"/>
          </w:tcPr>
          <w:p w:rsidR="00B05554" w:rsidRPr="0093054E" w:rsidRDefault="00B05554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Уровень компетентности воспитателей в привитии детям навыков этикета.</w:t>
            </w:r>
          </w:p>
        </w:tc>
        <w:tc>
          <w:tcPr>
            <w:tcW w:w="99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Т</w:t>
            </w:r>
          </w:p>
        </w:tc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Педагог-психолог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proofErr w:type="spellStart"/>
            <w:r w:rsidRPr="0093054E">
              <w:rPr>
                <w:sz w:val="24"/>
                <w:szCs w:val="24"/>
              </w:rPr>
              <w:t>Калейкина</w:t>
            </w:r>
            <w:proofErr w:type="spellEnd"/>
            <w:r w:rsidRPr="0093054E">
              <w:rPr>
                <w:sz w:val="24"/>
                <w:szCs w:val="24"/>
              </w:rPr>
              <w:t xml:space="preserve"> И.Д.</w:t>
            </w:r>
          </w:p>
          <w:p w:rsidR="00B05554" w:rsidRPr="0093054E" w:rsidRDefault="00B05554" w:rsidP="008C6241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Ноябрь</w:t>
            </w:r>
          </w:p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Март</w:t>
            </w:r>
          </w:p>
        </w:tc>
      </w:tr>
      <w:tr w:rsidR="00B05554" w:rsidRPr="0093054E" w:rsidTr="008C6241">
        <w:tc>
          <w:tcPr>
            <w:tcW w:w="1814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Все педагоги</w:t>
            </w:r>
          </w:p>
        </w:tc>
        <w:tc>
          <w:tcPr>
            <w:tcW w:w="2033" w:type="dxa"/>
          </w:tcPr>
          <w:p w:rsidR="00B05554" w:rsidRPr="00DD4BFC" w:rsidRDefault="00B05554" w:rsidP="008C6241">
            <w:pPr>
              <w:contextualSpacing/>
              <w:rPr>
                <w:sz w:val="24"/>
                <w:szCs w:val="24"/>
              </w:rPr>
            </w:pPr>
            <w:proofErr w:type="gramStart"/>
            <w:r w:rsidRPr="0093054E">
              <w:rPr>
                <w:sz w:val="24"/>
                <w:szCs w:val="24"/>
              </w:rPr>
              <w:t>Контроль  за</w:t>
            </w:r>
            <w:proofErr w:type="gramEnd"/>
            <w:r w:rsidRPr="0093054E">
              <w:rPr>
                <w:sz w:val="24"/>
                <w:szCs w:val="24"/>
              </w:rPr>
              <w:t xml:space="preserve">  взаимодействием между педагогом и </w:t>
            </w:r>
            <w:r>
              <w:rPr>
                <w:sz w:val="24"/>
                <w:szCs w:val="24"/>
              </w:rPr>
              <w:t>ребенком</w:t>
            </w:r>
          </w:p>
        </w:tc>
        <w:tc>
          <w:tcPr>
            <w:tcW w:w="2390" w:type="dxa"/>
          </w:tcPr>
          <w:p w:rsidR="00B05554" w:rsidRPr="0093054E" w:rsidRDefault="00B05554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Уровень сформированности речи у педагога, культуры общения</w:t>
            </w:r>
          </w:p>
        </w:tc>
        <w:tc>
          <w:tcPr>
            <w:tcW w:w="99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П</w:t>
            </w:r>
          </w:p>
        </w:tc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Февраль</w:t>
            </w:r>
          </w:p>
        </w:tc>
      </w:tr>
      <w:tr w:rsidR="00B05554" w:rsidRPr="0093054E" w:rsidTr="008C6241">
        <w:tc>
          <w:tcPr>
            <w:tcW w:w="1814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lastRenderedPageBreak/>
              <w:t>Все педагоги</w:t>
            </w:r>
          </w:p>
        </w:tc>
        <w:tc>
          <w:tcPr>
            <w:tcW w:w="203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Контроль за ведением документации</w:t>
            </w:r>
          </w:p>
        </w:tc>
        <w:tc>
          <w:tcPr>
            <w:tcW w:w="2390" w:type="dxa"/>
          </w:tcPr>
          <w:p w:rsidR="00B05554" w:rsidRPr="0093054E" w:rsidRDefault="00B05554" w:rsidP="008C6241">
            <w:pPr>
              <w:contextualSpacing/>
              <w:jc w:val="both"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Анализ правильности заполнения документации</w:t>
            </w:r>
          </w:p>
        </w:tc>
        <w:tc>
          <w:tcPr>
            <w:tcW w:w="993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П</w:t>
            </w:r>
          </w:p>
        </w:tc>
        <w:tc>
          <w:tcPr>
            <w:tcW w:w="1701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93054E">
              <w:rPr>
                <w:sz w:val="24"/>
                <w:szCs w:val="24"/>
              </w:rPr>
              <w:t>заве</w:t>
            </w:r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>.</w:t>
            </w:r>
            <w:r w:rsidRPr="0093054E">
              <w:rPr>
                <w:sz w:val="24"/>
                <w:szCs w:val="24"/>
              </w:rPr>
              <w:t xml:space="preserve"> Чабан Е.А.</w:t>
            </w:r>
          </w:p>
          <w:p w:rsidR="00B05554" w:rsidRPr="0093054E" w:rsidRDefault="00B05554" w:rsidP="008C6241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B05554" w:rsidRPr="0093054E" w:rsidRDefault="00B05554" w:rsidP="008C6241">
            <w:pPr>
              <w:contextualSpacing/>
              <w:rPr>
                <w:sz w:val="24"/>
                <w:szCs w:val="24"/>
              </w:rPr>
            </w:pPr>
            <w:r w:rsidRPr="0093054E">
              <w:rPr>
                <w:sz w:val="24"/>
                <w:szCs w:val="24"/>
              </w:rPr>
              <w:t>Ежемесячно</w:t>
            </w:r>
          </w:p>
        </w:tc>
      </w:tr>
    </w:tbl>
    <w:p w:rsidR="00B05554" w:rsidRDefault="00B05554" w:rsidP="00B05554">
      <w:pPr>
        <w:shd w:val="clear" w:color="auto" w:fill="FFFFFF"/>
        <w:contextualSpacing/>
        <w:textAlignment w:val="baseline"/>
        <w:rPr>
          <w:b/>
          <w:sz w:val="28"/>
          <w:szCs w:val="28"/>
        </w:rPr>
      </w:pPr>
    </w:p>
    <w:p w:rsidR="00B05554" w:rsidRDefault="00B05554" w:rsidP="00B05554">
      <w:pPr>
        <w:shd w:val="clear" w:color="auto" w:fill="FFFFFF"/>
        <w:contextualSpacing/>
        <w:jc w:val="center"/>
        <w:textAlignment w:val="baseline"/>
        <w:rPr>
          <w:b/>
          <w:sz w:val="28"/>
          <w:szCs w:val="28"/>
        </w:rPr>
      </w:pPr>
    </w:p>
    <w:p w:rsidR="00B05554" w:rsidRDefault="00B05554" w:rsidP="00B05554">
      <w:pPr>
        <w:shd w:val="clear" w:color="auto" w:fill="FFFFFF"/>
        <w:contextualSpacing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  <w:r>
        <w:rPr>
          <w:b/>
          <w:sz w:val="28"/>
          <w:szCs w:val="28"/>
        </w:rPr>
        <w:t>3.5.</w:t>
      </w:r>
      <w:r w:rsidRPr="006F22A1"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A30793"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  <w:t>Тематический контроль</w:t>
      </w:r>
      <w:r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. </w:t>
      </w:r>
      <w:r w:rsidRPr="00A30793"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  <w:t>Итоговый контроль</w:t>
      </w:r>
      <w:r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B05554" w:rsidRPr="00A30793" w:rsidRDefault="00B05554" w:rsidP="00B05554">
      <w:pPr>
        <w:shd w:val="clear" w:color="auto" w:fill="FFFFFF"/>
        <w:contextualSpacing/>
        <w:jc w:val="center"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30793"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  <w:t>Предупредительный контроль</w:t>
      </w:r>
    </w:p>
    <w:p w:rsidR="00B05554" w:rsidRDefault="00B05554" w:rsidP="00B05554">
      <w:pPr>
        <w:rPr>
          <w:b/>
          <w:sz w:val="28"/>
          <w:szCs w:val="28"/>
        </w:rPr>
      </w:pPr>
    </w:p>
    <w:p w:rsidR="00B05554" w:rsidRPr="00A30793" w:rsidRDefault="00B05554" w:rsidP="00B05554">
      <w:pPr>
        <w:shd w:val="clear" w:color="auto" w:fill="FFFFFF"/>
        <w:contextualSpacing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30793"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  <w:t>Тематический контроль</w:t>
      </w:r>
    </w:p>
    <w:p w:rsidR="00B05554" w:rsidRPr="0093054E" w:rsidRDefault="00B05554" w:rsidP="00B05554">
      <w:pPr>
        <w:shd w:val="clear" w:color="auto" w:fill="FFFFFF"/>
        <w:contextualSpacing/>
        <w:textAlignment w:val="baseline"/>
        <w:rPr>
          <w:rFonts w:eastAsia="Times New Roman"/>
          <w:sz w:val="24"/>
          <w:szCs w:val="24"/>
          <w:lang w:eastAsia="ru-RU"/>
        </w:rPr>
      </w:pPr>
    </w:p>
    <w:tbl>
      <w:tblPr>
        <w:tblW w:w="1034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954"/>
        <w:gridCol w:w="1417"/>
        <w:gridCol w:w="2268"/>
      </w:tblGrid>
      <w:tr w:rsidR="00B05554" w:rsidRPr="0093054E" w:rsidTr="008C6241">
        <w:tc>
          <w:tcPr>
            <w:tcW w:w="70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93054E" w:rsidRDefault="00B05554" w:rsidP="008C6241">
            <w:pPr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3054E">
              <w:rPr>
                <w:rFonts w:eastAsia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95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93054E" w:rsidRDefault="00B05554" w:rsidP="008C6241">
            <w:pPr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3054E">
              <w:rPr>
                <w:rFonts w:eastAsia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93054E" w:rsidRDefault="00B05554" w:rsidP="008C6241">
            <w:pPr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3054E">
              <w:rPr>
                <w:rFonts w:eastAsia="Times New Roman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2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93054E" w:rsidRDefault="00B05554" w:rsidP="008C6241">
            <w:pPr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3054E">
              <w:rPr>
                <w:rFonts w:eastAsia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B05554" w:rsidRPr="0093054E" w:rsidTr="008C6241">
        <w:tc>
          <w:tcPr>
            <w:tcW w:w="70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93054E" w:rsidRDefault="00B05554" w:rsidP="008C6241">
            <w:pPr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3054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5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000CD1" w:rsidRDefault="00B05554" w:rsidP="008C6241">
            <w:pPr>
              <w:jc w:val="both"/>
              <w:rPr>
                <w:color w:val="FF0000"/>
                <w:sz w:val="24"/>
                <w:szCs w:val="24"/>
              </w:rPr>
            </w:pPr>
            <w:r w:rsidRPr="00F15E1C">
              <w:rPr>
                <w:rFonts w:eastAsia="Times New Roman"/>
                <w:sz w:val="24"/>
                <w:szCs w:val="24"/>
                <w:lang w:eastAsia="ru-RU"/>
              </w:rPr>
              <w:t xml:space="preserve">Тема: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«</w:t>
            </w:r>
            <w:r w:rsidR="00000CD1" w:rsidRPr="008C0495">
              <w:rPr>
                <w:sz w:val="24"/>
                <w:szCs w:val="24"/>
              </w:rPr>
              <w:t>Анализ деятельности тематического контроля по формированию и</w:t>
            </w:r>
            <w:r w:rsidR="00000CD1">
              <w:rPr>
                <w:sz w:val="24"/>
                <w:szCs w:val="24"/>
              </w:rPr>
              <w:t>н</w:t>
            </w:r>
            <w:r w:rsidR="00000CD1" w:rsidRPr="008C0495">
              <w:rPr>
                <w:sz w:val="24"/>
                <w:szCs w:val="24"/>
              </w:rPr>
              <w:t xml:space="preserve">фраструктуры </w:t>
            </w:r>
            <w:r w:rsidR="00000CD1" w:rsidRPr="00CC076B">
              <w:rPr>
                <w:bCs/>
                <w:iCs/>
                <w:sz w:val="24"/>
                <w:szCs w:val="24"/>
              </w:rPr>
              <w:t xml:space="preserve">и комплектации </w:t>
            </w:r>
            <w:r w:rsidR="00000CD1">
              <w:rPr>
                <w:bCs/>
                <w:iCs/>
                <w:sz w:val="24"/>
                <w:szCs w:val="24"/>
              </w:rPr>
              <w:t>учебно-методических материалов в ДОО в соответствии с ФОП ДО, введение в проблему изменений среды с учетом индивидуального подхода к ребенку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14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F15E1C" w:rsidRDefault="00B05554" w:rsidP="008C6241">
            <w:pPr>
              <w:contextualSpacing/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spacing w:val="-3"/>
                <w:sz w:val="24"/>
                <w:szCs w:val="24"/>
              </w:rPr>
              <w:t>сентябрь-но</w:t>
            </w:r>
            <w:r w:rsidRPr="00F15E1C">
              <w:rPr>
                <w:spacing w:val="-3"/>
                <w:sz w:val="24"/>
                <w:szCs w:val="24"/>
              </w:rPr>
              <w:t>ябрь 20</w:t>
            </w:r>
            <w:r>
              <w:rPr>
                <w:spacing w:val="-3"/>
                <w:sz w:val="24"/>
                <w:szCs w:val="24"/>
              </w:rPr>
              <w:t>2</w:t>
            </w:r>
            <w:r w:rsidR="00000CD1">
              <w:rPr>
                <w:spacing w:val="-3"/>
                <w:sz w:val="24"/>
                <w:szCs w:val="24"/>
              </w:rPr>
              <w:t>4</w:t>
            </w:r>
            <w:r w:rsidRPr="00F15E1C">
              <w:rPr>
                <w:spacing w:val="-3"/>
                <w:sz w:val="24"/>
                <w:szCs w:val="24"/>
              </w:rPr>
              <w:t xml:space="preserve"> г.</w:t>
            </w:r>
          </w:p>
        </w:tc>
        <w:tc>
          <w:tcPr>
            <w:tcW w:w="22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F15E1C" w:rsidRDefault="00B05554" w:rsidP="008C6241">
            <w:pPr>
              <w:contextualSpacing/>
              <w:rPr>
                <w:sz w:val="24"/>
                <w:szCs w:val="24"/>
              </w:rPr>
            </w:pPr>
            <w:r w:rsidRPr="00F15E1C">
              <w:rPr>
                <w:sz w:val="24"/>
                <w:szCs w:val="24"/>
              </w:rPr>
              <w:t>Зам. заведующего Чабан Е.А.</w:t>
            </w:r>
          </w:p>
          <w:p w:rsidR="00B05554" w:rsidRPr="00F15E1C" w:rsidRDefault="00B05554" w:rsidP="008C6241">
            <w:pPr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05554" w:rsidRPr="0093054E" w:rsidTr="008C6241">
        <w:tc>
          <w:tcPr>
            <w:tcW w:w="70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93054E" w:rsidRDefault="00B05554" w:rsidP="008C6241">
            <w:pPr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3054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5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984CA8" w:rsidRDefault="00B05554" w:rsidP="008C6241">
            <w:pPr>
              <w:jc w:val="both"/>
              <w:rPr>
                <w:color w:val="FF0000"/>
                <w:sz w:val="24"/>
                <w:szCs w:val="24"/>
              </w:rPr>
            </w:pPr>
            <w:r w:rsidRPr="00F15E1C">
              <w:rPr>
                <w:rFonts w:eastAsia="Times New Roman"/>
                <w:sz w:val="24"/>
                <w:szCs w:val="24"/>
                <w:lang w:eastAsia="ru-RU"/>
              </w:rPr>
              <w:t>Тема</w:t>
            </w:r>
            <w:r w:rsidR="00000CD1">
              <w:rPr>
                <w:rFonts w:eastAsia="Times New Roman"/>
                <w:sz w:val="24"/>
                <w:szCs w:val="24"/>
                <w:lang w:eastAsia="ru-RU"/>
              </w:rPr>
              <w:t>:</w:t>
            </w:r>
            <w:r w:rsidRPr="00F15E1C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000CD1">
              <w:rPr>
                <w:rFonts w:eastAsia="Times New Roman"/>
                <w:sz w:val="24"/>
                <w:szCs w:val="24"/>
                <w:lang w:eastAsia="ru-RU"/>
              </w:rPr>
              <w:t>«</w:t>
            </w:r>
            <w:r w:rsidR="00000CD1" w:rsidRPr="00276CC5">
              <w:rPr>
                <w:sz w:val="24"/>
                <w:szCs w:val="24"/>
              </w:rPr>
              <w:t>Итоги деятельности по с</w:t>
            </w:r>
            <w:r w:rsidR="00000CD1" w:rsidRPr="00276CC5">
              <w:rPr>
                <w:bCs/>
                <w:iCs/>
                <w:sz w:val="24"/>
                <w:szCs w:val="24"/>
              </w:rPr>
              <w:t xml:space="preserve">озданию </w:t>
            </w:r>
            <w:r w:rsidR="00000CD1">
              <w:rPr>
                <w:bCs/>
                <w:iCs/>
                <w:sz w:val="24"/>
                <w:szCs w:val="24"/>
              </w:rPr>
              <w:t>единого педагогического пространства семьи и детского сада для формирования культуры здорового образа жизни и основ безопасности жизнедеятельности детей»</w:t>
            </w:r>
          </w:p>
        </w:tc>
        <w:tc>
          <w:tcPr>
            <w:tcW w:w="14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F15E1C" w:rsidRDefault="00B05554" w:rsidP="008C6241">
            <w:pPr>
              <w:contextualSpacing/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ф</w:t>
            </w:r>
            <w:r w:rsidRPr="00F15E1C">
              <w:rPr>
                <w:rFonts w:eastAsia="Times New Roman"/>
                <w:sz w:val="24"/>
                <w:szCs w:val="24"/>
                <w:lang w:eastAsia="ru-RU"/>
              </w:rPr>
              <w:t>евраль</w:t>
            </w:r>
          </w:p>
          <w:p w:rsidR="00B05554" w:rsidRPr="00F15E1C" w:rsidRDefault="00B05554" w:rsidP="008C6241">
            <w:pPr>
              <w:contextualSpacing/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F15E1C">
              <w:rPr>
                <w:rFonts w:eastAsia="Times New Roman"/>
                <w:sz w:val="24"/>
                <w:szCs w:val="24"/>
                <w:lang w:eastAsia="ru-RU"/>
              </w:rPr>
              <w:t>20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>2</w:t>
            </w:r>
            <w:r w:rsidR="00000CD1">
              <w:rPr>
                <w:rFonts w:eastAsia="Times New Roman"/>
                <w:sz w:val="24"/>
                <w:szCs w:val="24"/>
                <w:lang w:eastAsia="ru-RU"/>
              </w:rPr>
              <w:t>5</w:t>
            </w:r>
            <w:r w:rsidRPr="00F15E1C">
              <w:rPr>
                <w:rFonts w:eastAsia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2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F15E1C" w:rsidRDefault="00B05554" w:rsidP="008C6241">
            <w:pPr>
              <w:contextualSpacing/>
              <w:rPr>
                <w:sz w:val="24"/>
                <w:szCs w:val="24"/>
              </w:rPr>
            </w:pPr>
            <w:r w:rsidRPr="00F15E1C">
              <w:rPr>
                <w:sz w:val="24"/>
                <w:szCs w:val="24"/>
              </w:rPr>
              <w:t>Зам. заведующего Чабан Е.А.</w:t>
            </w:r>
          </w:p>
          <w:p w:rsidR="00B05554" w:rsidRPr="00F15E1C" w:rsidRDefault="00B05554" w:rsidP="008C6241">
            <w:pPr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05554" w:rsidRPr="00CC2531" w:rsidTr="008C6241">
        <w:tc>
          <w:tcPr>
            <w:tcW w:w="70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CC2531" w:rsidRDefault="00B05554" w:rsidP="008C6241">
            <w:pPr>
              <w:contextualSpacing/>
              <w:textAlignment w:val="baseline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F15E1C">
              <w:rPr>
                <w:rFonts w:eastAsia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5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6C4286" w:rsidRDefault="00B05554" w:rsidP="008C6241">
            <w:pPr>
              <w:rPr>
                <w:sz w:val="24"/>
                <w:szCs w:val="24"/>
              </w:rPr>
            </w:pPr>
            <w:r w:rsidRPr="00F15E1C">
              <w:rPr>
                <w:rFonts w:eastAsia="Times New Roman"/>
                <w:sz w:val="24"/>
                <w:szCs w:val="24"/>
                <w:lang w:eastAsia="ru-RU"/>
              </w:rPr>
              <w:t xml:space="preserve">Тема </w:t>
            </w:r>
            <w:r w:rsidRPr="00F15E1C">
              <w:rPr>
                <w:sz w:val="24"/>
                <w:szCs w:val="24"/>
              </w:rPr>
              <w:t>«</w:t>
            </w:r>
            <w:r w:rsidR="00000CD1" w:rsidRPr="00276CC5">
              <w:rPr>
                <w:sz w:val="24"/>
                <w:szCs w:val="24"/>
              </w:rPr>
              <w:t>Итоги деятельности по ф</w:t>
            </w:r>
            <w:r w:rsidR="00000CD1" w:rsidRPr="00276CC5">
              <w:rPr>
                <w:bCs/>
                <w:iCs/>
                <w:sz w:val="24"/>
                <w:szCs w:val="24"/>
              </w:rPr>
              <w:t>ормированию у детей духовно-нравственных ценностей через все виды образовательной деятельности</w:t>
            </w:r>
            <w:r>
              <w:rPr>
                <w:sz w:val="24"/>
                <w:szCs w:val="24"/>
              </w:rPr>
              <w:t>»</w:t>
            </w:r>
            <w:r w:rsidRPr="006C4286">
              <w:rPr>
                <w:sz w:val="24"/>
                <w:szCs w:val="24"/>
              </w:rPr>
              <w:t xml:space="preserve"> </w:t>
            </w:r>
          </w:p>
          <w:p w:rsidR="00B05554" w:rsidRPr="00A52BA2" w:rsidRDefault="00B05554" w:rsidP="008C624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F15E1C" w:rsidRDefault="00B05554" w:rsidP="008C6241">
            <w:pPr>
              <w:contextualSpacing/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а</w:t>
            </w:r>
            <w:r w:rsidRPr="00F15E1C">
              <w:rPr>
                <w:rFonts w:eastAsia="Times New Roman"/>
                <w:sz w:val="24"/>
                <w:szCs w:val="24"/>
                <w:lang w:eastAsia="ru-RU"/>
              </w:rPr>
              <w:t>прель 202</w:t>
            </w:r>
            <w:r w:rsidR="00000CD1">
              <w:rPr>
                <w:rFonts w:eastAsia="Times New Roman"/>
                <w:sz w:val="24"/>
                <w:szCs w:val="24"/>
                <w:lang w:eastAsia="ru-RU"/>
              </w:rPr>
              <w:t>5</w:t>
            </w:r>
            <w:r w:rsidRPr="00F15E1C">
              <w:rPr>
                <w:rFonts w:eastAsia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2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F15E1C" w:rsidRDefault="00B05554" w:rsidP="008C6241">
            <w:pPr>
              <w:contextualSpacing/>
              <w:rPr>
                <w:sz w:val="24"/>
                <w:szCs w:val="24"/>
              </w:rPr>
            </w:pPr>
            <w:r w:rsidRPr="00F15E1C">
              <w:rPr>
                <w:sz w:val="24"/>
                <w:szCs w:val="24"/>
              </w:rPr>
              <w:t>Зам. заведующего Чабан Е.А.</w:t>
            </w:r>
          </w:p>
          <w:p w:rsidR="00B05554" w:rsidRPr="00F15E1C" w:rsidRDefault="00B05554" w:rsidP="008C6241">
            <w:pPr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B05554" w:rsidRDefault="00B05554" w:rsidP="00B05554">
      <w:pPr>
        <w:shd w:val="clear" w:color="auto" w:fill="FFFFFF"/>
        <w:contextualSpacing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Pr="00A30793" w:rsidRDefault="00B05554" w:rsidP="00B05554">
      <w:pPr>
        <w:shd w:val="clear" w:color="auto" w:fill="FFFFFF"/>
        <w:contextualSpacing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30793"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  <w:t>Итоговый контроль</w:t>
      </w:r>
    </w:p>
    <w:p w:rsidR="00B05554" w:rsidRPr="00F15E1C" w:rsidRDefault="00B05554" w:rsidP="00B05554">
      <w:pPr>
        <w:shd w:val="clear" w:color="auto" w:fill="FFFFFF"/>
        <w:contextualSpacing/>
        <w:textAlignment w:val="baseline"/>
        <w:rPr>
          <w:rFonts w:eastAsia="Times New Roman"/>
          <w:sz w:val="24"/>
          <w:szCs w:val="24"/>
          <w:lang w:eastAsia="ru-RU"/>
        </w:rPr>
      </w:pPr>
    </w:p>
    <w:tbl>
      <w:tblPr>
        <w:tblW w:w="1034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5954"/>
        <w:gridCol w:w="1417"/>
        <w:gridCol w:w="2268"/>
      </w:tblGrid>
      <w:tr w:rsidR="00B05554" w:rsidRPr="00F15E1C" w:rsidTr="008C6241">
        <w:tc>
          <w:tcPr>
            <w:tcW w:w="70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F15E1C" w:rsidRDefault="00B05554" w:rsidP="008C6241">
            <w:pPr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F15E1C">
              <w:rPr>
                <w:rFonts w:eastAsia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95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F15E1C" w:rsidRDefault="00B05554" w:rsidP="008C6241">
            <w:pPr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F15E1C">
              <w:rPr>
                <w:rFonts w:eastAsia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F15E1C" w:rsidRDefault="00B05554" w:rsidP="008C6241">
            <w:pPr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F15E1C">
              <w:rPr>
                <w:rFonts w:eastAsia="Times New Roman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2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F15E1C" w:rsidRDefault="00B05554" w:rsidP="008C6241">
            <w:pPr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F15E1C">
              <w:rPr>
                <w:rFonts w:eastAsia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B05554" w:rsidRPr="00F15E1C" w:rsidTr="008C6241">
        <w:tc>
          <w:tcPr>
            <w:tcW w:w="70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F15E1C" w:rsidRDefault="00B05554" w:rsidP="008C6241">
            <w:pPr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F15E1C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5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A040B8" w:rsidRDefault="00B05554" w:rsidP="008C6241">
            <w:pPr>
              <w:rPr>
                <w:sz w:val="24"/>
                <w:szCs w:val="24"/>
              </w:rPr>
            </w:pPr>
            <w:r w:rsidRPr="00F15E1C">
              <w:rPr>
                <w:rFonts w:eastAsia="Times New Roman"/>
                <w:sz w:val="24"/>
                <w:szCs w:val="24"/>
                <w:lang w:eastAsia="ru-RU"/>
              </w:rPr>
              <w:t xml:space="preserve">Тема: </w:t>
            </w:r>
            <w:r w:rsidRPr="00A040B8">
              <w:rPr>
                <w:rFonts w:eastAsia="Times New Roman"/>
                <w:sz w:val="24"/>
                <w:szCs w:val="24"/>
                <w:lang w:eastAsia="ru-RU"/>
              </w:rPr>
              <w:t>«</w:t>
            </w:r>
            <w:r w:rsidRPr="00A040B8">
              <w:rPr>
                <w:sz w:val="24"/>
                <w:szCs w:val="24"/>
              </w:rPr>
              <w:t xml:space="preserve">Обследование обучающихся специалистами </w:t>
            </w:r>
            <w:proofErr w:type="spellStart"/>
            <w:r w:rsidRPr="00A040B8">
              <w:rPr>
                <w:sz w:val="24"/>
                <w:szCs w:val="24"/>
              </w:rPr>
              <w:t>ППк</w:t>
            </w:r>
            <w:proofErr w:type="spellEnd"/>
            <w:r w:rsidRPr="00A040B8">
              <w:rPr>
                <w:sz w:val="24"/>
                <w:szCs w:val="24"/>
              </w:rPr>
              <w:t xml:space="preserve"> для направления их на ПМПК и получения рекомендаций</w:t>
            </w:r>
            <w:r w:rsidRPr="00A040B8">
              <w:rPr>
                <w:rFonts w:eastAsia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F15E1C" w:rsidRDefault="00B05554" w:rsidP="008C6241">
            <w:pPr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Март-апрель</w:t>
            </w:r>
          </w:p>
        </w:tc>
        <w:tc>
          <w:tcPr>
            <w:tcW w:w="22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F15E1C" w:rsidRDefault="00B05554" w:rsidP="008C6241">
            <w:pPr>
              <w:contextualSpacing/>
              <w:rPr>
                <w:sz w:val="24"/>
                <w:szCs w:val="24"/>
              </w:rPr>
            </w:pPr>
            <w:r w:rsidRPr="00F15E1C">
              <w:rPr>
                <w:sz w:val="24"/>
                <w:szCs w:val="24"/>
              </w:rPr>
              <w:t>Зам. заведующего Чабан Е.А.</w:t>
            </w:r>
          </w:p>
          <w:p w:rsidR="00B05554" w:rsidRPr="00F15E1C" w:rsidRDefault="00B05554" w:rsidP="008C6241">
            <w:pPr>
              <w:contextualSpacing/>
              <w:rPr>
                <w:sz w:val="24"/>
                <w:szCs w:val="24"/>
              </w:rPr>
            </w:pPr>
            <w:r w:rsidRPr="00F15E1C">
              <w:rPr>
                <w:sz w:val="24"/>
                <w:szCs w:val="24"/>
              </w:rPr>
              <w:t>Педагог-психолог</w:t>
            </w:r>
          </w:p>
          <w:p w:rsidR="00B05554" w:rsidRPr="00F15E1C" w:rsidRDefault="00B05554" w:rsidP="008C6241">
            <w:pPr>
              <w:contextualSpacing/>
              <w:rPr>
                <w:sz w:val="24"/>
                <w:szCs w:val="24"/>
              </w:rPr>
            </w:pPr>
            <w:proofErr w:type="spellStart"/>
            <w:r w:rsidRPr="00F15E1C">
              <w:rPr>
                <w:sz w:val="24"/>
                <w:szCs w:val="24"/>
              </w:rPr>
              <w:t>Калейкина</w:t>
            </w:r>
            <w:proofErr w:type="spellEnd"/>
            <w:r w:rsidRPr="00F15E1C">
              <w:rPr>
                <w:sz w:val="24"/>
                <w:szCs w:val="24"/>
              </w:rPr>
              <w:t xml:space="preserve"> И.Д.</w:t>
            </w:r>
          </w:p>
          <w:p w:rsidR="00B05554" w:rsidRPr="00F15E1C" w:rsidRDefault="00B05554" w:rsidP="008C6241">
            <w:pPr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05554" w:rsidRPr="00F15E1C" w:rsidTr="008C6241">
        <w:tc>
          <w:tcPr>
            <w:tcW w:w="709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F15E1C" w:rsidRDefault="00B05554" w:rsidP="008C6241">
            <w:pPr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F15E1C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54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F15E1C" w:rsidRDefault="00B05554" w:rsidP="008C6241">
            <w:pPr>
              <w:contextualSpacing/>
              <w:rPr>
                <w:sz w:val="24"/>
                <w:szCs w:val="24"/>
              </w:rPr>
            </w:pPr>
            <w:r w:rsidRPr="00F15E1C">
              <w:rPr>
                <w:rFonts w:eastAsia="Times New Roman"/>
                <w:sz w:val="24"/>
                <w:szCs w:val="24"/>
                <w:lang w:eastAsia="ru-RU"/>
              </w:rPr>
              <w:t>Тема «</w:t>
            </w:r>
            <w:r w:rsidRPr="00F15E1C">
              <w:rPr>
                <w:sz w:val="24"/>
                <w:szCs w:val="24"/>
              </w:rPr>
              <w:t>Анализ деятельности ДОУ за 20</w:t>
            </w:r>
            <w:r>
              <w:rPr>
                <w:sz w:val="24"/>
                <w:szCs w:val="24"/>
              </w:rPr>
              <w:t>2</w:t>
            </w:r>
            <w:r w:rsidR="00000CD1">
              <w:rPr>
                <w:sz w:val="24"/>
                <w:szCs w:val="24"/>
              </w:rPr>
              <w:t>4</w:t>
            </w:r>
            <w:r w:rsidRPr="00F15E1C">
              <w:rPr>
                <w:sz w:val="24"/>
                <w:szCs w:val="24"/>
              </w:rPr>
              <w:t>-202</w:t>
            </w:r>
            <w:r w:rsidR="00000CD1">
              <w:rPr>
                <w:sz w:val="24"/>
                <w:szCs w:val="24"/>
              </w:rPr>
              <w:t>5</w:t>
            </w:r>
            <w:r w:rsidRPr="00F15E1C">
              <w:rPr>
                <w:sz w:val="24"/>
                <w:szCs w:val="24"/>
              </w:rPr>
              <w:t xml:space="preserve"> учебный год. </w:t>
            </w:r>
            <w:r w:rsidRPr="00F15E1C">
              <w:rPr>
                <w:rFonts w:eastAsia="Times New Roman"/>
                <w:sz w:val="24"/>
                <w:szCs w:val="24"/>
                <w:lang w:eastAsia="ru-RU"/>
              </w:rPr>
              <w:t>Реализация Программы ДОУ; анализ условий, созданных для педагогической деятельности. Анализ мониторинга развития детей»</w:t>
            </w:r>
          </w:p>
        </w:tc>
        <w:tc>
          <w:tcPr>
            <w:tcW w:w="1417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F15E1C" w:rsidRDefault="00B05554" w:rsidP="008C6241">
            <w:pPr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F15E1C">
              <w:rPr>
                <w:rFonts w:eastAsia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6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F15E1C" w:rsidRDefault="00B05554" w:rsidP="008C6241">
            <w:pPr>
              <w:contextualSpacing/>
              <w:rPr>
                <w:sz w:val="24"/>
                <w:szCs w:val="24"/>
              </w:rPr>
            </w:pPr>
            <w:r w:rsidRPr="00F15E1C">
              <w:rPr>
                <w:sz w:val="24"/>
                <w:szCs w:val="24"/>
              </w:rPr>
              <w:t>Зам. заведующего Чабан Е.А.</w:t>
            </w:r>
          </w:p>
          <w:p w:rsidR="00B05554" w:rsidRPr="00F15E1C" w:rsidRDefault="00B05554" w:rsidP="008C6241">
            <w:pPr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B05554" w:rsidRDefault="00B05554" w:rsidP="00B05554">
      <w:pPr>
        <w:shd w:val="clear" w:color="auto" w:fill="FFFFFF"/>
        <w:contextualSpacing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206471" w:rsidRDefault="00206471" w:rsidP="00B05554">
      <w:pPr>
        <w:shd w:val="clear" w:color="auto" w:fill="FFFFFF"/>
        <w:contextualSpacing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06471" w:rsidRDefault="00206471" w:rsidP="00B05554">
      <w:pPr>
        <w:shd w:val="clear" w:color="auto" w:fill="FFFFFF"/>
        <w:contextualSpacing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06471" w:rsidRDefault="00206471" w:rsidP="00B05554">
      <w:pPr>
        <w:shd w:val="clear" w:color="auto" w:fill="FFFFFF"/>
        <w:contextualSpacing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06471" w:rsidRDefault="00206471" w:rsidP="00B05554">
      <w:pPr>
        <w:shd w:val="clear" w:color="auto" w:fill="FFFFFF"/>
        <w:contextualSpacing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206471" w:rsidRDefault="00206471" w:rsidP="00B05554">
      <w:pPr>
        <w:shd w:val="clear" w:color="auto" w:fill="FFFFFF"/>
        <w:contextualSpacing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B05554" w:rsidRDefault="00B05554" w:rsidP="00B05554">
      <w:pPr>
        <w:shd w:val="clear" w:color="auto" w:fill="FFFFFF"/>
        <w:contextualSpacing/>
        <w:textAlignment w:val="baseline"/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A30793">
        <w:rPr>
          <w:rFonts w:eastAsia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Предупредительный контроль</w:t>
      </w:r>
    </w:p>
    <w:p w:rsidR="00B05554" w:rsidRPr="0093054E" w:rsidRDefault="00B05554" w:rsidP="00B05554">
      <w:pPr>
        <w:shd w:val="clear" w:color="auto" w:fill="FFFFFF"/>
        <w:contextualSpacing/>
        <w:textAlignment w:val="baseline"/>
        <w:rPr>
          <w:rFonts w:eastAsia="Times New Roman"/>
          <w:sz w:val="24"/>
          <w:szCs w:val="24"/>
          <w:lang w:eastAsia="ru-RU"/>
        </w:rPr>
      </w:pPr>
    </w:p>
    <w:tbl>
      <w:tblPr>
        <w:tblW w:w="1034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8"/>
        <w:gridCol w:w="6096"/>
        <w:gridCol w:w="1418"/>
        <w:gridCol w:w="2126"/>
      </w:tblGrid>
      <w:tr w:rsidR="00B05554" w:rsidRPr="0093054E" w:rsidTr="008C6241">
        <w:tc>
          <w:tcPr>
            <w:tcW w:w="70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93054E" w:rsidRDefault="00B05554" w:rsidP="008C6241">
            <w:pPr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3054E">
              <w:rPr>
                <w:rFonts w:eastAsia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F15E1C" w:rsidRDefault="00B05554" w:rsidP="008C6241">
            <w:pPr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F15E1C">
              <w:rPr>
                <w:rFonts w:eastAsia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F15E1C" w:rsidRDefault="00B05554" w:rsidP="008C6241">
            <w:pPr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F15E1C">
              <w:rPr>
                <w:rFonts w:eastAsia="Times New Roman"/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12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F15E1C" w:rsidRDefault="00B05554" w:rsidP="008C6241">
            <w:pPr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F15E1C">
              <w:rPr>
                <w:rFonts w:eastAsia="Times New Roman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B05554" w:rsidRPr="0093054E" w:rsidTr="008C6241">
        <w:tc>
          <w:tcPr>
            <w:tcW w:w="70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93054E" w:rsidRDefault="00B05554" w:rsidP="008C6241">
            <w:pPr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3054E">
              <w:rPr>
                <w:rFonts w:eastAsia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F15E1C" w:rsidRDefault="00B05554" w:rsidP="008C6241">
            <w:pPr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F15E1C">
              <w:rPr>
                <w:rFonts w:eastAsia="Times New Roman"/>
                <w:sz w:val="24"/>
                <w:szCs w:val="24"/>
                <w:lang w:eastAsia="ru-RU"/>
              </w:rPr>
              <w:t>Тема: «Проведение работы в преддверии праздников»</w:t>
            </w:r>
          </w:p>
          <w:p w:rsidR="00B05554" w:rsidRPr="00F15E1C" w:rsidRDefault="00B05554" w:rsidP="008C6241">
            <w:pPr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F15E1C">
              <w:rPr>
                <w:rFonts w:eastAsia="Times New Roman"/>
                <w:sz w:val="24"/>
                <w:szCs w:val="24"/>
                <w:lang w:eastAsia="ru-RU"/>
              </w:rPr>
              <w:t>Посещение занятий по музыкальному воспитанию и индивидуальной работы педагогов с воспитанниками</w:t>
            </w:r>
          </w:p>
        </w:tc>
        <w:tc>
          <w:tcPr>
            <w:tcW w:w="14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F15E1C" w:rsidRDefault="00B05554" w:rsidP="008C6241">
            <w:pPr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F15E1C">
              <w:rPr>
                <w:rFonts w:eastAsia="Times New Roman"/>
                <w:sz w:val="24"/>
                <w:szCs w:val="24"/>
                <w:lang w:eastAsia="ru-RU"/>
              </w:rPr>
              <w:t>Октябрь, декабрь, март, апрель</w:t>
            </w:r>
          </w:p>
        </w:tc>
        <w:tc>
          <w:tcPr>
            <w:tcW w:w="212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F15E1C" w:rsidRDefault="00B05554" w:rsidP="008C6241">
            <w:pPr>
              <w:contextualSpacing/>
              <w:rPr>
                <w:sz w:val="24"/>
                <w:szCs w:val="24"/>
              </w:rPr>
            </w:pPr>
            <w:r w:rsidRPr="00F15E1C">
              <w:rPr>
                <w:sz w:val="24"/>
                <w:szCs w:val="24"/>
              </w:rPr>
              <w:t>Зам. заведующего Чабан Е.А.</w:t>
            </w:r>
          </w:p>
          <w:p w:rsidR="00B05554" w:rsidRPr="00F15E1C" w:rsidRDefault="00B05554" w:rsidP="008C6241">
            <w:pPr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B05554" w:rsidRPr="0093054E" w:rsidTr="008C6241">
        <w:tc>
          <w:tcPr>
            <w:tcW w:w="70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93054E" w:rsidRDefault="00B05554" w:rsidP="008C6241">
            <w:pPr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93054E">
              <w:rPr>
                <w:rFonts w:eastAsia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F15E1C" w:rsidRDefault="00B05554" w:rsidP="008C6241">
            <w:pPr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F15E1C">
              <w:rPr>
                <w:rFonts w:eastAsia="Times New Roman"/>
                <w:sz w:val="24"/>
                <w:szCs w:val="24"/>
                <w:lang w:eastAsia="ru-RU"/>
              </w:rPr>
              <w:t>Тема «Анализ состояния работы и наличие планов работы воспитателей и специалистов»</w:t>
            </w:r>
          </w:p>
        </w:tc>
        <w:tc>
          <w:tcPr>
            <w:tcW w:w="141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F15E1C" w:rsidRDefault="00B05554" w:rsidP="008C6241">
            <w:pPr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F15E1C">
              <w:rPr>
                <w:rFonts w:eastAsia="Times New Roman"/>
                <w:sz w:val="24"/>
                <w:szCs w:val="24"/>
                <w:lang w:eastAsia="ru-RU"/>
              </w:rPr>
              <w:t>1 раз в месяц</w:t>
            </w:r>
          </w:p>
        </w:tc>
        <w:tc>
          <w:tcPr>
            <w:tcW w:w="212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B05554" w:rsidRPr="00F15E1C" w:rsidRDefault="00B05554" w:rsidP="008C6241">
            <w:pPr>
              <w:contextualSpacing/>
              <w:rPr>
                <w:sz w:val="24"/>
                <w:szCs w:val="24"/>
              </w:rPr>
            </w:pPr>
            <w:r w:rsidRPr="00F15E1C">
              <w:rPr>
                <w:sz w:val="24"/>
                <w:szCs w:val="24"/>
              </w:rPr>
              <w:t>Зам. заведующего Чабан Е.А.</w:t>
            </w:r>
          </w:p>
          <w:p w:rsidR="00B05554" w:rsidRPr="00F15E1C" w:rsidRDefault="00B05554" w:rsidP="008C6241">
            <w:pPr>
              <w:contextualSpacing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B05554" w:rsidRDefault="00B05554" w:rsidP="00B05554">
      <w:pPr>
        <w:ind w:right="-710"/>
        <w:contextualSpacing/>
        <w:rPr>
          <w:rFonts w:eastAsia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B05554" w:rsidRPr="007A5FFE" w:rsidRDefault="00B05554" w:rsidP="00B05554">
      <w:pPr>
        <w:ind w:right="-710"/>
        <w:contextualSpacing/>
        <w:rPr>
          <w:b/>
          <w:sz w:val="24"/>
          <w:szCs w:val="24"/>
        </w:rPr>
      </w:pPr>
      <w:r w:rsidRPr="0093054E">
        <w:rPr>
          <w:rFonts w:eastAsia="Times New Roman"/>
          <w:b/>
          <w:bCs/>
          <w:sz w:val="24"/>
          <w:szCs w:val="24"/>
          <w:bdr w:val="none" w:sz="0" w:space="0" w:color="auto" w:frame="1"/>
          <w:lang w:eastAsia="ru-RU"/>
        </w:rPr>
        <w:t> </w:t>
      </w:r>
      <w:r w:rsidRPr="007A5FFE">
        <w:rPr>
          <w:b/>
          <w:sz w:val="24"/>
          <w:szCs w:val="24"/>
        </w:rPr>
        <w:t>Формы контроля (по используемым методам).</w:t>
      </w:r>
    </w:p>
    <w:p w:rsidR="00B05554" w:rsidRPr="007A5FFE" w:rsidRDefault="00B05554" w:rsidP="00B05554">
      <w:pPr>
        <w:pStyle w:val="a7"/>
        <w:widowControl/>
        <w:numPr>
          <w:ilvl w:val="0"/>
          <w:numId w:val="32"/>
        </w:numPr>
        <w:ind w:right="-710"/>
        <w:rPr>
          <w:rFonts w:ascii="Times New Roman" w:hAnsi="Times New Roman" w:cs="Times New Roman"/>
        </w:rPr>
      </w:pPr>
      <w:r w:rsidRPr="007A5FFE">
        <w:rPr>
          <w:rFonts w:ascii="Times New Roman" w:hAnsi="Times New Roman" w:cs="Times New Roman"/>
        </w:rPr>
        <w:t>Тестирование.</w:t>
      </w:r>
    </w:p>
    <w:p w:rsidR="00B05554" w:rsidRPr="007A5FFE" w:rsidRDefault="00B05554" w:rsidP="00B05554">
      <w:pPr>
        <w:pStyle w:val="a7"/>
        <w:widowControl/>
        <w:numPr>
          <w:ilvl w:val="0"/>
          <w:numId w:val="32"/>
        </w:numPr>
        <w:ind w:right="-710"/>
        <w:rPr>
          <w:rFonts w:ascii="Times New Roman" w:hAnsi="Times New Roman" w:cs="Times New Roman"/>
        </w:rPr>
      </w:pPr>
      <w:r w:rsidRPr="007A5FFE">
        <w:rPr>
          <w:rFonts w:ascii="Times New Roman" w:hAnsi="Times New Roman" w:cs="Times New Roman"/>
        </w:rPr>
        <w:t>Анкетирование.</w:t>
      </w:r>
    </w:p>
    <w:p w:rsidR="00B05554" w:rsidRPr="007A5FFE" w:rsidRDefault="00B05554" w:rsidP="00B05554">
      <w:pPr>
        <w:pStyle w:val="a7"/>
        <w:widowControl/>
        <w:numPr>
          <w:ilvl w:val="0"/>
          <w:numId w:val="32"/>
        </w:numPr>
        <w:ind w:right="-710"/>
        <w:rPr>
          <w:rFonts w:ascii="Times New Roman" w:hAnsi="Times New Roman" w:cs="Times New Roman"/>
        </w:rPr>
      </w:pPr>
      <w:r w:rsidRPr="007A5FFE">
        <w:rPr>
          <w:rFonts w:ascii="Times New Roman" w:hAnsi="Times New Roman" w:cs="Times New Roman"/>
        </w:rPr>
        <w:t>Наблюдение.</w:t>
      </w:r>
    </w:p>
    <w:p w:rsidR="00B05554" w:rsidRPr="007A5FFE" w:rsidRDefault="00B05554" w:rsidP="00B05554">
      <w:pPr>
        <w:pStyle w:val="a7"/>
        <w:widowControl/>
        <w:numPr>
          <w:ilvl w:val="0"/>
          <w:numId w:val="32"/>
        </w:numPr>
        <w:ind w:right="-710"/>
        <w:rPr>
          <w:rFonts w:ascii="Times New Roman" w:hAnsi="Times New Roman" w:cs="Times New Roman"/>
        </w:rPr>
      </w:pPr>
      <w:r w:rsidRPr="007A5FFE">
        <w:rPr>
          <w:rFonts w:ascii="Times New Roman" w:hAnsi="Times New Roman" w:cs="Times New Roman"/>
        </w:rPr>
        <w:t>Анализ продуктов детской деятельности.</w:t>
      </w:r>
    </w:p>
    <w:p w:rsidR="00B05554" w:rsidRPr="007A5FFE" w:rsidRDefault="00B05554" w:rsidP="00B05554">
      <w:pPr>
        <w:pStyle w:val="a7"/>
        <w:widowControl/>
        <w:numPr>
          <w:ilvl w:val="0"/>
          <w:numId w:val="32"/>
        </w:numPr>
        <w:ind w:right="-710"/>
        <w:rPr>
          <w:rFonts w:ascii="Times New Roman" w:hAnsi="Times New Roman" w:cs="Times New Roman"/>
        </w:rPr>
      </w:pPr>
      <w:r w:rsidRPr="007A5FFE">
        <w:rPr>
          <w:rFonts w:ascii="Times New Roman" w:hAnsi="Times New Roman" w:cs="Times New Roman"/>
        </w:rPr>
        <w:t>Анализ документации.</w:t>
      </w:r>
    </w:p>
    <w:p w:rsidR="00B05554" w:rsidRPr="007A5FFE" w:rsidRDefault="00B05554" w:rsidP="00B05554">
      <w:pPr>
        <w:pStyle w:val="a7"/>
        <w:widowControl/>
        <w:numPr>
          <w:ilvl w:val="0"/>
          <w:numId w:val="32"/>
        </w:numPr>
        <w:ind w:right="-710"/>
        <w:rPr>
          <w:rFonts w:ascii="Times New Roman" w:hAnsi="Times New Roman" w:cs="Times New Roman"/>
        </w:rPr>
      </w:pPr>
      <w:r w:rsidRPr="007A5FFE">
        <w:rPr>
          <w:rFonts w:ascii="Times New Roman" w:hAnsi="Times New Roman" w:cs="Times New Roman"/>
        </w:rPr>
        <w:t>Самоанализ.</w:t>
      </w:r>
    </w:p>
    <w:p w:rsidR="00B05554" w:rsidRPr="007A5FFE" w:rsidRDefault="00B05554" w:rsidP="00B05554">
      <w:pPr>
        <w:pStyle w:val="a7"/>
        <w:widowControl/>
        <w:numPr>
          <w:ilvl w:val="0"/>
          <w:numId w:val="32"/>
        </w:numPr>
        <w:ind w:right="-710"/>
        <w:rPr>
          <w:rFonts w:ascii="Times New Roman" w:hAnsi="Times New Roman" w:cs="Times New Roman"/>
        </w:rPr>
      </w:pPr>
      <w:r w:rsidRPr="007A5FFE">
        <w:rPr>
          <w:rFonts w:ascii="Times New Roman" w:hAnsi="Times New Roman" w:cs="Times New Roman"/>
        </w:rPr>
        <w:t>Отчет.</w:t>
      </w:r>
    </w:p>
    <w:p w:rsidR="00B05554" w:rsidRPr="007A5FFE" w:rsidRDefault="00B05554" w:rsidP="00B05554">
      <w:pPr>
        <w:pStyle w:val="a7"/>
        <w:widowControl/>
        <w:numPr>
          <w:ilvl w:val="0"/>
          <w:numId w:val="32"/>
        </w:numPr>
        <w:ind w:right="-710"/>
        <w:rPr>
          <w:rFonts w:ascii="Times New Roman" w:hAnsi="Times New Roman" w:cs="Times New Roman"/>
        </w:rPr>
      </w:pPr>
      <w:r w:rsidRPr="007A5FFE">
        <w:rPr>
          <w:rFonts w:ascii="Times New Roman" w:hAnsi="Times New Roman" w:cs="Times New Roman"/>
        </w:rPr>
        <w:t>Беседа с педагогами, родителями воспитанников, детьми.</w:t>
      </w:r>
    </w:p>
    <w:p w:rsidR="00B05554" w:rsidRPr="007A5FFE" w:rsidRDefault="00B05554" w:rsidP="00B05554">
      <w:pPr>
        <w:pStyle w:val="a7"/>
        <w:widowControl/>
        <w:numPr>
          <w:ilvl w:val="0"/>
          <w:numId w:val="32"/>
        </w:numPr>
        <w:ind w:right="-710"/>
        <w:rPr>
          <w:rFonts w:ascii="Times New Roman" w:hAnsi="Times New Roman" w:cs="Times New Roman"/>
        </w:rPr>
      </w:pPr>
      <w:r w:rsidRPr="007A5FFE">
        <w:rPr>
          <w:rFonts w:ascii="Times New Roman" w:hAnsi="Times New Roman" w:cs="Times New Roman"/>
        </w:rPr>
        <w:t>Смотр.</w:t>
      </w:r>
    </w:p>
    <w:p w:rsidR="00B05554" w:rsidRPr="007A5FFE" w:rsidRDefault="00B05554" w:rsidP="00B05554">
      <w:pPr>
        <w:pStyle w:val="a7"/>
        <w:widowControl/>
        <w:numPr>
          <w:ilvl w:val="0"/>
          <w:numId w:val="32"/>
        </w:numPr>
        <w:ind w:right="-710"/>
        <w:rPr>
          <w:rFonts w:ascii="Times New Roman" w:hAnsi="Times New Roman" w:cs="Times New Roman"/>
        </w:rPr>
      </w:pPr>
      <w:r w:rsidRPr="007A5FFE">
        <w:rPr>
          <w:rFonts w:ascii="Times New Roman" w:hAnsi="Times New Roman" w:cs="Times New Roman"/>
        </w:rPr>
        <w:t>Смотр-конкурс.</w:t>
      </w:r>
    </w:p>
    <w:p w:rsidR="00B05554" w:rsidRPr="007A5FFE" w:rsidRDefault="00B05554" w:rsidP="00B05554">
      <w:pPr>
        <w:pStyle w:val="a7"/>
        <w:widowControl/>
        <w:numPr>
          <w:ilvl w:val="0"/>
          <w:numId w:val="32"/>
        </w:numPr>
        <w:ind w:right="-710"/>
        <w:rPr>
          <w:rFonts w:ascii="Times New Roman" w:hAnsi="Times New Roman" w:cs="Times New Roman"/>
        </w:rPr>
      </w:pPr>
      <w:r w:rsidRPr="007A5FFE">
        <w:rPr>
          <w:rFonts w:ascii="Times New Roman" w:hAnsi="Times New Roman" w:cs="Times New Roman"/>
        </w:rPr>
        <w:t>Собеседование.</w:t>
      </w:r>
    </w:p>
    <w:p w:rsidR="00B05554" w:rsidRPr="007A5FFE" w:rsidRDefault="00B05554" w:rsidP="00B05554">
      <w:pPr>
        <w:pStyle w:val="a7"/>
        <w:widowControl/>
        <w:numPr>
          <w:ilvl w:val="0"/>
          <w:numId w:val="32"/>
        </w:numPr>
        <w:ind w:right="-710"/>
        <w:rPr>
          <w:rFonts w:ascii="Times New Roman" w:hAnsi="Times New Roman" w:cs="Times New Roman"/>
        </w:rPr>
      </w:pPr>
      <w:r w:rsidRPr="007A5FFE">
        <w:rPr>
          <w:rFonts w:ascii="Times New Roman" w:hAnsi="Times New Roman" w:cs="Times New Roman"/>
        </w:rPr>
        <w:t>Конкурс.</w:t>
      </w:r>
    </w:p>
    <w:p w:rsidR="00B05554" w:rsidRPr="007A5FFE" w:rsidRDefault="00B05554" w:rsidP="00B05554">
      <w:pPr>
        <w:pStyle w:val="a7"/>
        <w:widowControl/>
        <w:numPr>
          <w:ilvl w:val="0"/>
          <w:numId w:val="32"/>
        </w:numPr>
        <w:ind w:right="-710"/>
        <w:rPr>
          <w:rFonts w:ascii="Times New Roman" w:hAnsi="Times New Roman" w:cs="Times New Roman"/>
        </w:rPr>
      </w:pPr>
      <w:r w:rsidRPr="007A5FFE">
        <w:rPr>
          <w:rFonts w:ascii="Times New Roman" w:hAnsi="Times New Roman" w:cs="Times New Roman"/>
        </w:rPr>
        <w:t>Графический метод анализа результатов диагностики.</w:t>
      </w:r>
    </w:p>
    <w:p w:rsidR="00B05554" w:rsidRPr="007A5FFE" w:rsidRDefault="00B05554" w:rsidP="00B05554">
      <w:pPr>
        <w:pStyle w:val="a7"/>
        <w:widowControl/>
        <w:numPr>
          <w:ilvl w:val="0"/>
          <w:numId w:val="32"/>
        </w:numPr>
        <w:ind w:right="-710"/>
        <w:rPr>
          <w:rFonts w:ascii="Times New Roman" w:hAnsi="Times New Roman" w:cs="Times New Roman"/>
        </w:rPr>
      </w:pPr>
      <w:r w:rsidRPr="007A5FFE">
        <w:rPr>
          <w:rFonts w:ascii="Times New Roman" w:hAnsi="Times New Roman" w:cs="Times New Roman"/>
        </w:rPr>
        <w:t>Метод статистической обработки данных.</w:t>
      </w:r>
    </w:p>
    <w:p w:rsidR="00B05554" w:rsidRPr="00D9709B" w:rsidRDefault="00B05554" w:rsidP="00B05554">
      <w:pPr>
        <w:pStyle w:val="a7"/>
        <w:widowControl/>
        <w:numPr>
          <w:ilvl w:val="0"/>
          <w:numId w:val="32"/>
        </w:numPr>
        <w:ind w:right="-710"/>
        <w:rPr>
          <w:rFonts w:ascii="Times New Roman" w:hAnsi="Times New Roman" w:cs="Times New Roman"/>
        </w:rPr>
      </w:pPr>
      <w:r w:rsidRPr="007A5FFE">
        <w:rPr>
          <w:rFonts w:ascii="Times New Roman" w:hAnsi="Times New Roman" w:cs="Times New Roman"/>
        </w:rPr>
        <w:t>Оперативный разбор.</w:t>
      </w:r>
    </w:p>
    <w:p w:rsidR="00B05554" w:rsidRDefault="00B05554" w:rsidP="00B05554">
      <w:pPr>
        <w:shd w:val="clear" w:color="auto" w:fill="FFFFFF"/>
        <w:contextualSpacing/>
        <w:textAlignment w:val="baseline"/>
        <w:rPr>
          <w:rFonts w:eastAsia="Times New Roman"/>
          <w:sz w:val="24"/>
          <w:szCs w:val="24"/>
          <w:lang w:eastAsia="ru-RU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FB2042" w:rsidRDefault="00FB2042" w:rsidP="00B05554">
      <w:pPr>
        <w:jc w:val="center"/>
        <w:rPr>
          <w:b/>
          <w:sz w:val="28"/>
          <w:szCs w:val="28"/>
        </w:rPr>
      </w:pPr>
    </w:p>
    <w:p w:rsidR="00FB2042" w:rsidRDefault="00FB2042" w:rsidP="00B05554">
      <w:pPr>
        <w:jc w:val="center"/>
        <w:rPr>
          <w:b/>
          <w:sz w:val="28"/>
          <w:szCs w:val="28"/>
        </w:rPr>
      </w:pPr>
    </w:p>
    <w:p w:rsidR="00FB2042" w:rsidRDefault="00FB2042" w:rsidP="00B05554">
      <w:pPr>
        <w:jc w:val="center"/>
        <w:rPr>
          <w:b/>
          <w:sz w:val="28"/>
          <w:szCs w:val="28"/>
        </w:rPr>
      </w:pPr>
    </w:p>
    <w:p w:rsidR="00FB2042" w:rsidRDefault="00FB2042" w:rsidP="00B05554">
      <w:pPr>
        <w:jc w:val="center"/>
        <w:rPr>
          <w:b/>
          <w:sz w:val="28"/>
          <w:szCs w:val="28"/>
        </w:rPr>
      </w:pPr>
    </w:p>
    <w:p w:rsidR="00FB2042" w:rsidRDefault="00FB2042" w:rsidP="00B05554">
      <w:pPr>
        <w:jc w:val="center"/>
        <w:rPr>
          <w:b/>
          <w:sz w:val="28"/>
          <w:szCs w:val="28"/>
        </w:rPr>
      </w:pPr>
    </w:p>
    <w:p w:rsidR="00FB2042" w:rsidRDefault="00FB2042" w:rsidP="00B05554">
      <w:pPr>
        <w:jc w:val="center"/>
        <w:rPr>
          <w:b/>
          <w:sz w:val="28"/>
          <w:szCs w:val="28"/>
        </w:rPr>
      </w:pPr>
    </w:p>
    <w:p w:rsidR="00FB2042" w:rsidRDefault="00FB2042" w:rsidP="00B05554">
      <w:pPr>
        <w:jc w:val="center"/>
        <w:rPr>
          <w:b/>
          <w:sz w:val="28"/>
          <w:szCs w:val="28"/>
        </w:rPr>
      </w:pPr>
    </w:p>
    <w:p w:rsidR="00206471" w:rsidRDefault="00206471" w:rsidP="00B05554">
      <w:pPr>
        <w:jc w:val="center"/>
        <w:rPr>
          <w:b/>
          <w:sz w:val="28"/>
          <w:szCs w:val="28"/>
        </w:rPr>
      </w:pPr>
    </w:p>
    <w:p w:rsidR="00206471" w:rsidRDefault="00206471" w:rsidP="00B05554">
      <w:pPr>
        <w:jc w:val="center"/>
        <w:rPr>
          <w:b/>
          <w:sz w:val="28"/>
          <w:szCs w:val="28"/>
        </w:rPr>
      </w:pPr>
    </w:p>
    <w:p w:rsidR="00206471" w:rsidRDefault="00206471" w:rsidP="00B05554">
      <w:pPr>
        <w:jc w:val="center"/>
        <w:rPr>
          <w:b/>
          <w:sz w:val="28"/>
          <w:szCs w:val="28"/>
        </w:rPr>
      </w:pPr>
    </w:p>
    <w:p w:rsidR="00206471" w:rsidRDefault="00206471" w:rsidP="00B05554">
      <w:pPr>
        <w:jc w:val="center"/>
        <w:rPr>
          <w:b/>
          <w:sz w:val="28"/>
          <w:szCs w:val="28"/>
        </w:rPr>
      </w:pPr>
    </w:p>
    <w:p w:rsidR="00206471" w:rsidRDefault="00206471" w:rsidP="00B05554">
      <w:pPr>
        <w:jc w:val="center"/>
        <w:rPr>
          <w:b/>
          <w:sz w:val="28"/>
          <w:szCs w:val="28"/>
        </w:rPr>
      </w:pPr>
    </w:p>
    <w:p w:rsidR="00206471" w:rsidRDefault="00206471" w:rsidP="00B05554">
      <w:pPr>
        <w:jc w:val="center"/>
        <w:rPr>
          <w:b/>
          <w:sz w:val="28"/>
          <w:szCs w:val="28"/>
        </w:rPr>
      </w:pPr>
    </w:p>
    <w:p w:rsidR="00206471" w:rsidRDefault="00206471" w:rsidP="00B05554">
      <w:pPr>
        <w:jc w:val="center"/>
        <w:rPr>
          <w:b/>
          <w:sz w:val="28"/>
          <w:szCs w:val="28"/>
        </w:rPr>
      </w:pPr>
    </w:p>
    <w:p w:rsidR="00206471" w:rsidRDefault="00206471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БЛОК № 4</w:t>
      </w: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Pr="00127028" w:rsidRDefault="00B05554" w:rsidP="00B05554">
      <w:pPr>
        <w:jc w:val="center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4.</w:t>
      </w:r>
      <w:r w:rsidRPr="006D0733">
        <w:rPr>
          <w:b/>
          <w:bCs/>
          <w:iCs/>
          <w:sz w:val="28"/>
          <w:szCs w:val="28"/>
        </w:rPr>
        <w:t xml:space="preserve"> </w:t>
      </w:r>
      <w:r w:rsidRPr="00127028">
        <w:rPr>
          <w:b/>
          <w:bCs/>
          <w:iCs/>
          <w:sz w:val="28"/>
          <w:szCs w:val="28"/>
        </w:rPr>
        <w:t>П</w:t>
      </w:r>
      <w:r>
        <w:rPr>
          <w:b/>
          <w:bCs/>
          <w:iCs/>
          <w:sz w:val="28"/>
          <w:szCs w:val="28"/>
        </w:rPr>
        <w:t>ЛАТНЫЕ ОБРАЗОВАТЕЛЬНЫЕ УСЛУГИ</w:t>
      </w:r>
    </w:p>
    <w:p w:rsidR="00B05554" w:rsidRPr="004F5521" w:rsidRDefault="00B05554" w:rsidP="00B05554">
      <w:pPr>
        <w:rPr>
          <w:b/>
          <w:bCs/>
          <w:i/>
          <w:iCs/>
          <w:sz w:val="24"/>
          <w:szCs w:val="24"/>
        </w:rPr>
      </w:pPr>
    </w:p>
    <w:tbl>
      <w:tblPr>
        <w:tblW w:w="9790" w:type="dxa"/>
        <w:tblInd w:w="-15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A0" w:firstRow="1" w:lastRow="0" w:firstColumn="1" w:lastColumn="0" w:noHBand="0" w:noVBand="0"/>
      </w:tblPr>
      <w:tblGrid>
        <w:gridCol w:w="637"/>
        <w:gridCol w:w="2916"/>
        <w:gridCol w:w="1560"/>
        <w:gridCol w:w="1842"/>
        <w:gridCol w:w="2835"/>
      </w:tblGrid>
      <w:tr w:rsidR="00B05554" w:rsidRPr="004F5521" w:rsidTr="008C6241">
        <w:trPr>
          <w:tblHeader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05554" w:rsidRDefault="00B05554" w:rsidP="008C6241">
            <w:pPr>
              <w:pStyle w:val="af2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 </w:t>
            </w:r>
          </w:p>
          <w:p w:rsidR="00B05554" w:rsidRDefault="00B05554" w:rsidP="008C6241">
            <w:pPr>
              <w:pStyle w:val="af2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п/п</w:t>
            </w:r>
          </w:p>
          <w:p w:rsidR="00B05554" w:rsidRPr="004F5521" w:rsidRDefault="00B05554" w:rsidP="008C6241">
            <w:pPr>
              <w:pStyle w:val="af2"/>
              <w:snapToGrid w:val="0"/>
              <w:rPr>
                <w:sz w:val="24"/>
                <w:szCs w:val="24"/>
              </w:rPr>
            </w:pPr>
          </w:p>
        </w:tc>
        <w:tc>
          <w:tcPr>
            <w:tcW w:w="29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pStyle w:val="af2"/>
              <w:snapToGrid w:val="0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Виды услуг</w:t>
            </w:r>
          </w:p>
        </w:tc>
        <w:tc>
          <w:tcPr>
            <w:tcW w:w="15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pStyle w:val="af2"/>
              <w:snapToGrid w:val="0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Возраст детей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pStyle w:val="af2"/>
              <w:snapToGrid w:val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занятий в месяц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05554" w:rsidRPr="004F5521" w:rsidRDefault="00B05554" w:rsidP="008C6241">
            <w:pPr>
              <w:pStyle w:val="af2"/>
              <w:snapToGrid w:val="0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Ответственные</w:t>
            </w:r>
          </w:p>
        </w:tc>
      </w:tr>
      <w:tr w:rsidR="00B05554" w:rsidRPr="004F5521" w:rsidTr="008C6241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05554" w:rsidRDefault="00B05554" w:rsidP="008C6241">
            <w:pPr>
              <w:pStyle w:val="af1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91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pStyle w:val="af1"/>
              <w:snapToGrid w:val="0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Подготовка к школе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pStyle w:val="af1"/>
              <w:snapToGrid w:val="0"/>
              <w:jc w:val="center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5-7 лет</w:t>
            </w:r>
          </w:p>
        </w:tc>
        <w:tc>
          <w:tcPr>
            <w:tcW w:w="184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05554" w:rsidRDefault="00B05554" w:rsidP="008C6241">
            <w:pPr>
              <w:pStyle w:val="af1"/>
              <w:snapToGrid w:val="0"/>
              <w:jc w:val="center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 xml:space="preserve">8 занятий </w:t>
            </w:r>
          </w:p>
          <w:p w:rsidR="00B05554" w:rsidRPr="004F5521" w:rsidRDefault="00B05554" w:rsidP="008C6241">
            <w:pPr>
              <w:pStyle w:val="af1"/>
              <w:snapToGrid w:val="0"/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05554" w:rsidRDefault="00B05554" w:rsidP="008C6241">
            <w:pPr>
              <w:pStyle w:val="af1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абан Е.А. – зам. заведующего;</w:t>
            </w:r>
          </w:p>
          <w:p w:rsidR="00B05554" w:rsidRDefault="00B05554" w:rsidP="008C6241">
            <w:pPr>
              <w:pStyle w:val="af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Калейкина</w:t>
            </w:r>
            <w:proofErr w:type="spellEnd"/>
            <w:r>
              <w:rPr>
                <w:sz w:val="24"/>
                <w:szCs w:val="24"/>
              </w:rPr>
              <w:t xml:space="preserve"> И.Д. - педагог-психолог;</w:t>
            </w:r>
          </w:p>
          <w:p w:rsidR="00B05554" w:rsidRPr="004F5521" w:rsidRDefault="00B05554" w:rsidP="008C6241">
            <w:pPr>
              <w:pStyle w:val="af1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Мкртичьян</w:t>
            </w:r>
            <w:proofErr w:type="spellEnd"/>
            <w:r>
              <w:rPr>
                <w:sz w:val="24"/>
                <w:szCs w:val="24"/>
              </w:rPr>
              <w:t xml:space="preserve"> К.Р. - </w:t>
            </w:r>
            <w:r w:rsidRPr="004F5521">
              <w:rPr>
                <w:sz w:val="24"/>
                <w:szCs w:val="24"/>
              </w:rPr>
              <w:t>учитель-логопед</w:t>
            </w:r>
          </w:p>
        </w:tc>
      </w:tr>
      <w:tr w:rsidR="00B05554" w:rsidRPr="004F5521" w:rsidTr="008C6241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05554" w:rsidRDefault="00B05554" w:rsidP="008C6241">
            <w:pPr>
              <w:pStyle w:val="af1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B05554" w:rsidRPr="004F5521" w:rsidRDefault="00B05554" w:rsidP="008C6241">
            <w:pPr>
              <w:pStyle w:val="af1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4F5521">
              <w:rPr>
                <w:sz w:val="24"/>
                <w:szCs w:val="24"/>
              </w:rPr>
              <w:t xml:space="preserve">Мир волшебных </w:t>
            </w:r>
            <w:r>
              <w:rPr>
                <w:sz w:val="24"/>
                <w:szCs w:val="24"/>
              </w:rPr>
              <w:t>упражнений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B05554" w:rsidRPr="004F5521" w:rsidRDefault="00B05554" w:rsidP="008C6241">
            <w:pPr>
              <w:pStyle w:val="af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4F5521">
              <w:rPr>
                <w:sz w:val="24"/>
                <w:szCs w:val="24"/>
              </w:rPr>
              <w:t>-7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B05554" w:rsidRDefault="00B05554" w:rsidP="008C6241">
            <w:pPr>
              <w:pStyle w:val="af1"/>
              <w:snapToGrid w:val="0"/>
              <w:jc w:val="center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 xml:space="preserve">8 занятий </w:t>
            </w:r>
          </w:p>
          <w:p w:rsidR="00B05554" w:rsidRPr="004F5521" w:rsidRDefault="00B05554" w:rsidP="008C6241">
            <w:pPr>
              <w:pStyle w:val="af1"/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B05554" w:rsidRPr="004F5521" w:rsidRDefault="00B05554" w:rsidP="008C6241">
            <w:pPr>
              <w:pStyle w:val="af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Калейкина</w:t>
            </w:r>
            <w:proofErr w:type="spellEnd"/>
            <w:r>
              <w:rPr>
                <w:sz w:val="24"/>
                <w:szCs w:val="24"/>
              </w:rPr>
              <w:t xml:space="preserve"> И.Д. </w:t>
            </w:r>
            <w:r w:rsidRPr="004F5521">
              <w:rPr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 xml:space="preserve"> </w:t>
            </w:r>
            <w:r w:rsidRPr="004F5521">
              <w:rPr>
                <w:sz w:val="24"/>
                <w:szCs w:val="24"/>
              </w:rPr>
              <w:t>педагог-психолог</w:t>
            </w:r>
            <w:r>
              <w:rPr>
                <w:sz w:val="24"/>
                <w:szCs w:val="24"/>
              </w:rPr>
              <w:t>;</w:t>
            </w:r>
          </w:p>
          <w:p w:rsidR="00B05554" w:rsidRPr="004F5521" w:rsidRDefault="00B05554" w:rsidP="008C6241">
            <w:pPr>
              <w:pStyle w:val="af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Мкртичьян</w:t>
            </w:r>
            <w:proofErr w:type="spellEnd"/>
            <w:r>
              <w:rPr>
                <w:sz w:val="24"/>
                <w:szCs w:val="24"/>
              </w:rPr>
              <w:t xml:space="preserve"> К.Р. - </w:t>
            </w:r>
            <w:r w:rsidRPr="004F5521">
              <w:rPr>
                <w:sz w:val="24"/>
                <w:szCs w:val="24"/>
              </w:rPr>
              <w:t>учитель-логопед</w:t>
            </w:r>
          </w:p>
        </w:tc>
      </w:tr>
      <w:tr w:rsidR="00B05554" w:rsidRPr="004F5521" w:rsidTr="008C6241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05554" w:rsidRDefault="00B05554" w:rsidP="008C6241">
            <w:pPr>
              <w:pStyle w:val="af1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B05554" w:rsidRPr="004F5521" w:rsidRDefault="00B05554" w:rsidP="008C6241">
            <w:pPr>
              <w:pStyle w:val="af1"/>
              <w:snapToGrid w:val="0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 xml:space="preserve"> Умники и умницы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B05554" w:rsidRPr="004F5521" w:rsidRDefault="00B05554" w:rsidP="008C6241">
            <w:pPr>
              <w:pStyle w:val="af1"/>
              <w:snapToGrid w:val="0"/>
              <w:jc w:val="center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3-5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B05554" w:rsidRPr="004F5521" w:rsidRDefault="00B05554" w:rsidP="008C6241">
            <w:pPr>
              <w:pStyle w:val="af1"/>
              <w:snapToGrid w:val="0"/>
              <w:jc w:val="center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 xml:space="preserve">8 занятий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B05554" w:rsidRPr="004F5521" w:rsidRDefault="00B05554" w:rsidP="008C6241">
            <w:pPr>
              <w:pStyle w:val="af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Калейкина</w:t>
            </w:r>
            <w:proofErr w:type="spellEnd"/>
            <w:r>
              <w:rPr>
                <w:sz w:val="24"/>
                <w:szCs w:val="24"/>
              </w:rPr>
              <w:t xml:space="preserve"> И.Д. - педагог-психолог</w:t>
            </w:r>
          </w:p>
        </w:tc>
      </w:tr>
      <w:tr w:rsidR="00B05554" w:rsidRPr="004F5521" w:rsidTr="008C6241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05554" w:rsidRPr="004F5521" w:rsidRDefault="00B05554" w:rsidP="008C6241">
            <w:pPr>
              <w:pStyle w:val="af1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B05554" w:rsidRPr="004F5521" w:rsidRDefault="00B05554" w:rsidP="008C6241">
            <w:pPr>
              <w:pStyle w:val="af1"/>
              <w:snapToGrid w:val="0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Танцующая планета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B05554" w:rsidRPr="004F5521" w:rsidRDefault="00B05554" w:rsidP="008C6241">
            <w:pPr>
              <w:pStyle w:val="af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3-5</w:t>
            </w:r>
            <w:r w:rsidRPr="004F5521">
              <w:rPr>
                <w:sz w:val="24"/>
                <w:szCs w:val="24"/>
              </w:rPr>
              <w:t xml:space="preserve">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B05554" w:rsidRPr="004F5521" w:rsidRDefault="00B05554" w:rsidP="008C6241">
            <w:pPr>
              <w:pStyle w:val="af1"/>
              <w:snapToGrid w:val="0"/>
              <w:jc w:val="center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 xml:space="preserve">8 занятий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B05554" w:rsidRDefault="00B05554" w:rsidP="008C624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Викторова С.Е. -</w:t>
            </w:r>
          </w:p>
          <w:p w:rsidR="00B05554" w:rsidRPr="004F5521" w:rsidRDefault="00B05554" w:rsidP="008C624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4F5521">
              <w:rPr>
                <w:sz w:val="24"/>
                <w:szCs w:val="24"/>
              </w:rPr>
              <w:t>узыкальный руководитель</w:t>
            </w:r>
          </w:p>
        </w:tc>
      </w:tr>
      <w:tr w:rsidR="00B05554" w:rsidRPr="004F5521" w:rsidTr="008C6241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05554" w:rsidRDefault="00B05554" w:rsidP="008C6241">
            <w:pPr>
              <w:pStyle w:val="af1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B05554" w:rsidRDefault="00B05554" w:rsidP="008C6241">
            <w:pPr>
              <w:pStyle w:val="af1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Степ-аэробика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B05554" w:rsidRDefault="00B05554" w:rsidP="008C6241">
            <w:pPr>
              <w:pStyle w:val="af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5-7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B05554" w:rsidRPr="004F5521" w:rsidRDefault="00B05554" w:rsidP="008C6241">
            <w:pPr>
              <w:pStyle w:val="af1"/>
              <w:snapToGrid w:val="0"/>
              <w:jc w:val="center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8 занятий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B05554" w:rsidRDefault="00B05554" w:rsidP="008C624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Пархоменко В. И. – инструктор по физической культуре</w:t>
            </w:r>
          </w:p>
        </w:tc>
      </w:tr>
      <w:tr w:rsidR="00B05554" w:rsidRPr="004F5521" w:rsidTr="008C6241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05554" w:rsidRDefault="00B05554" w:rsidP="008C6241">
            <w:pPr>
              <w:pStyle w:val="af1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B05554" w:rsidRDefault="00B05554" w:rsidP="008C6241">
            <w:pPr>
              <w:pStyle w:val="af1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ЛФК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B05554" w:rsidRDefault="00B05554" w:rsidP="008C6241">
            <w:pPr>
              <w:pStyle w:val="af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5-7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B05554" w:rsidRPr="004F5521" w:rsidRDefault="00B05554" w:rsidP="008C6241">
            <w:pPr>
              <w:pStyle w:val="af1"/>
              <w:snapToGrid w:val="0"/>
              <w:jc w:val="center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8 занятий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B05554" w:rsidRDefault="00B05554" w:rsidP="008C624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Пархоменко В. И. – инструктор по физической культуре</w:t>
            </w:r>
          </w:p>
        </w:tc>
      </w:tr>
      <w:tr w:rsidR="00B05554" w:rsidRPr="004F5521" w:rsidTr="008C6241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05554" w:rsidRPr="004F5521" w:rsidRDefault="00B05554" w:rsidP="008C6241">
            <w:pPr>
              <w:pStyle w:val="af1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B05554" w:rsidRPr="004F5521" w:rsidRDefault="00B05554" w:rsidP="008C6241">
            <w:pPr>
              <w:pStyle w:val="af1"/>
              <w:snapToGrid w:val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Коррекционные индивидуальные занятия с учителем-логопедом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B05554" w:rsidRPr="004F5521" w:rsidRDefault="00B05554" w:rsidP="008C6241">
            <w:pPr>
              <w:pStyle w:val="af1"/>
              <w:snapToGrid w:val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4F5521">
              <w:rPr>
                <w:sz w:val="24"/>
                <w:szCs w:val="24"/>
              </w:rPr>
              <w:t>-7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B05554" w:rsidRPr="004F5521" w:rsidRDefault="00B05554" w:rsidP="008C6241">
            <w:pPr>
              <w:pStyle w:val="af1"/>
              <w:snapToGrid w:val="0"/>
              <w:jc w:val="center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 xml:space="preserve">8 занятий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B05554" w:rsidRPr="004F5521" w:rsidRDefault="00B05554" w:rsidP="008C6241">
            <w:pPr>
              <w:pStyle w:val="af1"/>
              <w:rPr>
                <w:rFonts w:eastAsia="Times New Roman"/>
                <w:sz w:val="24"/>
                <w:szCs w:val="24"/>
              </w:rPr>
            </w:pPr>
            <w:proofErr w:type="spellStart"/>
            <w:r w:rsidRPr="004F5521">
              <w:rPr>
                <w:sz w:val="24"/>
                <w:szCs w:val="24"/>
              </w:rPr>
              <w:t>Мкртичьян</w:t>
            </w:r>
            <w:proofErr w:type="spellEnd"/>
            <w:r w:rsidRPr="004F5521">
              <w:rPr>
                <w:sz w:val="24"/>
                <w:szCs w:val="24"/>
              </w:rPr>
              <w:t xml:space="preserve"> К.Р. – учитель-логопед</w:t>
            </w:r>
          </w:p>
        </w:tc>
      </w:tr>
      <w:tr w:rsidR="00B05554" w:rsidRPr="004F5521" w:rsidTr="008C6241">
        <w:trPr>
          <w:trHeight w:val="77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05554" w:rsidRPr="004F5521" w:rsidRDefault="00B05554" w:rsidP="008C6241">
            <w:pPr>
              <w:pStyle w:val="af1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B05554" w:rsidRPr="004F5521" w:rsidRDefault="00B05554" w:rsidP="008C6241">
            <w:pPr>
              <w:pStyle w:val="af1"/>
              <w:snapToGrid w:val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Коррекционные индивидуальные занятия с педагогом-психологом</w:t>
            </w:r>
            <w:r w:rsidRPr="004F552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B05554" w:rsidRPr="004F5521" w:rsidRDefault="00B05554" w:rsidP="008C6241">
            <w:pPr>
              <w:pStyle w:val="af1"/>
              <w:snapToGrid w:val="0"/>
              <w:jc w:val="center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3-7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B05554" w:rsidRPr="004F5521" w:rsidRDefault="00B05554" w:rsidP="008C6241">
            <w:pPr>
              <w:pStyle w:val="af1"/>
              <w:snapToGrid w:val="0"/>
              <w:jc w:val="center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8 занятий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B05554" w:rsidRPr="004F5521" w:rsidRDefault="00B05554" w:rsidP="008C6241">
            <w:pPr>
              <w:pStyle w:val="af1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Калейкина</w:t>
            </w:r>
            <w:proofErr w:type="spellEnd"/>
            <w:r>
              <w:rPr>
                <w:sz w:val="24"/>
                <w:szCs w:val="24"/>
              </w:rPr>
              <w:t xml:space="preserve"> И.Д. - </w:t>
            </w:r>
            <w:r w:rsidRPr="004F5521">
              <w:rPr>
                <w:sz w:val="24"/>
                <w:szCs w:val="24"/>
              </w:rPr>
              <w:t>педагог-психолог</w:t>
            </w:r>
          </w:p>
        </w:tc>
      </w:tr>
      <w:tr w:rsidR="00B05554" w:rsidRPr="004F5521" w:rsidTr="008C6241">
        <w:trPr>
          <w:trHeight w:val="777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05554" w:rsidRDefault="00FB2042" w:rsidP="008C6241">
            <w:pPr>
              <w:pStyle w:val="af1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B05554">
              <w:rPr>
                <w:sz w:val="24"/>
                <w:szCs w:val="24"/>
              </w:rPr>
              <w:t>.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B05554" w:rsidRDefault="00B05554" w:rsidP="008C6241">
            <w:pPr>
              <w:pStyle w:val="af1"/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Волшебные пальчики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B05554" w:rsidRDefault="00B05554" w:rsidP="008C6241">
            <w:pPr>
              <w:pStyle w:val="af1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5-7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</w:tcPr>
          <w:p w:rsidR="00B05554" w:rsidRPr="004F5521" w:rsidRDefault="00B05554" w:rsidP="008C6241">
            <w:pPr>
              <w:pStyle w:val="af1"/>
              <w:snapToGrid w:val="0"/>
              <w:jc w:val="center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8 занятий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B05554" w:rsidRDefault="00B05554" w:rsidP="008C624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Радченко Л. В.,</w:t>
            </w:r>
          </w:p>
          <w:p w:rsidR="00B05554" w:rsidRDefault="00B05554" w:rsidP="008C6241">
            <w:pPr>
              <w:pStyle w:val="af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</w:tr>
    </w:tbl>
    <w:p w:rsidR="00B05554" w:rsidRDefault="00B05554" w:rsidP="00B05554">
      <w:pPr>
        <w:rPr>
          <w:b/>
          <w:bCs/>
          <w:sz w:val="24"/>
          <w:szCs w:val="24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537BDE" w:rsidRDefault="00537BDE" w:rsidP="00B05554">
      <w:pPr>
        <w:jc w:val="center"/>
        <w:rPr>
          <w:b/>
          <w:sz w:val="28"/>
          <w:szCs w:val="28"/>
        </w:rPr>
      </w:pPr>
    </w:p>
    <w:p w:rsidR="00537BDE" w:rsidRDefault="00537BDE" w:rsidP="00B05554">
      <w:pPr>
        <w:jc w:val="center"/>
        <w:rPr>
          <w:b/>
          <w:sz w:val="28"/>
          <w:szCs w:val="28"/>
        </w:rPr>
      </w:pPr>
    </w:p>
    <w:p w:rsidR="00537BDE" w:rsidRDefault="00537BDE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rPr>
          <w:b/>
          <w:sz w:val="28"/>
          <w:szCs w:val="28"/>
        </w:rPr>
      </w:pPr>
    </w:p>
    <w:p w:rsidR="00B05554" w:rsidRDefault="00B05554" w:rsidP="00B05554">
      <w:pPr>
        <w:rPr>
          <w:b/>
          <w:sz w:val="28"/>
          <w:szCs w:val="28"/>
        </w:rPr>
      </w:pPr>
    </w:p>
    <w:p w:rsidR="00FB2042" w:rsidRDefault="00FB2042" w:rsidP="00B05554">
      <w:pPr>
        <w:rPr>
          <w:b/>
          <w:sz w:val="28"/>
          <w:szCs w:val="28"/>
        </w:rPr>
      </w:pPr>
    </w:p>
    <w:p w:rsidR="00FB2042" w:rsidRDefault="00FB2042" w:rsidP="00B05554">
      <w:pPr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БЛОК № 5</w:t>
      </w: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Pr="00A24024" w:rsidRDefault="00B05554" w:rsidP="00B05554">
      <w:pPr>
        <w:jc w:val="center"/>
        <w:rPr>
          <w:b/>
          <w:color w:val="000000" w:themeColor="text1"/>
          <w:sz w:val="28"/>
          <w:szCs w:val="28"/>
        </w:rPr>
      </w:pPr>
      <w:r w:rsidRPr="00A24024">
        <w:rPr>
          <w:b/>
          <w:color w:val="000000" w:themeColor="text1"/>
          <w:sz w:val="28"/>
          <w:szCs w:val="28"/>
        </w:rPr>
        <w:t>5.ВЗАИМОДЕЙСТВИЕ С СЕМЬЕЙ</w:t>
      </w:r>
    </w:p>
    <w:p w:rsidR="00B05554" w:rsidRPr="00A24024" w:rsidRDefault="00B05554" w:rsidP="00B05554">
      <w:pPr>
        <w:jc w:val="center"/>
        <w:rPr>
          <w:b/>
          <w:color w:val="000000" w:themeColor="text1"/>
          <w:sz w:val="28"/>
          <w:szCs w:val="28"/>
        </w:rPr>
      </w:pPr>
    </w:p>
    <w:tbl>
      <w:tblPr>
        <w:tblW w:w="9810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596"/>
        <w:gridCol w:w="6095"/>
        <w:gridCol w:w="1134"/>
        <w:gridCol w:w="1985"/>
      </w:tblGrid>
      <w:tr w:rsidR="00B05554" w:rsidRPr="004F5521" w:rsidTr="008C6241"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4F5521" w:rsidRDefault="00B05554" w:rsidP="008C6241">
            <w:pPr>
              <w:snapToGrid w:val="0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№</w:t>
            </w:r>
          </w:p>
          <w:p w:rsidR="00B05554" w:rsidRPr="004F5521" w:rsidRDefault="00B05554" w:rsidP="008C6241">
            <w:pPr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/</w:t>
            </w:r>
            <w:r w:rsidRPr="004F5521">
              <w:rPr>
                <w:sz w:val="24"/>
                <w:szCs w:val="24"/>
              </w:rPr>
              <w:t>п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4F5521" w:rsidRDefault="00B05554" w:rsidP="008C6241">
            <w:pPr>
              <w:snapToGrid w:val="0"/>
              <w:jc w:val="center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4F5521" w:rsidRDefault="00B05554" w:rsidP="008C6241">
            <w:pPr>
              <w:snapToGrid w:val="0"/>
              <w:jc w:val="center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Сроки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554" w:rsidRPr="004F5521" w:rsidRDefault="00B05554" w:rsidP="008C6241">
            <w:pPr>
              <w:snapToGrid w:val="0"/>
              <w:jc w:val="center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Ответственные</w:t>
            </w:r>
          </w:p>
        </w:tc>
      </w:tr>
      <w:tr w:rsidR="00B05554" w:rsidRPr="004F5521" w:rsidTr="008C6241">
        <w:trPr>
          <w:trHeight w:val="1566"/>
        </w:trPr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4F5521" w:rsidRDefault="00B05554" w:rsidP="008C6241">
            <w:pPr>
              <w:snapToGrid w:val="0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1.</w:t>
            </w:r>
          </w:p>
        </w:tc>
        <w:tc>
          <w:tcPr>
            <w:tcW w:w="609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C35D3B" w:rsidRDefault="00B05554" w:rsidP="008C6241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C35D3B">
              <w:rPr>
                <w:b/>
                <w:sz w:val="24"/>
                <w:szCs w:val="24"/>
              </w:rPr>
              <w:t>Изучение семейной микросреды</w:t>
            </w:r>
          </w:p>
          <w:p w:rsidR="00B05554" w:rsidRPr="00C35D3B" w:rsidRDefault="00B05554" w:rsidP="008C6241">
            <w:pPr>
              <w:jc w:val="both"/>
              <w:rPr>
                <w:sz w:val="24"/>
                <w:szCs w:val="24"/>
              </w:rPr>
            </w:pPr>
            <w:r w:rsidRPr="00C35D3B">
              <w:rPr>
                <w:sz w:val="24"/>
                <w:szCs w:val="24"/>
              </w:rPr>
              <w:t>- сбор информации о семьях воспитанников;</w:t>
            </w:r>
          </w:p>
          <w:p w:rsidR="00B05554" w:rsidRPr="00C35D3B" w:rsidRDefault="00B05554" w:rsidP="008C6241">
            <w:pPr>
              <w:jc w:val="both"/>
              <w:rPr>
                <w:sz w:val="24"/>
                <w:szCs w:val="24"/>
              </w:rPr>
            </w:pPr>
            <w:r w:rsidRPr="00C35D3B">
              <w:rPr>
                <w:sz w:val="24"/>
                <w:szCs w:val="24"/>
              </w:rPr>
              <w:t>- выявление и учет семей группы риска;</w:t>
            </w:r>
          </w:p>
          <w:p w:rsidR="00B05554" w:rsidRPr="00C35D3B" w:rsidRDefault="00B05554" w:rsidP="008C6241">
            <w:pPr>
              <w:jc w:val="both"/>
              <w:rPr>
                <w:sz w:val="24"/>
                <w:szCs w:val="24"/>
              </w:rPr>
            </w:pPr>
            <w:r w:rsidRPr="00C35D3B">
              <w:rPr>
                <w:sz w:val="24"/>
                <w:szCs w:val="24"/>
              </w:rPr>
              <w:t>- обсуждение собранной информации и пути совместной работы педагогов, специалистов с проблемными семьями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C35D3B" w:rsidRDefault="00B05554" w:rsidP="008C6241">
            <w:pPr>
              <w:rPr>
                <w:sz w:val="24"/>
                <w:szCs w:val="24"/>
              </w:rPr>
            </w:pPr>
            <w:r w:rsidRPr="00C35D3B">
              <w:rPr>
                <w:sz w:val="24"/>
                <w:szCs w:val="24"/>
              </w:rPr>
              <w:t>09.2</w:t>
            </w:r>
            <w:r w:rsidR="00FB2042">
              <w:rPr>
                <w:sz w:val="24"/>
                <w:szCs w:val="24"/>
              </w:rPr>
              <w:t>4</w:t>
            </w:r>
            <w:r w:rsidRPr="00C35D3B">
              <w:rPr>
                <w:sz w:val="24"/>
                <w:szCs w:val="24"/>
              </w:rPr>
              <w:t xml:space="preserve"> </w:t>
            </w:r>
          </w:p>
          <w:p w:rsidR="00B05554" w:rsidRPr="00C35D3B" w:rsidRDefault="00B05554" w:rsidP="008C6241">
            <w:pPr>
              <w:jc w:val="both"/>
              <w:rPr>
                <w:sz w:val="24"/>
                <w:szCs w:val="24"/>
              </w:rPr>
            </w:pPr>
          </w:p>
          <w:p w:rsidR="00B05554" w:rsidRPr="00C35D3B" w:rsidRDefault="00B05554" w:rsidP="008C624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554" w:rsidRPr="00C35D3B" w:rsidRDefault="00B05554" w:rsidP="008C6241">
            <w:pPr>
              <w:jc w:val="both"/>
              <w:rPr>
                <w:sz w:val="24"/>
                <w:szCs w:val="24"/>
              </w:rPr>
            </w:pPr>
            <w:r w:rsidRPr="00C35D3B">
              <w:rPr>
                <w:sz w:val="24"/>
                <w:szCs w:val="24"/>
              </w:rPr>
              <w:t>Быкова Л.А. - заведующий ДОУ;</w:t>
            </w:r>
          </w:p>
          <w:p w:rsidR="00B05554" w:rsidRPr="00C35D3B" w:rsidRDefault="00B05554" w:rsidP="008C6241">
            <w:pPr>
              <w:pStyle w:val="af1"/>
              <w:rPr>
                <w:sz w:val="24"/>
                <w:szCs w:val="24"/>
              </w:rPr>
            </w:pPr>
            <w:r w:rsidRPr="00C35D3B">
              <w:rPr>
                <w:sz w:val="24"/>
                <w:szCs w:val="24"/>
              </w:rPr>
              <w:t>Чабан Е.А. – зам.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C35D3B">
              <w:rPr>
                <w:sz w:val="24"/>
                <w:szCs w:val="24"/>
              </w:rPr>
              <w:t>завед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B05554" w:rsidRPr="00C35D3B" w:rsidRDefault="00B05554" w:rsidP="008C6241">
            <w:pPr>
              <w:rPr>
                <w:sz w:val="24"/>
                <w:szCs w:val="24"/>
              </w:rPr>
            </w:pPr>
            <w:proofErr w:type="spellStart"/>
            <w:r w:rsidRPr="00C35D3B">
              <w:rPr>
                <w:sz w:val="24"/>
                <w:szCs w:val="24"/>
              </w:rPr>
              <w:t>Калейкина</w:t>
            </w:r>
            <w:proofErr w:type="spellEnd"/>
            <w:r w:rsidRPr="00C35D3B">
              <w:rPr>
                <w:sz w:val="24"/>
                <w:szCs w:val="24"/>
              </w:rPr>
              <w:t xml:space="preserve"> И.Д. - педагог-психолог.</w:t>
            </w:r>
          </w:p>
          <w:p w:rsidR="00B05554" w:rsidRPr="00C35D3B" w:rsidRDefault="00B05554" w:rsidP="008C6241">
            <w:pPr>
              <w:rPr>
                <w:sz w:val="24"/>
                <w:szCs w:val="24"/>
              </w:rPr>
            </w:pPr>
            <w:r w:rsidRPr="00C35D3B">
              <w:rPr>
                <w:sz w:val="24"/>
                <w:szCs w:val="24"/>
              </w:rPr>
              <w:t>Воспитатели</w:t>
            </w:r>
          </w:p>
        </w:tc>
      </w:tr>
      <w:tr w:rsidR="00B05554" w:rsidRPr="004F5521" w:rsidTr="008C6241">
        <w:trPr>
          <w:trHeight w:val="1020"/>
        </w:trPr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4F5521" w:rsidRDefault="00B05554" w:rsidP="008C6241">
            <w:pPr>
              <w:snapToGrid w:val="0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2.</w:t>
            </w:r>
          </w:p>
        </w:tc>
        <w:tc>
          <w:tcPr>
            <w:tcW w:w="6095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C35D3B" w:rsidRDefault="00B05554" w:rsidP="008C6241">
            <w:pPr>
              <w:snapToGrid w:val="0"/>
              <w:rPr>
                <w:b/>
                <w:sz w:val="24"/>
                <w:szCs w:val="24"/>
              </w:rPr>
            </w:pPr>
            <w:r w:rsidRPr="00C35D3B">
              <w:rPr>
                <w:b/>
                <w:sz w:val="24"/>
                <w:szCs w:val="24"/>
              </w:rPr>
              <w:t>Адаптационный период</w:t>
            </w:r>
          </w:p>
          <w:p w:rsidR="00B05554" w:rsidRPr="00C35D3B" w:rsidRDefault="00B05554" w:rsidP="008C6241">
            <w:pPr>
              <w:rPr>
                <w:sz w:val="24"/>
                <w:szCs w:val="24"/>
              </w:rPr>
            </w:pPr>
            <w:r w:rsidRPr="00C35D3B">
              <w:rPr>
                <w:sz w:val="24"/>
                <w:szCs w:val="24"/>
              </w:rPr>
              <w:t>Информация для родителей:</w:t>
            </w:r>
          </w:p>
          <w:p w:rsidR="00B05554" w:rsidRPr="00C35D3B" w:rsidRDefault="00B05554" w:rsidP="008C6241">
            <w:pPr>
              <w:rPr>
                <w:sz w:val="24"/>
                <w:szCs w:val="24"/>
              </w:rPr>
            </w:pPr>
            <w:r w:rsidRPr="00C35D3B">
              <w:rPr>
                <w:sz w:val="24"/>
                <w:szCs w:val="24"/>
              </w:rPr>
              <w:t>- проблемы адаптационного периода;</w:t>
            </w:r>
          </w:p>
          <w:p w:rsidR="00B05554" w:rsidRPr="00C35D3B" w:rsidRDefault="00B05554" w:rsidP="008C6241">
            <w:pPr>
              <w:rPr>
                <w:sz w:val="24"/>
                <w:szCs w:val="24"/>
              </w:rPr>
            </w:pPr>
            <w:r w:rsidRPr="00C35D3B">
              <w:rPr>
                <w:sz w:val="24"/>
                <w:szCs w:val="24"/>
              </w:rPr>
              <w:t>- особенности режима дня;</w:t>
            </w:r>
          </w:p>
          <w:p w:rsidR="00B05554" w:rsidRPr="00C35D3B" w:rsidRDefault="00B05554" w:rsidP="008C6241">
            <w:pPr>
              <w:rPr>
                <w:sz w:val="24"/>
                <w:szCs w:val="24"/>
              </w:rPr>
            </w:pPr>
            <w:r w:rsidRPr="00C35D3B">
              <w:rPr>
                <w:sz w:val="24"/>
                <w:szCs w:val="24"/>
              </w:rPr>
              <w:t>-консультация «Ваш ребенок поступает в детский сад»</w:t>
            </w:r>
          </w:p>
          <w:p w:rsidR="00B05554" w:rsidRPr="00C35D3B" w:rsidRDefault="00B05554" w:rsidP="008C6241">
            <w:pPr>
              <w:rPr>
                <w:sz w:val="24"/>
                <w:szCs w:val="24"/>
              </w:rPr>
            </w:pPr>
            <w:r w:rsidRPr="00C35D3B">
              <w:rPr>
                <w:sz w:val="24"/>
                <w:szCs w:val="24"/>
              </w:rPr>
              <w:t>-памятка «Собираем малыша в детский сад»</w:t>
            </w:r>
          </w:p>
          <w:p w:rsidR="00B05554" w:rsidRPr="00C35D3B" w:rsidRDefault="00B05554" w:rsidP="008C6241">
            <w:pPr>
              <w:rPr>
                <w:sz w:val="24"/>
                <w:szCs w:val="24"/>
              </w:rPr>
            </w:pPr>
            <w:r w:rsidRPr="00C35D3B">
              <w:rPr>
                <w:sz w:val="24"/>
                <w:szCs w:val="24"/>
              </w:rPr>
              <w:t>-анкетирование «Давайте познакомимся!»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C35D3B" w:rsidRDefault="00B05554" w:rsidP="008C6241">
            <w:pPr>
              <w:rPr>
                <w:sz w:val="24"/>
                <w:szCs w:val="24"/>
              </w:rPr>
            </w:pPr>
            <w:r w:rsidRPr="00C35D3B">
              <w:rPr>
                <w:sz w:val="24"/>
                <w:szCs w:val="24"/>
              </w:rPr>
              <w:t xml:space="preserve">    09.2</w:t>
            </w:r>
            <w:r w:rsidR="00FB2042">
              <w:rPr>
                <w:sz w:val="24"/>
                <w:szCs w:val="24"/>
              </w:rPr>
              <w:t>4</w:t>
            </w:r>
            <w:r w:rsidRPr="00C35D3B">
              <w:rPr>
                <w:sz w:val="24"/>
                <w:szCs w:val="24"/>
              </w:rPr>
              <w:t xml:space="preserve"> </w:t>
            </w:r>
          </w:p>
          <w:p w:rsidR="00B05554" w:rsidRPr="00C35D3B" w:rsidRDefault="00B05554" w:rsidP="008C6241">
            <w:pPr>
              <w:rPr>
                <w:sz w:val="24"/>
                <w:szCs w:val="24"/>
              </w:rPr>
            </w:pPr>
          </w:p>
          <w:p w:rsidR="00B05554" w:rsidRPr="00C35D3B" w:rsidRDefault="00B05554" w:rsidP="008C62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5554" w:rsidRPr="00C35D3B" w:rsidRDefault="00B05554" w:rsidP="008C6241">
            <w:pPr>
              <w:rPr>
                <w:sz w:val="24"/>
                <w:szCs w:val="24"/>
              </w:rPr>
            </w:pPr>
            <w:proofErr w:type="spellStart"/>
            <w:r w:rsidRPr="00C35D3B">
              <w:rPr>
                <w:sz w:val="24"/>
                <w:szCs w:val="24"/>
              </w:rPr>
              <w:t>Калейкина</w:t>
            </w:r>
            <w:proofErr w:type="spellEnd"/>
            <w:r w:rsidRPr="00C35D3B">
              <w:rPr>
                <w:sz w:val="24"/>
                <w:szCs w:val="24"/>
              </w:rPr>
              <w:t xml:space="preserve"> И.Д. - педагог-психолог</w:t>
            </w:r>
          </w:p>
          <w:p w:rsidR="00B05554" w:rsidRPr="00C35D3B" w:rsidRDefault="00B05554" w:rsidP="008C6241">
            <w:pPr>
              <w:jc w:val="both"/>
              <w:rPr>
                <w:sz w:val="24"/>
                <w:szCs w:val="24"/>
              </w:rPr>
            </w:pPr>
            <w:r w:rsidRPr="00C35D3B">
              <w:rPr>
                <w:sz w:val="24"/>
                <w:szCs w:val="24"/>
              </w:rPr>
              <w:t>Воспитатели</w:t>
            </w:r>
          </w:p>
        </w:tc>
      </w:tr>
      <w:tr w:rsidR="00B05554" w:rsidRPr="004F5521" w:rsidTr="008C6241">
        <w:trPr>
          <w:trHeight w:val="1665"/>
        </w:trPr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4F5521" w:rsidRDefault="00B05554" w:rsidP="008C6241">
            <w:pPr>
              <w:snapToGrid w:val="0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3.</w:t>
            </w:r>
          </w:p>
        </w:tc>
        <w:tc>
          <w:tcPr>
            <w:tcW w:w="6095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C35D3B" w:rsidRDefault="00B05554" w:rsidP="008C6241">
            <w:pPr>
              <w:snapToGrid w:val="0"/>
              <w:rPr>
                <w:b/>
                <w:sz w:val="24"/>
                <w:szCs w:val="24"/>
              </w:rPr>
            </w:pPr>
            <w:r w:rsidRPr="00C35D3B">
              <w:rPr>
                <w:b/>
                <w:sz w:val="24"/>
                <w:szCs w:val="24"/>
              </w:rPr>
              <w:t>Взаимодействие с семьей по укреплению здоровья детей</w:t>
            </w:r>
          </w:p>
          <w:p w:rsidR="00B05554" w:rsidRPr="00C35D3B" w:rsidRDefault="00B05554" w:rsidP="008C6241">
            <w:pPr>
              <w:jc w:val="both"/>
              <w:rPr>
                <w:b/>
                <w:sz w:val="24"/>
                <w:szCs w:val="24"/>
              </w:rPr>
            </w:pPr>
            <w:r w:rsidRPr="00C35D3B">
              <w:rPr>
                <w:b/>
                <w:sz w:val="24"/>
                <w:szCs w:val="24"/>
              </w:rPr>
              <w:t>Консультативная помощь:</w:t>
            </w:r>
          </w:p>
          <w:p w:rsidR="00B05554" w:rsidRPr="00C35D3B" w:rsidRDefault="00B05554" w:rsidP="008C6241">
            <w:pPr>
              <w:jc w:val="both"/>
              <w:rPr>
                <w:sz w:val="24"/>
                <w:szCs w:val="24"/>
              </w:rPr>
            </w:pPr>
            <w:r w:rsidRPr="00C35D3B">
              <w:rPr>
                <w:sz w:val="24"/>
                <w:szCs w:val="24"/>
              </w:rPr>
              <w:t>- индивидуальные консультации по плану специалистов по использованию здоровьесберегающих технологий для сохранения и укрепления здоровья дошкольников</w:t>
            </w:r>
          </w:p>
          <w:p w:rsidR="00B05554" w:rsidRPr="00C35D3B" w:rsidRDefault="00B05554" w:rsidP="008C6241">
            <w:pPr>
              <w:jc w:val="both"/>
              <w:rPr>
                <w:sz w:val="24"/>
                <w:szCs w:val="24"/>
              </w:rPr>
            </w:pPr>
            <w:r w:rsidRPr="00C35D3B">
              <w:rPr>
                <w:sz w:val="24"/>
                <w:szCs w:val="24"/>
              </w:rPr>
              <w:t xml:space="preserve"> (мед/с, инструктора по физкультуре, педагога-психолога);</w:t>
            </w:r>
          </w:p>
          <w:p w:rsidR="00B05554" w:rsidRPr="00C35D3B" w:rsidRDefault="00B05554" w:rsidP="008C6241">
            <w:pPr>
              <w:jc w:val="both"/>
              <w:rPr>
                <w:sz w:val="24"/>
                <w:szCs w:val="24"/>
              </w:rPr>
            </w:pPr>
            <w:r w:rsidRPr="00C35D3B">
              <w:rPr>
                <w:sz w:val="24"/>
                <w:szCs w:val="24"/>
              </w:rPr>
              <w:t>- индивидуальные консультации по запросу родителей;</w:t>
            </w:r>
          </w:p>
          <w:p w:rsidR="00B05554" w:rsidRPr="00C35D3B" w:rsidRDefault="00B05554" w:rsidP="008C6241">
            <w:pPr>
              <w:jc w:val="both"/>
              <w:rPr>
                <w:sz w:val="24"/>
                <w:szCs w:val="24"/>
              </w:rPr>
            </w:pPr>
            <w:r w:rsidRPr="00C35D3B">
              <w:rPr>
                <w:sz w:val="24"/>
                <w:szCs w:val="24"/>
              </w:rPr>
              <w:t>- рекомендации родителям детей диспансерной группы;</w:t>
            </w:r>
          </w:p>
          <w:p w:rsidR="00B05554" w:rsidRPr="00C35D3B" w:rsidRDefault="00B05554" w:rsidP="008C6241">
            <w:pPr>
              <w:jc w:val="both"/>
              <w:rPr>
                <w:sz w:val="24"/>
                <w:szCs w:val="24"/>
              </w:rPr>
            </w:pPr>
            <w:r w:rsidRPr="00C35D3B">
              <w:rPr>
                <w:sz w:val="24"/>
                <w:szCs w:val="24"/>
              </w:rPr>
              <w:t>-консультации о необходимости вакцинации;</w:t>
            </w:r>
          </w:p>
          <w:p w:rsidR="00B05554" w:rsidRPr="00C35D3B" w:rsidRDefault="00B05554" w:rsidP="008C6241">
            <w:pPr>
              <w:jc w:val="both"/>
              <w:rPr>
                <w:sz w:val="24"/>
                <w:szCs w:val="24"/>
              </w:rPr>
            </w:pPr>
            <w:r w:rsidRPr="00C35D3B">
              <w:rPr>
                <w:sz w:val="24"/>
                <w:szCs w:val="24"/>
              </w:rPr>
              <w:t>-Проведение «</w:t>
            </w:r>
            <w:r w:rsidR="00FB2042">
              <w:rPr>
                <w:sz w:val="24"/>
                <w:szCs w:val="24"/>
              </w:rPr>
              <w:t>Дня</w:t>
            </w:r>
            <w:r w:rsidRPr="00C35D3B">
              <w:rPr>
                <w:sz w:val="24"/>
                <w:szCs w:val="24"/>
              </w:rPr>
              <w:t xml:space="preserve"> Здоровья» в ДОУ</w:t>
            </w:r>
          </w:p>
          <w:p w:rsidR="00B05554" w:rsidRPr="00C35D3B" w:rsidRDefault="00B05554" w:rsidP="008C6241">
            <w:pPr>
              <w:jc w:val="both"/>
              <w:rPr>
                <w:sz w:val="24"/>
                <w:szCs w:val="24"/>
              </w:rPr>
            </w:pPr>
            <w:r w:rsidRPr="00C35D3B">
              <w:rPr>
                <w:sz w:val="24"/>
                <w:szCs w:val="24"/>
              </w:rPr>
              <w:t xml:space="preserve">-спортивные развлечения совместно с родителями по плану инструктора по физической культуре 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C35D3B" w:rsidRDefault="00B05554" w:rsidP="008C6241">
            <w:pPr>
              <w:rPr>
                <w:sz w:val="24"/>
                <w:szCs w:val="24"/>
              </w:rPr>
            </w:pPr>
            <w:r w:rsidRPr="00C35D3B">
              <w:rPr>
                <w:sz w:val="24"/>
                <w:szCs w:val="24"/>
              </w:rPr>
              <w:t>в течение года</w:t>
            </w:r>
          </w:p>
          <w:p w:rsidR="00B05554" w:rsidRPr="00C35D3B" w:rsidRDefault="00B05554" w:rsidP="008C6241">
            <w:pPr>
              <w:rPr>
                <w:sz w:val="24"/>
                <w:szCs w:val="24"/>
              </w:rPr>
            </w:pPr>
          </w:p>
          <w:p w:rsidR="00B05554" w:rsidRPr="00C35D3B" w:rsidRDefault="00B05554" w:rsidP="008C6241">
            <w:pPr>
              <w:rPr>
                <w:sz w:val="24"/>
                <w:szCs w:val="24"/>
              </w:rPr>
            </w:pPr>
          </w:p>
          <w:p w:rsidR="00B05554" w:rsidRPr="00C35D3B" w:rsidRDefault="00B05554" w:rsidP="008C6241">
            <w:pPr>
              <w:rPr>
                <w:sz w:val="24"/>
                <w:szCs w:val="24"/>
              </w:rPr>
            </w:pPr>
          </w:p>
          <w:p w:rsidR="00B05554" w:rsidRPr="00C35D3B" w:rsidRDefault="00B05554" w:rsidP="008C6241">
            <w:pPr>
              <w:rPr>
                <w:sz w:val="24"/>
                <w:szCs w:val="24"/>
              </w:rPr>
            </w:pPr>
          </w:p>
          <w:p w:rsidR="00B05554" w:rsidRPr="00C35D3B" w:rsidRDefault="00B05554" w:rsidP="008C6241">
            <w:pPr>
              <w:rPr>
                <w:sz w:val="24"/>
                <w:szCs w:val="24"/>
              </w:rPr>
            </w:pPr>
          </w:p>
          <w:p w:rsidR="00B05554" w:rsidRPr="00C35D3B" w:rsidRDefault="00B05554" w:rsidP="008C6241">
            <w:pPr>
              <w:rPr>
                <w:sz w:val="24"/>
                <w:szCs w:val="24"/>
              </w:rPr>
            </w:pPr>
            <w:r w:rsidRPr="00C35D3B">
              <w:rPr>
                <w:sz w:val="24"/>
                <w:szCs w:val="24"/>
              </w:rPr>
              <w:t>09-10.2</w:t>
            </w:r>
            <w:r w:rsidR="00FB2042">
              <w:rPr>
                <w:sz w:val="24"/>
                <w:szCs w:val="24"/>
              </w:rPr>
              <w:t>4</w:t>
            </w:r>
          </w:p>
          <w:p w:rsidR="00B05554" w:rsidRPr="00C35D3B" w:rsidRDefault="00B05554" w:rsidP="008C6241">
            <w:pPr>
              <w:rPr>
                <w:sz w:val="24"/>
                <w:szCs w:val="24"/>
              </w:rPr>
            </w:pPr>
          </w:p>
          <w:p w:rsidR="00B05554" w:rsidRPr="00C35D3B" w:rsidRDefault="00B05554" w:rsidP="008C6241">
            <w:pPr>
              <w:rPr>
                <w:sz w:val="24"/>
                <w:szCs w:val="24"/>
              </w:rPr>
            </w:pPr>
          </w:p>
          <w:p w:rsidR="00B05554" w:rsidRPr="00C35D3B" w:rsidRDefault="00B05554" w:rsidP="008C6241">
            <w:pPr>
              <w:rPr>
                <w:sz w:val="24"/>
                <w:szCs w:val="24"/>
              </w:rPr>
            </w:pPr>
            <w:r w:rsidRPr="00C35D3B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5554" w:rsidRPr="00C35D3B" w:rsidRDefault="00B05554" w:rsidP="008C6241">
            <w:pPr>
              <w:pStyle w:val="af1"/>
              <w:rPr>
                <w:sz w:val="24"/>
                <w:szCs w:val="24"/>
              </w:rPr>
            </w:pPr>
            <w:r w:rsidRPr="00C35D3B">
              <w:rPr>
                <w:sz w:val="24"/>
                <w:szCs w:val="24"/>
              </w:rPr>
              <w:t>Чабан Е.А. – зам. заведующего</w:t>
            </w:r>
          </w:p>
          <w:p w:rsidR="00B05554" w:rsidRPr="00C35D3B" w:rsidRDefault="00B05554" w:rsidP="008C6241">
            <w:pPr>
              <w:rPr>
                <w:sz w:val="24"/>
                <w:szCs w:val="24"/>
              </w:rPr>
            </w:pPr>
            <w:r w:rsidRPr="00C35D3B">
              <w:rPr>
                <w:sz w:val="24"/>
                <w:szCs w:val="24"/>
              </w:rPr>
              <w:t xml:space="preserve">Пархоменко В. И., </w:t>
            </w:r>
            <w:proofErr w:type="spellStart"/>
            <w:r w:rsidRPr="00C35D3B">
              <w:rPr>
                <w:sz w:val="24"/>
                <w:szCs w:val="24"/>
              </w:rPr>
              <w:t>инстр</w:t>
            </w:r>
            <w:proofErr w:type="spellEnd"/>
            <w:r w:rsidRPr="00C35D3B">
              <w:rPr>
                <w:sz w:val="24"/>
                <w:szCs w:val="24"/>
              </w:rPr>
              <w:t>. по физической культуре;</w:t>
            </w:r>
          </w:p>
          <w:p w:rsidR="00B05554" w:rsidRPr="00C35D3B" w:rsidRDefault="00B05554" w:rsidP="008C6241">
            <w:pPr>
              <w:jc w:val="both"/>
              <w:rPr>
                <w:sz w:val="24"/>
                <w:szCs w:val="24"/>
              </w:rPr>
            </w:pPr>
            <w:proofErr w:type="gramStart"/>
            <w:r w:rsidRPr="00C35D3B">
              <w:rPr>
                <w:sz w:val="24"/>
                <w:szCs w:val="24"/>
              </w:rPr>
              <w:t>Кислицына  Л.А.</w:t>
            </w:r>
            <w:proofErr w:type="gramEnd"/>
            <w:r w:rsidRPr="00C35D3B">
              <w:rPr>
                <w:sz w:val="24"/>
                <w:szCs w:val="24"/>
              </w:rPr>
              <w:t xml:space="preserve"> –  мед/с</w:t>
            </w:r>
          </w:p>
          <w:p w:rsidR="00B05554" w:rsidRPr="00C35D3B" w:rsidRDefault="00B05554" w:rsidP="008C6241">
            <w:pPr>
              <w:jc w:val="both"/>
              <w:rPr>
                <w:sz w:val="24"/>
                <w:szCs w:val="24"/>
              </w:rPr>
            </w:pPr>
          </w:p>
        </w:tc>
      </w:tr>
      <w:tr w:rsidR="00B05554" w:rsidRPr="004F5521" w:rsidTr="008C6241">
        <w:trPr>
          <w:trHeight w:val="2400"/>
        </w:trPr>
        <w:tc>
          <w:tcPr>
            <w:tcW w:w="59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4F5521" w:rsidRDefault="00B05554" w:rsidP="008C624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4F5521">
              <w:rPr>
                <w:sz w:val="24"/>
                <w:szCs w:val="24"/>
              </w:rPr>
              <w:t>.</w:t>
            </w:r>
          </w:p>
        </w:tc>
        <w:tc>
          <w:tcPr>
            <w:tcW w:w="6095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C70EE4" w:rsidRDefault="00B05554" w:rsidP="008C6241">
            <w:pPr>
              <w:snapToGrid w:val="0"/>
              <w:jc w:val="both"/>
              <w:rPr>
                <w:b/>
                <w:sz w:val="24"/>
                <w:szCs w:val="24"/>
              </w:rPr>
            </w:pPr>
            <w:r w:rsidRPr="00C70EE4">
              <w:rPr>
                <w:b/>
                <w:sz w:val="24"/>
                <w:szCs w:val="24"/>
              </w:rPr>
              <w:t>Педагогическое просвещение родителей:</w:t>
            </w:r>
          </w:p>
          <w:p w:rsidR="00B05554" w:rsidRPr="00C70EE4" w:rsidRDefault="00B05554" w:rsidP="008C6241">
            <w:pPr>
              <w:jc w:val="both"/>
              <w:rPr>
                <w:sz w:val="24"/>
                <w:szCs w:val="24"/>
                <w:u w:val="single"/>
              </w:rPr>
            </w:pPr>
            <w:r w:rsidRPr="00C70EE4">
              <w:rPr>
                <w:b/>
                <w:sz w:val="24"/>
                <w:szCs w:val="24"/>
              </w:rPr>
              <w:t>Информационные стенды для родителей</w:t>
            </w:r>
          </w:p>
          <w:p w:rsidR="00B05554" w:rsidRPr="004F5521" w:rsidRDefault="00B05554" w:rsidP="008C6241">
            <w:pPr>
              <w:jc w:val="both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- режим дня, расписание ОД</w:t>
            </w:r>
            <w:r>
              <w:rPr>
                <w:sz w:val="24"/>
                <w:szCs w:val="24"/>
              </w:rPr>
              <w:t>;</w:t>
            </w:r>
          </w:p>
          <w:p w:rsidR="00B05554" w:rsidRPr="004F5521" w:rsidRDefault="00B05554" w:rsidP="008C6241">
            <w:pPr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- содержание педагогического процесса (текущая информация)</w:t>
            </w:r>
            <w:r>
              <w:rPr>
                <w:sz w:val="24"/>
                <w:szCs w:val="24"/>
              </w:rPr>
              <w:t>;</w:t>
            </w:r>
          </w:p>
          <w:p w:rsidR="00B05554" w:rsidRPr="004F5521" w:rsidRDefault="00B05554" w:rsidP="008C6241">
            <w:pPr>
              <w:jc w:val="both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 xml:space="preserve">- информация </w:t>
            </w:r>
            <w:r>
              <w:rPr>
                <w:sz w:val="24"/>
                <w:szCs w:val="24"/>
              </w:rPr>
              <w:t>о дополнительных платных образовательных услугах</w:t>
            </w:r>
          </w:p>
          <w:p w:rsidR="00B05554" w:rsidRPr="00C70EE4" w:rsidRDefault="00B05554" w:rsidP="008C6241">
            <w:pPr>
              <w:jc w:val="both"/>
              <w:rPr>
                <w:b/>
                <w:sz w:val="24"/>
                <w:szCs w:val="24"/>
              </w:rPr>
            </w:pPr>
            <w:r w:rsidRPr="00C70EE4">
              <w:rPr>
                <w:b/>
                <w:sz w:val="24"/>
                <w:szCs w:val="24"/>
              </w:rPr>
              <w:t>Родительские встречи</w:t>
            </w:r>
          </w:p>
          <w:p w:rsidR="00B05554" w:rsidRPr="004F5521" w:rsidRDefault="00B05554" w:rsidP="008C6241">
            <w:pPr>
              <w:jc w:val="both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 xml:space="preserve">1. Установочное собрание с участием специалистов ДОУ: </w:t>
            </w:r>
          </w:p>
          <w:p w:rsidR="00B05554" w:rsidRPr="004F5521" w:rsidRDefault="00B05554" w:rsidP="008C6241">
            <w:pPr>
              <w:jc w:val="both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- информация о дошкольном учреждении</w:t>
            </w:r>
            <w:r>
              <w:rPr>
                <w:sz w:val="24"/>
                <w:szCs w:val="24"/>
              </w:rPr>
              <w:t>;</w:t>
            </w:r>
          </w:p>
          <w:p w:rsidR="00B05554" w:rsidRPr="004F5521" w:rsidRDefault="00B05554" w:rsidP="008C6241">
            <w:pPr>
              <w:jc w:val="both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- основные задачи ДОУ по воспитательно-образовательной, коррекционной, оздоровительной работе</w:t>
            </w:r>
          </w:p>
          <w:p w:rsidR="00B05554" w:rsidRPr="004F5521" w:rsidRDefault="00B05554" w:rsidP="008C6241">
            <w:pPr>
              <w:jc w:val="both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 xml:space="preserve">2. Итоговое собрание: </w:t>
            </w:r>
          </w:p>
          <w:p w:rsidR="00B05554" w:rsidRPr="004F5521" w:rsidRDefault="00B05554" w:rsidP="008C6241">
            <w:pPr>
              <w:jc w:val="both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- ознакомление с достижениями детей за прошедший учебный год</w:t>
            </w:r>
            <w:r>
              <w:rPr>
                <w:sz w:val="24"/>
                <w:szCs w:val="24"/>
              </w:rPr>
              <w:t>;</w:t>
            </w:r>
          </w:p>
          <w:p w:rsidR="00B05554" w:rsidRPr="004F5521" w:rsidRDefault="00B05554" w:rsidP="008C6241">
            <w:pPr>
              <w:jc w:val="both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- информация о летней оздоровительной компании</w:t>
            </w:r>
            <w:r>
              <w:rPr>
                <w:sz w:val="24"/>
                <w:szCs w:val="24"/>
              </w:rPr>
              <w:t>;</w:t>
            </w:r>
          </w:p>
          <w:p w:rsidR="00B05554" w:rsidRPr="004F5521" w:rsidRDefault="00B05554" w:rsidP="008C6241">
            <w:pPr>
              <w:jc w:val="both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lastRenderedPageBreak/>
              <w:t>- организационные вопросы</w:t>
            </w:r>
          </w:p>
          <w:p w:rsidR="00B05554" w:rsidRDefault="00B05554" w:rsidP="008C6241">
            <w:pPr>
              <w:jc w:val="both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 xml:space="preserve">3. Родительские встречи </w:t>
            </w:r>
            <w:r>
              <w:rPr>
                <w:sz w:val="24"/>
                <w:szCs w:val="24"/>
              </w:rPr>
              <w:t xml:space="preserve">с родителями выпускников </w:t>
            </w:r>
            <w:r w:rsidRPr="004F5521">
              <w:rPr>
                <w:sz w:val="24"/>
                <w:szCs w:val="24"/>
              </w:rPr>
              <w:t>по плану специалистов</w:t>
            </w:r>
          </w:p>
          <w:p w:rsidR="00B05554" w:rsidRDefault="00B05554" w:rsidP="008C6241">
            <w:pPr>
              <w:jc w:val="both"/>
              <w:rPr>
                <w:sz w:val="24"/>
                <w:szCs w:val="24"/>
              </w:rPr>
            </w:pPr>
          </w:p>
          <w:p w:rsidR="00B05554" w:rsidRDefault="00B05554" w:rsidP="008C6241">
            <w:pPr>
              <w:jc w:val="both"/>
              <w:rPr>
                <w:sz w:val="24"/>
                <w:szCs w:val="24"/>
              </w:rPr>
            </w:pPr>
          </w:p>
          <w:p w:rsidR="00B05554" w:rsidRDefault="00B05554" w:rsidP="008C62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 Круглые столы для родителей будущих первоклассников «В школу с радостью идем!»</w:t>
            </w:r>
          </w:p>
          <w:p w:rsidR="00B05554" w:rsidRDefault="00B05554" w:rsidP="008C6241">
            <w:pPr>
              <w:jc w:val="both"/>
              <w:rPr>
                <w:sz w:val="24"/>
                <w:szCs w:val="24"/>
              </w:rPr>
            </w:pPr>
          </w:p>
          <w:p w:rsidR="00B05554" w:rsidRDefault="00B05554" w:rsidP="008C6241">
            <w:pPr>
              <w:jc w:val="both"/>
              <w:rPr>
                <w:b/>
                <w:sz w:val="24"/>
                <w:szCs w:val="24"/>
              </w:rPr>
            </w:pPr>
          </w:p>
          <w:p w:rsidR="00B05554" w:rsidRDefault="00B05554" w:rsidP="008C6241">
            <w:pPr>
              <w:jc w:val="both"/>
              <w:rPr>
                <w:b/>
                <w:sz w:val="24"/>
                <w:szCs w:val="24"/>
              </w:rPr>
            </w:pPr>
          </w:p>
          <w:p w:rsidR="00B05554" w:rsidRDefault="00B05554" w:rsidP="008C6241">
            <w:pPr>
              <w:jc w:val="both"/>
              <w:rPr>
                <w:sz w:val="24"/>
                <w:szCs w:val="24"/>
              </w:rPr>
            </w:pPr>
          </w:p>
          <w:p w:rsidR="00B05554" w:rsidRPr="005E37FF" w:rsidRDefault="00B05554" w:rsidP="008C6241">
            <w:pPr>
              <w:jc w:val="both"/>
              <w:rPr>
                <w:sz w:val="24"/>
                <w:szCs w:val="24"/>
              </w:rPr>
            </w:pPr>
            <w:r w:rsidRPr="005E37FF">
              <w:rPr>
                <w:sz w:val="24"/>
                <w:szCs w:val="24"/>
              </w:rPr>
              <w:t>5.Откры</w:t>
            </w:r>
            <w:r w:rsidR="00EC5903">
              <w:rPr>
                <w:sz w:val="24"/>
                <w:szCs w:val="24"/>
              </w:rPr>
              <w:t>ты</w:t>
            </w:r>
            <w:r w:rsidRPr="005E37FF">
              <w:rPr>
                <w:sz w:val="24"/>
                <w:szCs w:val="24"/>
              </w:rPr>
              <w:t>е занятия для родителей будущих первоклассников</w:t>
            </w:r>
          </w:p>
          <w:p w:rsidR="00B05554" w:rsidRDefault="00B05554" w:rsidP="008C6241">
            <w:pPr>
              <w:jc w:val="both"/>
              <w:rPr>
                <w:b/>
                <w:sz w:val="24"/>
                <w:szCs w:val="24"/>
              </w:rPr>
            </w:pPr>
          </w:p>
          <w:p w:rsidR="00B05554" w:rsidRDefault="00B05554" w:rsidP="008C6241">
            <w:pPr>
              <w:jc w:val="both"/>
              <w:rPr>
                <w:b/>
                <w:sz w:val="24"/>
                <w:szCs w:val="24"/>
              </w:rPr>
            </w:pPr>
          </w:p>
          <w:p w:rsidR="00B05554" w:rsidRDefault="00B05554" w:rsidP="008C6241">
            <w:pPr>
              <w:jc w:val="both"/>
              <w:rPr>
                <w:b/>
                <w:sz w:val="24"/>
                <w:szCs w:val="24"/>
              </w:rPr>
            </w:pPr>
          </w:p>
          <w:p w:rsidR="00B05554" w:rsidRPr="005E37FF" w:rsidRDefault="00B05554" w:rsidP="008C6241">
            <w:pPr>
              <w:jc w:val="both"/>
              <w:rPr>
                <w:sz w:val="24"/>
                <w:szCs w:val="24"/>
              </w:rPr>
            </w:pPr>
            <w:r w:rsidRPr="005E37FF">
              <w:rPr>
                <w:sz w:val="24"/>
                <w:szCs w:val="24"/>
              </w:rPr>
              <w:t>6.</w:t>
            </w:r>
            <w:r w:rsidR="00537BDE">
              <w:rPr>
                <w:sz w:val="24"/>
                <w:szCs w:val="24"/>
              </w:rPr>
              <w:t xml:space="preserve"> Родительский клуб «Клуб заинтересованных родителей»</w:t>
            </w:r>
          </w:p>
          <w:p w:rsidR="00B05554" w:rsidRDefault="00B05554" w:rsidP="008C6241">
            <w:pPr>
              <w:jc w:val="both"/>
              <w:rPr>
                <w:b/>
                <w:sz w:val="24"/>
                <w:szCs w:val="24"/>
              </w:rPr>
            </w:pPr>
          </w:p>
          <w:p w:rsidR="00B05554" w:rsidRDefault="00B05554" w:rsidP="008C6241">
            <w:pPr>
              <w:jc w:val="both"/>
              <w:rPr>
                <w:b/>
                <w:sz w:val="24"/>
                <w:szCs w:val="24"/>
              </w:rPr>
            </w:pPr>
          </w:p>
          <w:p w:rsidR="00B05554" w:rsidRDefault="00B05554" w:rsidP="008C6241">
            <w:pPr>
              <w:jc w:val="both"/>
              <w:rPr>
                <w:b/>
                <w:sz w:val="24"/>
                <w:szCs w:val="24"/>
              </w:rPr>
            </w:pPr>
          </w:p>
          <w:p w:rsidR="00B05554" w:rsidRDefault="00B05554" w:rsidP="008C6241">
            <w:pPr>
              <w:jc w:val="both"/>
              <w:rPr>
                <w:b/>
                <w:sz w:val="24"/>
                <w:szCs w:val="24"/>
              </w:rPr>
            </w:pPr>
            <w:r w:rsidRPr="00296B56">
              <w:rPr>
                <w:b/>
                <w:sz w:val="24"/>
                <w:szCs w:val="24"/>
              </w:rPr>
              <w:t>Культурно-досуговая деятельность</w:t>
            </w:r>
          </w:p>
          <w:p w:rsidR="00B05554" w:rsidRDefault="00B05554" w:rsidP="008C6241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С</w:t>
            </w:r>
            <w:r w:rsidRPr="00296B56">
              <w:rPr>
                <w:sz w:val="24"/>
                <w:szCs w:val="24"/>
              </w:rPr>
              <w:t>овместные праздники и развлечения</w:t>
            </w:r>
            <w:r>
              <w:rPr>
                <w:b/>
                <w:sz w:val="24"/>
                <w:szCs w:val="24"/>
              </w:rPr>
              <w:t xml:space="preserve">: </w:t>
            </w:r>
            <w:r w:rsidRPr="00296B56">
              <w:rPr>
                <w:sz w:val="24"/>
                <w:szCs w:val="24"/>
              </w:rPr>
              <w:t>«Праздник Осени», «День Матери», «Новый год», «День Защитника Отечества», «8 Марта»</w:t>
            </w:r>
            <w:r>
              <w:rPr>
                <w:sz w:val="24"/>
                <w:szCs w:val="24"/>
              </w:rPr>
              <w:t>; календарно-обрядовые праздники</w:t>
            </w:r>
          </w:p>
          <w:p w:rsidR="00B05554" w:rsidRDefault="00B05554" w:rsidP="008C6241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Творческая деятельность</w:t>
            </w:r>
          </w:p>
          <w:p w:rsidR="00B05554" w:rsidRPr="00D2099E" w:rsidRDefault="00B05554" w:rsidP="008C6241">
            <w:pPr>
              <w:jc w:val="both"/>
              <w:rPr>
                <w:sz w:val="24"/>
                <w:szCs w:val="24"/>
              </w:rPr>
            </w:pPr>
            <w:r w:rsidRPr="00296B56">
              <w:rPr>
                <w:sz w:val="24"/>
                <w:szCs w:val="24"/>
              </w:rPr>
              <w:t>-</w:t>
            </w:r>
            <w:r w:rsidR="00D2099E" w:rsidRPr="00D2099E">
              <w:rPr>
                <w:sz w:val="24"/>
                <w:szCs w:val="24"/>
              </w:rPr>
              <w:t>Творческая семейная мастерская «Счастливые моменты»</w:t>
            </w:r>
            <w:r w:rsidRPr="00D2099E">
              <w:rPr>
                <w:sz w:val="24"/>
                <w:szCs w:val="24"/>
              </w:rPr>
              <w:t>;</w:t>
            </w:r>
          </w:p>
          <w:p w:rsidR="00B05554" w:rsidRDefault="00B05554" w:rsidP="008C62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-участие в акциях;</w:t>
            </w:r>
          </w:p>
          <w:p w:rsidR="00B05554" w:rsidRPr="00296B56" w:rsidRDefault="00B05554" w:rsidP="008C62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-участие в спортивных досугах и развлечениях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Default="00B05554" w:rsidP="008C6241">
            <w:pPr>
              <w:rPr>
                <w:sz w:val="24"/>
                <w:szCs w:val="24"/>
              </w:rPr>
            </w:pPr>
          </w:p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09.2</w:t>
            </w:r>
            <w:r w:rsidR="00FB2042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</w:p>
          <w:p w:rsidR="00B05554" w:rsidRDefault="00B05554" w:rsidP="008C6241">
            <w:pPr>
              <w:jc w:val="center"/>
              <w:rPr>
                <w:sz w:val="24"/>
                <w:szCs w:val="24"/>
              </w:rPr>
            </w:pPr>
          </w:p>
          <w:p w:rsidR="00B05554" w:rsidRDefault="00B05554" w:rsidP="008C6241">
            <w:pPr>
              <w:jc w:val="center"/>
              <w:rPr>
                <w:sz w:val="24"/>
                <w:szCs w:val="24"/>
              </w:rPr>
            </w:pPr>
          </w:p>
          <w:p w:rsidR="00B05554" w:rsidRDefault="00B05554" w:rsidP="008C6241">
            <w:pPr>
              <w:jc w:val="center"/>
              <w:rPr>
                <w:sz w:val="24"/>
                <w:szCs w:val="24"/>
              </w:rPr>
            </w:pPr>
          </w:p>
          <w:p w:rsidR="00B05554" w:rsidRPr="004F5521" w:rsidRDefault="00B05554" w:rsidP="008C6241">
            <w:pPr>
              <w:rPr>
                <w:sz w:val="24"/>
                <w:szCs w:val="24"/>
              </w:rPr>
            </w:pPr>
          </w:p>
          <w:p w:rsidR="00B05554" w:rsidRPr="004F5521" w:rsidRDefault="00B05554" w:rsidP="008C6241">
            <w:pPr>
              <w:jc w:val="center"/>
              <w:rPr>
                <w:sz w:val="24"/>
                <w:szCs w:val="24"/>
              </w:rPr>
            </w:pPr>
          </w:p>
          <w:p w:rsidR="00B05554" w:rsidRPr="004F5521" w:rsidRDefault="00B05554" w:rsidP="008C6241">
            <w:pPr>
              <w:jc w:val="center"/>
              <w:rPr>
                <w:sz w:val="24"/>
                <w:szCs w:val="24"/>
              </w:rPr>
            </w:pPr>
          </w:p>
          <w:p w:rsidR="00B05554" w:rsidRPr="004F5521" w:rsidRDefault="00B05554" w:rsidP="008C6241">
            <w:pPr>
              <w:jc w:val="center"/>
              <w:rPr>
                <w:sz w:val="24"/>
                <w:szCs w:val="24"/>
              </w:rPr>
            </w:pPr>
          </w:p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</w:t>
            </w:r>
            <w:r w:rsidR="00FB2042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</w:p>
          <w:p w:rsidR="00B05554" w:rsidRPr="004F5521" w:rsidRDefault="00B05554" w:rsidP="008C6241">
            <w:pPr>
              <w:jc w:val="center"/>
              <w:rPr>
                <w:sz w:val="24"/>
                <w:szCs w:val="24"/>
              </w:rPr>
            </w:pPr>
          </w:p>
          <w:p w:rsidR="00B05554" w:rsidRPr="004F5521" w:rsidRDefault="00B05554" w:rsidP="008C6241">
            <w:pPr>
              <w:rPr>
                <w:sz w:val="24"/>
                <w:szCs w:val="24"/>
              </w:rPr>
            </w:pPr>
          </w:p>
          <w:p w:rsidR="00B05554" w:rsidRPr="004F5521" w:rsidRDefault="00B05554" w:rsidP="008C6241">
            <w:pPr>
              <w:jc w:val="center"/>
              <w:rPr>
                <w:sz w:val="24"/>
                <w:szCs w:val="24"/>
              </w:rPr>
            </w:pPr>
          </w:p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05.2</w:t>
            </w:r>
            <w:r w:rsidR="00FB2042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</w:p>
          <w:p w:rsidR="00B05554" w:rsidRDefault="00B05554" w:rsidP="008C6241">
            <w:pPr>
              <w:jc w:val="center"/>
              <w:rPr>
                <w:sz w:val="24"/>
                <w:szCs w:val="24"/>
              </w:rPr>
            </w:pPr>
          </w:p>
          <w:p w:rsidR="00B05554" w:rsidRDefault="00B05554" w:rsidP="008C6241">
            <w:pPr>
              <w:jc w:val="center"/>
              <w:rPr>
                <w:sz w:val="24"/>
                <w:szCs w:val="24"/>
              </w:rPr>
            </w:pPr>
          </w:p>
          <w:p w:rsidR="00B05554" w:rsidRDefault="00B05554" w:rsidP="008C6241">
            <w:pPr>
              <w:rPr>
                <w:sz w:val="24"/>
                <w:szCs w:val="24"/>
              </w:rPr>
            </w:pPr>
          </w:p>
          <w:p w:rsidR="00B05554" w:rsidRDefault="00B05554" w:rsidP="008C6241">
            <w:pPr>
              <w:rPr>
                <w:sz w:val="24"/>
                <w:szCs w:val="24"/>
              </w:rPr>
            </w:pPr>
          </w:p>
          <w:p w:rsidR="00B05554" w:rsidRPr="004F5521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05.2</w:t>
            </w:r>
            <w:r w:rsidR="00FB2042">
              <w:rPr>
                <w:sz w:val="24"/>
                <w:szCs w:val="24"/>
              </w:rPr>
              <w:t>5</w:t>
            </w:r>
            <w:r w:rsidRPr="004F5521">
              <w:rPr>
                <w:sz w:val="24"/>
                <w:szCs w:val="24"/>
              </w:rPr>
              <w:t xml:space="preserve"> </w:t>
            </w:r>
          </w:p>
          <w:p w:rsidR="00B05554" w:rsidRDefault="00B05554" w:rsidP="008C6241">
            <w:pPr>
              <w:jc w:val="center"/>
              <w:rPr>
                <w:sz w:val="24"/>
                <w:szCs w:val="24"/>
              </w:rPr>
            </w:pPr>
          </w:p>
          <w:p w:rsidR="00B05554" w:rsidRDefault="00B05554" w:rsidP="008C6241">
            <w:pPr>
              <w:jc w:val="center"/>
              <w:rPr>
                <w:sz w:val="24"/>
                <w:szCs w:val="24"/>
              </w:rPr>
            </w:pPr>
          </w:p>
          <w:p w:rsidR="00B05554" w:rsidRDefault="00B05554" w:rsidP="008C6241">
            <w:pPr>
              <w:jc w:val="center"/>
              <w:rPr>
                <w:sz w:val="24"/>
                <w:szCs w:val="24"/>
              </w:rPr>
            </w:pPr>
          </w:p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05.2</w:t>
            </w:r>
            <w:r w:rsidR="00FB2042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</w:p>
          <w:p w:rsidR="00B05554" w:rsidRDefault="00B05554" w:rsidP="008C6241">
            <w:pPr>
              <w:jc w:val="center"/>
              <w:rPr>
                <w:sz w:val="24"/>
                <w:szCs w:val="24"/>
              </w:rPr>
            </w:pPr>
          </w:p>
          <w:p w:rsidR="00B05554" w:rsidRDefault="00B05554" w:rsidP="008C6241">
            <w:pPr>
              <w:jc w:val="center"/>
              <w:rPr>
                <w:sz w:val="24"/>
                <w:szCs w:val="24"/>
              </w:rPr>
            </w:pPr>
          </w:p>
          <w:p w:rsidR="00B05554" w:rsidRDefault="00B05554" w:rsidP="008C6241">
            <w:pPr>
              <w:jc w:val="center"/>
              <w:rPr>
                <w:sz w:val="24"/>
                <w:szCs w:val="24"/>
              </w:rPr>
            </w:pPr>
          </w:p>
          <w:p w:rsidR="00B05554" w:rsidRDefault="00B05554" w:rsidP="008C6241">
            <w:pPr>
              <w:jc w:val="center"/>
              <w:rPr>
                <w:sz w:val="24"/>
                <w:szCs w:val="24"/>
              </w:rPr>
            </w:pPr>
          </w:p>
          <w:p w:rsidR="00B05554" w:rsidRDefault="00B05554" w:rsidP="008C6241">
            <w:pPr>
              <w:jc w:val="center"/>
              <w:rPr>
                <w:sz w:val="24"/>
                <w:szCs w:val="24"/>
              </w:rPr>
            </w:pPr>
          </w:p>
          <w:p w:rsidR="00B05554" w:rsidRDefault="00B05554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  <w:p w:rsidR="00B05554" w:rsidRDefault="00B05554" w:rsidP="008C6241">
            <w:pPr>
              <w:jc w:val="center"/>
              <w:rPr>
                <w:sz w:val="24"/>
                <w:szCs w:val="24"/>
              </w:rPr>
            </w:pPr>
          </w:p>
          <w:p w:rsidR="00B05554" w:rsidRDefault="00B05554" w:rsidP="008C6241">
            <w:pPr>
              <w:jc w:val="center"/>
              <w:rPr>
                <w:sz w:val="24"/>
                <w:szCs w:val="24"/>
              </w:rPr>
            </w:pPr>
          </w:p>
          <w:p w:rsidR="00537BDE" w:rsidRDefault="00537BDE" w:rsidP="00537B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  <w:p w:rsidR="00B05554" w:rsidRDefault="00B05554" w:rsidP="008C6241">
            <w:pPr>
              <w:jc w:val="center"/>
              <w:rPr>
                <w:sz w:val="24"/>
                <w:szCs w:val="24"/>
              </w:rPr>
            </w:pPr>
          </w:p>
          <w:p w:rsidR="00B05554" w:rsidRDefault="00B05554" w:rsidP="008C6241">
            <w:pPr>
              <w:jc w:val="center"/>
              <w:rPr>
                <w:sz w:val="24"/>
                <w:szCs w:val="24"/>
              </w:rPr>
            </w:pPr>
          </w:p>
          <w:p w:rsidR="00B05554" w:rsidRDefault="00B05554" w:rsidP="008C6241">
            <w:pPr>
              <w:jc w:val="center"/>
              <w:rPr>
                <w:sz w:val="24"/>
                <w:szCs w:val="24"/>
              </w:rPr>
            </w:pPr>
          </w:p>
          <w:p w:rsidR="00B05554" w:rsidRDefault="00B05554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  <w:p w:rsidR="00B05554" w:rsidRDefault="00B05554" w:rsidP="008C6241">
            <w:pPr>
              <w:jc w:val="center"/>
              <w:rPr>
                <w:sz w:val="24"/>
                <w:szCs w:val="24"/>
              </w:rPr>
            </w:pPr>
          </w:p>
          <w:p w:rsidR="00B05554" w:rsidRDefault="00B05554" w:rsidP="008C6241">
            <w:pPr>
              <w:jc w:val="center"/>
              <w:rPr>
                <w:sz w:val="24"/>
                <w:szCs w:val="24"/>
              </w:rPr>
            </w:pPr>
          </w:p>
          <w:p w:rsidR="00B05554" w:rsidRDefault="00B05554" w:rsidP="008C6241">
            <w:pPr>
              <w:jc w:val="center"/>
              <w:rPr>
                <w:sz w:val="24"/>
                <w:szCs w:val="24"/>
              </w:rPr>
            </w:pPr>
          </w:p>
          <w:p w:rsidR="00B05554" w:rsidRDefault="00B05554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  <w:p w:rsidR="00B05554" w:rsidRPr="004F5521" w:rsidRDefault="00B05554" w:rsidP="008C624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5554" w:rsidRDefault="00B05554" w:rsidP="008C6241">
            <w:pPr>
              <w:pStyle w:val="af1"/>
              <w:rPr>
                <w:sz w:val="24"/>
                <w:szCs w:val="24"/>
              </w:rPr>
            </w:pPr>
          </w:p>
          <w:p w:rsidR="00B05554" w:rsidRDefault="00B05554" w:rsidP="008C6241">
            <w:pPr>
              <w:pStyle w:val="af1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Ч</w:t>
            </w:r>
            <w:r>
              <w:rPr>
                <w:sz w:val="24"/>
                <w:szCs w:val="24"/>
              </w:rPr>
              <w:t>абан Е.А. – зам. заведующего;</w:t>
            </w:r>
          </w:p>
          <w:p w:rsidR="00B05554" w:rsidRPr="004F5521" w:rsidRDefault="00B05554" w:rsidP="008C6241">
            <w:pPr>
              <w:jc w:val="both"/>
              <w:rPr>
                <w:sz w:val="24"/>
                <w:szCs w:val="24"/>
              </w:rPr>
            </w:pPr>
          </w:p>
          <w:p w:rsidR="00B05554" w:rsidRPr="004F5521" w:rsidRDefault="00B05554" w:rsidP="008C6241">
            <w:pPr>
              <w:jc w:val="both"/>
              <w:rPr>
                <w:sz w:val="24"/>
                <w:szCs w:val="24"/>
              </w:rPr>
            </w:pPr>
          </w:p>
          <w:p w:rsidR="00B05554" w:rsidRPr="004F5521" w:rsidRDefault="00B05554" w:rsidP="008C6241">
            <w:pPr>
              <w:jc w:val="both"/>
              <w:rPr>
                <w:sz w:val="24"/>
                <w:szCs w:val="24"/>
              </w:rPr>
            </w:pPr>
          </w:p>
          <w:p w:rsidR="00B05554" w:rsidRDefault="00B05554" w:rsidP="008C6241">
            <w:pPr>
              <w:jc w:val="both"/>
              <w:rPr>
                <w:sz w:val="24"/>
                <w:szCs w:val="24"/>
              </w:rPr>
            </w:pPr>
          </w:p>
          <w:p w:rsidR="00B05554" w:rsidRDefault="00B05554" w:rsidP="008C6241">
            <w:pPr>
              <w:jc w:val="both"/>
              <w:rPr>
                <w:sz w:val="24"/>
                <w:szCs w:val="24"/>
              </w:rPr>
            </w:pPr>
          </w:p>
          <w:p w:rsidR="00B05554" w:rsidRPr="004F5521" w:rsidRDefault="00B05554" w:rsidP="008C62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Быкова Л.А. - заведующий </w:t>
            </w:r>
            <w:r w:rsidRPr="004F5521">
              <w:rPr>
                <w:sz w:val="24"/>
                <w:szCs w:val="24"/>
              </w:rPr>
              <w:t>ДОУ;</w:t>
            </w:r>
          </w:p>
          <w:p w:rsidR="00B05554" w:rsidRPr="004F5521" w:rsidRDefault="00B05554" w:rsidP="008C62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  <w:p w:rsidR="00B05554" w:rsidRDefault="00B05554" w:rsidP="008C624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Калейкина</w:t>
            </w:r>
            <w:proofErr w:type="spellEnd"/>
            <w:r>
              <w:rPr>
                <w:sz w:val="24"/>
                <w:szCs w:val="24"/>
              </w:rPr>
              <w:t xml:space="preserve"> И.Д. - </w:t>
            </w:r>
            <w:r w:rsidRPr="004F5521">
              <w:rPr>
                <w:sz w:val="24"/>
                <w:szCs w:val="24"/>
              </w:rPr>
              <w:t>педагог-психолог</w:t>
            </w:r>
          </w:p>
          <w:p w:rsidR="00B05554" w:rsidRPr="004F5521" w:rsidRDefault="00B05554" w:rsidP="008C6241">
            <w:pPr>
              <w:jc w:val="both"/>
              <w:rPr>
                <w:sz w:val="24"/>
                <w:szCs w:val="24"/>
              </w:rPr>
            </w:pPr>
          </w:p>
          <w:p w:rsidR="00B05554" w:rsidRDefault="00B05554" w:rsidP="008C6241">
            <w:pPr>
              <w:jc w:val="both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lastRenderedPageBreak/>
              <w:t>специалисты ДОУ</w:t>
            </w:r>
          </w:p>
          <w:p w:rsidR="00B05554" w:rsidRDefault="00B05554" w:rsidP="008C624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Калейкина</w:t>
            </w:r>
            <w:proofErr w:type="spellEnd"/>
            <w:r>
              <w:rPr>
                <w:sz w:val="24"/>
                <w:szCs w:val="24"/>
              </w:rPr>
              <w:t xml:space="preserve"> И.Д. - </w:t>
            </w:r>
            <w:r w:rsidRPr="004F5521">
              <w:rPr>
                <w:sz w:val="24"/>
                <w:szCs w:val="24"/>
              </w:rPr>
              <w:t>педагог-психолог</w:t>
            </w:r>
          </w:p>
          <w:p w:rsidR="00B05554" w:rsidRDefault="00B05554" w:rsidP="008C624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Мкртичьян</w:t>
            </w:r>
            <w:proofErr w:type="spellEnd"/>
            <w:r>
              <w:rPr>
                <w:sz w:val="24"/>
                <w:szCs w:val="24"/>
              </w:rPr>
              <w:t xml:space="preserve"> К. Р.- учитель-логопед</w:t>
            </w:r>
          </w:p>
          <w:p w:rsidR="00B05554" w:rsidRPr="004F5521" w:rsidRDefault="00B05554" w:rsidP="008C6241">
            <w:pPr>
              <w:rPr>
                <w:sz w:val="24"/>
                <w:szCs w:val="24"/>
              </w:rPr>
            </w:pPr>
          </w:p>
          <w:p w:rsidR="00B05554" w:rsidRDefault="00B05554" w:rsidP="008C6241">
            <w:pPr>
              <w:rPr>
                <w:sz w:val="24"/>
                <w:szCs w:val="24"/>
              </w:rPr>
            </w:pPr>
          </w:p>
          <w:p w:rsidR="00B05554" w:rsidRDefault="00B05554" w:rsidP="008C624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Калейкина</w:t>
            </w:r>
            <w:proofErr w:type="spellEnd"/>
            <w:r>
              <w:rPr>
                <w:sz w:val="24"/>
                <w:szCs w:val="24"/>
              </w:rPr>
              <w:t xml:space="preserve"> И.Д. - </w:t>
            </w:r>
            <w:r w:rsidRPr="004F5521">
              <w:rPr>
                <w:sz w:val="24"/>
                <w:szCs w:val="24"/>
              </w:rPr>
              <w:t>педагог-психолог</w:t>
            </w:r>
          </w:p>
          <w:p w:rsidR="00B05554" w:rsidRPr="004F5521" w:rsidRDefault="00B05554" w:rsidP="008C624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Мкртичьян</w:t>
            </w:r>
            <w:proofErr w:type="spellEnd"/>
            <w:r>
              <w:rPr>
                <w:sz w:val="24"/>
                <w:szCs w:val="24"/>
              </w:rPr>
              <w:t xml:space="preserve"> К. Р.- учитель-логопед</w:t>
            </w:r>
          </w:p>
          <w:p w:rsidR="00B05554" w:rsidRDefault="00B05554" w:rsidP="008C6241">
            <w:pPr>
              <w:rPr>
                <w:sz w:val="24"/>
                <w:szCs w:val="24"/>
              </w:rPr>
            </w:pPr>
          </w:p>
          <w:p w:rsidR="00B05554" w:rsidRDefault="00B05554" w:rsidP="008C6241">
            <w:pPr>
              <w:rPr>
                <w:sz w:val="24"/>
                <w:szCs w:val="24"/>
              </w:rPr>
            </w:pPr>
          </w:p>
          <w:p w:rsidR="00537BDE" w:rsidRDefault="00537BDE" w:rsidP="00537BDE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Калейкина</w:t>
            </w:r>
            <w:proofErr w:type="spellEnd"/>
            <w:r>
              <w:rPr>
                <w:sz w:val="24"/>
                <w:szCs w:val="24"/>
              </w:rPr>
              <w:t xml:space="preserve"> И.Д. - </w:t>
            </w:r>
            <w:r w:rsidRPr="004F5521">
              <w:rPr>
                <w:sz w:val="24"/>
                <w:szCs w:val="24"/>
              </w:rPr>
              <w:t>педагог-психолог</w:t>
            </w:r>
          </w:p>
          <w:p w:rsidR="00B05554" w:rsidRDefault="00B05554" w:rsidP="008C6241">
            <w:pPr>
              <w:rPr>
                <w:sz w:val="24"/>
                <w:szCs w:val="24"/>
              </w:rPr>
            </w:pPr>
          </w:p>
          <w:p w:rsidR="00B05554" w:rsidRDefault="00B05554" w:rsidP="008C6241">
            <w:pPr>
              <w:rPr>
                <w:sz w:val="24"/>
                <w:szCs w:val="24"/>
              </w:rPr>
            </w:pPr>
          </w:p>
          <w:p w:rsidR="00B05554" w:rsidRDefault="00B05554" w:rsidP="008C6241">
            <w:pPr>
              <w:rPr>
                <w:sz w:val="24"/>
                <w:szCs w:val="24"/>
              </w:rPr>
            </w:pPr>
          </w:p>
          <w:p w:rsidR="00B05554" w:rsidRDefault="00B05554" w:rsidP="008C624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Калейкина</w:t>
            </w:r>
            <w:proofErr w:type="spellEnd"/>
            <w:r>
              <w:rPr>
                <w:sz w:val="24"/>
                <w:szCs w:val="24"/>
              </w:rPr>
              <w:t xml:space="preserve"> И.Д. - </w:t>
            </w:r>
            <w:r w:rsidRPr="004F5521">
              <w:rPr>
                <w:sz w:val="24"/>
                <w:szCs w:val="24"/>
              </w:rPr>
              <w:t>педагог-психолог</w:t>
            </w:r>
            <w:r>
              <w:rPr>
                <w:sz w:val="24"/>
                <w:szCs w:val="24"/>
              </w:rPr>
              <w:t>, воспитатели</w:t>
            </w:r>
          </w:p>
          <w:p w:rsidR="00B05554" w:rsidRDefault="00B05554" w:rsidP="008C6241">
            <w:pPr>
              <w:jc w:val="both"/>
              <w:rPr>
                <w:sz w:val="24"/>
                <w:szCs w:val="24"/>
              </w:rPr>
            </w:pPr>
          </w:p>
          <w:p w:rsidR="00D2099E" w:rsidRDefault="00D2099E" w:rsidP="008C6241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Калейкина</w:t>
            </w:r>
            <w:proofErr w:type="spellEnd"/>
            <w:r>
              <w:rPr>
                <w:sz w:val="24"/>
                <w:szCs w:val="24"/>
              </w:rPr>
              <w:t xml:space="preserve"> И.Д. - </w:t>
            </w:r>
            <w:r w:rsidRPr="004F5521">
              <w:rPr>
                <w:sz w:val="24"/>
                <w:szCs w:val="24"/>
              </w:rPr>
              <w:t>педагог-психолог</w:t>
            </w:r>
            <w:r>
              <w:rPr>
                <w:sz w:val="24"/>
                <w:szCs w:val="24"/>
              </w:rPr>
              <w:t>,</w:t>
            </w:r>
          </w:p>
          <w:p w:rsidR="00B05554" w:rsidRPr="004F5521" w:rsidRDefault="00B05554" w:rsidP="008C62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Викторова С. Е., музыкальный руководитель, воспитатели</w:t>
            </w:r>
          </w:p>
        </w:tc>
      </w:tr>
      <w:tr w:rsidR="00B05554" w:rsidRPr="004F5521" w:rsidTr="008C6241">
        <w:trPr>
          <w:trHeight w:val="450"/>
        </w:trPr>
        <w:tc>
          <w:tcPr>
            <w:tcW w:w="59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4F5521" w:rsidRDefault="00B05554" w:rsidP="008C624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  <w:r w:rsidRPr="004F5521">
              <w:rPr>
                <w:sz w:val="24"/>
                <w:szCs w:val="24"/>
              </w:rPr>
              <w:t>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91370C" w:rsidRDefault="00B05554" w:rsidP="008C6241">
            <w:pPr>
              <w:snapToGrid w:val="0"/>
              <w:jc w:val="both"/>
              <w:rPr>
                <w:b/>
                <w:sz w:val="24"/>
                <w:szCs w:val="24"/>
              </w:rPr>
            </w:pPr>
            <w:proofErr w:type="spellStart"/>
            <w:r w:rsidRPr="0091370C">
              <w:rPr>
                <w:b/>
                <w:sz w:val="24"/>
                <w:szCs w:val="24"/>
              </w:rPr>
              <w:t>Логопункт</w:t>
            </w:r>
            <w:proofErr w:type="spellEnd"/>
          </w:p>
          <w:p w:rsidR="00B05554" w:rsidRDefault="00B05554" w:rsidP="008C6241">
            <w:pPr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- консультаци</w:t>
            </w:r>
            <w:r>
              <w:rPr>
                <w:sz w:val="24"/>
                <w:szCs w:val="24"/>
              </w:rPr>
              <w:t>и по проблемам развития ребенка;</w:t>
            </w:r>
          </w:p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-рекомендации для родителей младших групп в течение года; по проведению занятий с детьми в летний период</w:t>
            </w:r>
            <w:r w:rsidRPr="004F552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</w:p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-индивидуальные занятия с детьми в присутствии родителей;</w:t>
            </w:r>
          </w:p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-родительские собрания в группах на тему «Возрастные особенности речевого развития детей»;</w:t>
            </w:r>
          </w:p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-Обследование обучающихся специалистами </w:t>
            </w:r>
            <w:proofErr w:type="spellStart"/>
            <w:r>
              <w:rPr>
                <w:sz w:val="24"/>
                <w:szCs w:val="24"/>
              </w:rPr>
              <w:t>ППк</w:t>
            </w:r>
            <w:proofErr w:type="spellEnd"/>
            <w:r>
              <w:rPr>
                <w:sz w:val="24"/>
                <w:szCs w:val="24"/>
              </w:rPr>
              <w:t xml:space="preserve"> для направления их на ПМПК и получения рекомендаций</w:t>
            </w:r>
          </w:p>
          <w:p w:rsidR="00B05554" w:rsidRPr="004F5521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-открытые занятия для родителей будущих первоклассников совместно с педагогом психологом «В школу с радостью идем!»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Default="00B05554" w:rsidP="008C6241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B05554" w:rsidRDefault="00B05554" w:rsidP="008C6241">
            <w:pPr>
              <w:snapToGrid w:val="0"/>
              <w:jc w:val="center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в течение года</w:t>
            </w:r>
          </w:p>
          <w:p w:rsidR="00B05554" w:rsidRDefault="00B05554" w:rsidP="008C6241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B05554" w:rsidRDefault="00B05554" w:rsidP="008C6241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B05554" w:rsidRDefault="00B05554" w:rsidP="008C6241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B05554" w:rsidRDefault="00B05554" w:rsidP="008C6241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</w:t>
            </w:r>
            <w:r w:rsidR="00FB2042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</w:p>
          <w:p w:rsidR="00B05554" w:rsidRDefault="00B05554" w:rsidP="008C6241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B05554" w:rsidRDefault="00B05554" w:rsidP="008C6241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03.2</w:t>
            </w:r>
            <w:r w:rsidR="00FB2042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</w:p>
          <w:p w:rsidR="00B05554" w:rsidRDefault="00B05554" w:rsidP="008C6241">
            <w:pPr>
              <w:snapToGrid w:val="0"/>
              <w:jc w:val="center"/>
              <w:rPr>
                <w:sz w:val="24"/>
                <w:szCs w:val="24"/>
              </w:rPr>
            </w:pPr>
          </w:p>
          <w:p w:rsidR="00B05554" w:rsidRDefault="00B05554" w:rsidP="008C6241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05.2</w:t>
            </w:r>
            <w:r w:rsidR="00FB2042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</w:t>
            </w:r>
          </w:p>
          <w:p w:rsidR="00B05554" w:rsidRPr="004F5521" w:rsidRDefault="00B05554" w:rsidP="008C6241">
            <w:pPr>
              <w:snapToGri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554" w:rsidRDefault="00B05554" w:rsidP="008C6241">
            <w:pPr>
              <w:snapToGrid w:val="0"/>
              <w:jc w:val="both"/>
              <w:rPr>
                <w:sz w:val="24"/>
                <w:szCs w:val="24"/>
              </w:rPr>
            </w:pPr>
          </w:p>
          <w:p w:rsidR="00B05554" w:rsidRPr="004F5521" w:rsidRDefault="00B05554" w:rsidP="008C6241">
            <w:pPr>
              <w:snapToGrid w:val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Мкртичьян</w:t>
            </w:r>
            <w:proofErr w:type="spellEnd"/>
            <w:r>
              <w:rPr>
                <w:sz w:val="24"/>
                <w:szCs w:val="24"/>
              </w:rPr>
              <w:t xml:space="preserve"> К. Р. -учитель-логопед</w:t>
            </w:r>
          </w:p>
        </w:tc>
      </w:tr>
    </w:tbl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rPr>
          <w:b/>
          <w:sz w:val="28"/>
          <w:szCs w:val="28"/>
        </w:rPr>
      </w:pPr>
    </w:p>
    <w:p w:rsidR="00B05554" w:rsidRDefault="00B05554" w:rsidP="00B05554">
      <w:pPr>
        <w:rPr>
          <w:b/>
          <w:sz w:val="28"/>
          <w:szCs w:val="28"/>
        </w:rPr>
      </w:pPr>
    </w:p>
    <w:p w:rsidR="00B05554" w:rsidRDefault="00B05554" w:rsidP="00B05554">
      <w:pPr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БЛОК № 6</w:t>
      </w: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Pr="006D0733" w:rsidRDefault="00B05554" w:rsidP="00B055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 w:rsidRPr="006D0733">
        <w:rPr>
          <w:b/>
          <w:sz w:val="28"/>
          <w:szCs w:val="28"/>
        </w:rPr>
        <w:t>РАБОТА С КАДРАМИ</w:t>
      </w:r>
    </w:p>
    <w:p w:rsidR="00B05554" w:rsidRDefault="00B05554" w:rsidP="00B055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6.1. Расстановка кадров</w:t>
      </w:r>
    </w:p>
    <w:p w:rsidR="00B05554" w:rsidRPr="006D0733" w:rsidRDefault="00B05554" w:rsidP="00B05554">
      <w:pPr>
        <w:jc w:val="center"/>
        <w:rPr>
          <w:b/>
          <w:sz w:val="28"/>
          <w:szCs w:val="28"/>
        </w:rPr>
      </w:pPr>
    </w:p>
    <w:tbl>
      <w:tblPr>
        <w:tblW w:w="9774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709"/>
        <w:gridCol w:w="3112"/>
        <w:gridCol w:w="2126"/>
        <w:gridCol w:w="1984"/>
        <w:gridCol w:w="1843"/>
      </w:tblGrid>
      <w:tr w:rsidR="00B05554" w:rsidRPr="000B760C" w:rsidTr="008C624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0B760C" w:rsidRDefault="00B05554" w:rsidP="008C6241">
            <w:pPr>
              <w:snapToGrid w:val="0"/>
              <w:jc w:val="center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№</w:t>
            </w:r>
          </w:p>
          <w:p w:rsidR="00B05554" w:rsidRPr="000B760C" w:rsidRDefault="00B05554" w:rsidP="008C6241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/</w:t>
            </w:r>
            <w:r w:rsidRPr="000B760C">
              <w:rPr>
                <w:sz w:val="24"/>
                <w:szCs w:val="24"/>
              </w:rPr>
              <w:t>п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0B760C" w:rsidRDefault="00B05554" w:rsidP="008C6241">
            <w:pPr>
              <w:snapToGrid w:val="0"/>
              <w:jc w:val="center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Ф.И.О. педагога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0B760C" w:rsidRDefault="00B05554" w:rsidP="008C6241">
            <w:pPr>
              <w:snapToGrid w:val="0"/>
              <w:jc w:val="center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Должность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0B760C" w:rsidRDefault="00B05554" w:rsidP="008C6241">
            <w:pPr>
              <w:snapToGrid w:val="0"/>
              <w:jc w:val="center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Группа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5554" w:rsidRPr="000B760C" w:rsidRDefault="00B05554" w:rsidP="008C6241">
            <w:pPr>
              <w:snapToGrid w:val="0"/>
              <w:jc w:val="center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Образование</w:t>
            </w:r>
          </w:p>
        </w:tc>
      </w:tr>
      <w:tr w:rsidR="00B05554" w:rsidRPr="000B760C" w:rsidTr="008C6241">
        <w:trPr>
          <w:trHeight w:val="51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0B760C" w:rsidRDefault="00B05554" w:rsidP="00B05554">
            <w:pPr>
              <w:numPr>
                <w:ilvl w:val="0"/>
                <w:numId w:val="36"/>
              </w:numPr>
              <w:tabs>
                <w:tab w:val="left" w:pos="360"/>
              </w:tabs>
              <w:snapToGrid w:val="0"/>
              <w:ind w:left="36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05554" w:rsidRPr="000B760C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Быкова</w:t>
            </w:r>
          </w:p>
          <w:p w:rsidR="00B05554" w:rsidRPr="000B760C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Людмила Анатольевна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05554" w:rsidRPr="000B760C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заведующий ДОУ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0B760C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5554" w:rsidRPr="000B760C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высшее педагогическое</w:t>
            </w:r>
          </w:p>
        </w:tc>
      </w:tr>
      <w:tr w:rsidR="00B05554" w:rsidRPr="000B760C" w:rsidTr="008C6241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0B760C" w:rsidRDefault="00B05554" w:rsidP="00B05554">
            <w:pPr>
              <w:numPr>
                <w:ilvl w:val="0"/>
                <w:numId w:val="36"/>
              </w:numPr>
              <w:tabs>
                <w:tab w:val="left" w:pos="360"/>
              </w:tabs>
              <w:snapToGrid w:val="0"/>
              <w:ind w:left="36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05554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Чабан </w:t>
            </w:r>
          </w:p>
          <w:p w:rsidR="00B05554" w:rsidRPr="000B760C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Елена Анатольевна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05554" w:rsidRDefault="00B05554" w:rsidP="008C624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</w:t>
            </w:r>
          </w:p>
          <w:p w:rsidR="00B05554" w:rsidRPr="000B760C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заведующего</w:t>
            </w:r>
          </w:p>
          <w:p w:rsidR="00B05554" w:rsidRPr="000B760C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0B760C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5554" w:rsidRPr="000B760C" w:rsidRDefault="00B05554" w:rsidP="008C6241">
            <w:pPr>
              <w:snapToGrid w:val="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высшее педагогическое</w:t>
            </w:r>
          </w:p>
        </w:tc>
      </w:tr>
      <w:tr w:rsidR="00B05554" w:rsidRPr="000B760C" w:rsidTr="008C6241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0B760C" w:rsidRDefault="00B05554" w:rsidP="00B05554">
            <w:pPr>
              <w:numPr>
                <w:ilvl w:val="0"/>
                <w:numId w:val="36"/>
              </w:numPr>
              <w:tabs>
                <w:tab w:val="left" w:pos="360"/>
              </w:tabs>
              <w:snapToGrid w:val="0"/>
              <w:ind w:left="36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0B760C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0B760C">
              <w:rPr>
                <w:sz w:val="24"/>
                <w:szCs w:val="24"/>
              </w:rPr>
              <w:t>Мкртичьян</w:t>
            </w:r>
            <w:proofErr w:type="spellEnd"/>
          </w:p>
          <w:p w:rsidR="00B05554" w:rsidRPr="000B760C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Каринэ Рафаиловна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0B760C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учитель-</w:t>
            </w:r>
          </w:p>
          <w:p w:rsidR="00B05554" w:rsidRPr="000B760C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логопед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0B760C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логопедический пункт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5554" w:rsidRPr="000B760C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высшее педагогическое</w:t>
            </w:r>
          </w:p>
        </w:tc>
      </w:tr>
      <w:tr w:rsidR="00B05554" w:rsidRPr="000B760C" w:rsidTr="008C6241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0B760C" w:rsidRDefault="00B05554" w:rsidP="00B05554">
            <w:pPr>
              <w:numPr>
                <w:ilvl w:val="0"/>
                <w:numId w:val="36"/>
              </w:numPr>
              <w:tabs>
                <w:tab w:val="left" w:pos="360"/>
              </w:tabs>
              <w:snapToGrid w:val="0"/>
              <w:ind w:left="36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0B760C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rFonts w:eastAsia="Times New Roman"/>
                <w:sz w:val="24"/>
                <w:szCs w:val="24"/>
              </w:rPr>
              <w:t xml:space="preserve">Викторова </w:t>
            </w:r>
          </w:p>
          <w:p w:rsidR="00B05554" w:rsidRPr="000B760C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rFonts w:eastAsia="Times New Roman"/>
                <w:sz w:val="24"/>
                <w:szCs w:val="24"/>
              </w:rPr>
              <w:t>Светлана Евгеньевна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0B760C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музыкальный</w:t>
            </w:r>
          </w:p>
          <w:p w:rsidR="00B05554" w:rsidRPr="000B760C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0B760C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все возрастные</w:t>
            </w:r>
          </w:p>
          <w:p w:rsidR="00B05554" w:rsidRPr="000B760C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группы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5554" w:rsidRPr="000B760C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высшее педагогическое</w:t>
            </w:r>
          </w:p>
        </w:tc>
      </w:tr>
      <w:tr w:rsidR="00B05554" w:rsidRPr="000B760C" w:rsidTr="008C6241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0B760C" w:rsidRDefault="00B05554" w:rsidP="00B05554">
            <w:pPr>
              <w:numPr>
                <w:ilvl w:val="0"/>
                <w:numId w:val="36"/>
              </w:numPr>
              <w:tabs>
                <w:tab w:val="left" w:pos="360"/>
              </w:tabs>
              <w:snapToGrid w:val="0"/>
              <w:ind w:left="36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0B760C" w:rsidRDefault="00B05554" w:rsidP="008C6241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Пархоменко</w:t>
            </w:r>
            <w:r w:rsidRPr="000B760C">
              <w:rPr>
                <w:rFonts w:eastAsia="Times New Roman"/>
                <w:sz w:val="24"/>
                <w:szCs w:val="24"/>
              </w:rPr>
              <w:t xml:space="preserve"> Виктория Игоревна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0B760C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инструктор по</w:t>
            </w:r>
          </w:p>
          <w:p w:rsidR="00B05554" w:rsidRPr="000B760C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физ. культуре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0B760C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все возрастные</w:t>
            </w:r>
          </w:p>
          <w:p w:rsidR="00B05554" w:rsidRPr="000B760C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группы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5554" w:rsidRPr="000B760C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высшее педагогическое</w:t>
            </w:r>
          </w:p>
        </w:tc>
      </w:tr>
      <w:tr w:rsidR="00B05554" w:rsidRPr="000B760C" w:rsidTr="008C6241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0B760C" w:rsidRDefault="00B05554" w:rsidP="00B05554">
            <w:pPr>
              <w:numPr>
                <w:ilvl w:val="0"/>
                <w:numId w:val="36"/>
              </w:numPr>
              <w:tabs>
                <w:tab w:val="left" w:pos="360"/>
              </w:tabs>
              <w:snapToGrid w:val="0"/>
              <w:ind w:left="36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0B760C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0B760C">
              <w:rPr>
                <w:sz w:val="24"/>
                <w:szCs w:val="24"/>
              </w:rPr>
              <w:t>Калейкина</w:t>
            </w:r>
            <w:proofErr w:type="spellEnd"/>
          </w:p>
          <w:p w:rsidR="00B05554" w:rsidRPr="000B760C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Ирина Дмитриевна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0B760C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0B760C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все возрастные</w:t>
            </w:r>
          </w:p>
          <w:p w:rsidR="00B05554" w:rsidRPr="000B760C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группы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5554" w:rsidRPr="000B760C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высшее педагогическое</w:t>
            </w:r>
          </w:p>
        </w:tc>
      </w:tr>
      <w:tr w:rsidR="00B05554" w:rsidRPr="000B760C" w:rsidTr="008C6241">
        <w:trPr>
          <w:trHeight w:val="480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0B760C" w:rsidRDefault="00B05554" w:rsidP="00B05554">
            <w:pPr>
              <w:numPr>
                <w:ilvl w:val="0"/>
                <w:numId w:val="36"/>
              </w:numPr>
              <w:tabs>
                <w:tab w:val="left" w:pos="360"/>
              </w:tabs>
              <w:snapToGrid w:val="0"/>
              <w:ind w:left="36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rFonts w:eastAsia="Times New Roman"/>
                <w:sz w:val="24"/>
                <w:szCs w:val="24"/>
              </w:rPr>
              <w:t xml:space="preserve">Солдатова </w:t>
            </w:r>
          </w:p>
          <w:p w:rsidR="00B05554" w:rsidRPr="000B760C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rFonts w:eastAsia="Times New Roman"/>
                <w:sz w:val="24"/>
                <w:szCs w:val="24"/>
              </w:rPr>
              <w:t>Валентина Анатольевна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0B760C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rFonts w:eastAsia="Times New Roman"/>
                <w:sz w:val="24"/>
                <w:szCs w:val="24"/>
              </w:rPr>
              <w:t>воспитатель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0B760C" w:rsidRDefault="00B05554" w:rsidP="008C6241">
            <w:pPr>
              <w:snapToGrid w:val="0"/>
              <w:rPr>
                <w:rFonts w:eastAsia="Times New Roman"/>
                <w:sz w:val="24"/>
                <w:szCs w:val="24"/>
              </w:rPr>
            </w:pPr>
            <w:r w:rsidRPr="00A24024">
              <w:rPr>
                <w:color w:val="000000" w:themeColor="text1"/>
                <w:sz w:val="24"/>
                <w:szCs w:val="24"/>
                <w:lang w:val="en-US"/>
              </w:rPr>
              <w:t>I</w:t>
            </w:r>
            <w:r w:rsidR="00FB2042">
              <w:rPr>
                <w:color w:val="000000" w:themeColor="text1"/>
                <w:sz w:val="24"/>
                <w:szCs w:val="24"/>
                <w:lang w:val="en-US"/>
              </w:rPr>
              <w:t>I</w:t>
            </w:r>
            <w:r w:rsidRPr="00A24024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24024">
              <w:rPr>
                <w:color w:val="000000" w:themeColor="text1"/>
                <w:sz w:val="24"/>
                <w:szCs w:val="24"/>
              </w:rPr>
              <w:t>младшая группа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5554" w:rsidRPr="000B760C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высшее педагогическое</w:t>
            </w:r>
          </w:p>
        </w:tc>
      </w:tr>
      <w:tr w:rsidR="00B05554" w:rsidRPr="000B760C" w:rsidTr="008C6241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0B760C" w:rsidRDefault="00B05554" w:rsidP="00B05554">
            <w:pPr>
              <w:numPr>
                <w:ilvl w:val="0"/>
                <w:numId w:val="36"/>
              </w:numPr>
              <w:tabs>
                <w:tab w:val="left" w:pos="360"/>
              </w:tabs>
              <w:snapToGrid w:val="0"/>
              <w:ind w:left="36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rFonts w:eastAsia="Times New Roman"/>
                <w:sz w:val="24"/>
                <w:szCs w:val="24"/>
              </w:rPr>
              <w:t xml:space="preserve">Иванова </w:t>
            </w:r>
          </w:p>
          <w:p w:rsidR="00B05554" w:rsidRPr="000B760C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rFonts w:eastAsia="Times New Roman"/>
                <w:sz w:val="24"/>
                <w:szCs w:val="24"/>
              </w:rPr>
              <w:t>Татьяна Владимировна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0B760C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воспитатель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0B760C" w:rsidRDefault="00B05554" w:rsidP="008C6241">
            <w:pPr>
              <w:snapToGrid w:val="0"/>
              <w:rPr>
                <w:rFonts w:eastAsia="Times New Roman"/>
                <w:sz w:val="24"/>
                <w:szCs w:val="24"/>
              </w:rPr>
            </w:pPr>
            <w:r w:rsidRPr="00A24024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FB2042">
              <w:rPr>
                <w:color w:val="000000" w:themeColor="text1"/>
                <w:sz w:val="24"/>
                <w:szCs w:val="24"/>
              </w:rPr>
              <w:t xml:space="preserve">средняя </w:t>
            </w:r>
            <w:r w:rsidRPr="00A24024">
              <w:rPr>
                <w:color w:val="000000" w:themeColor="text1"/>
                <w:sz w:val="24"/>
                <w:szCs w:val="24"/>
              </w:rPr>
              <w:t>группа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554" w:rsidRPr="000B760C" w:rsidRDefault="00B05554" w:rsidP="008C6241">
            <w:pPr>
              <w:snapToGrid w:val="0"/>
              <w:jc w:val="both"/>
              <w:rPr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высшее педагогическое</w:t>
            </w:r>
          </w:p>
        </w:tc>
      </w:tr>
      <w:tr w:rsidR="00B05554" w:rsidRPr="000B760C" w:rsidTr="008C6241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0B760C" w:rsidRDefault="00B05554" w:rsidP="00B05554">
            <w:pPr>
              <w:numPr>
                <w:ilvl w:val="0"/>
                <w:numId w:val="36"/>
              </w:numPr>
              <w:tabs>
                <w:tab w:val="left" w:pos="360"/>
              </w:tabs>
              <w:snapToGrid w:val="0"/>
              <w:ind w:left="36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Default="00B05554" w:rsidP="008C6241">
            <w:pPr>
              <w:snapToGrid w:val="0"/>
              <w:jc w:val="both"/>
              <w:rPr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 xml:space="preserve">Савчук </w:t>
            </w:r>
          </w:p>
          <w:p w:rsidR="00B05554" w:rsidRPr="000B760C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Людмила Валентиновна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0B760C" w:rsidRDefault="00B05554" w:rsidP="008C6241">
            <w:pPr>
              <w:jc w:val="both"/>
              <w:rPr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воспитатель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0B760C" w:rsidRDefault="00FB2042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подготовительная</w:t>
            </w:r>
            <w:r w:rsidR="00B05554">
              <w:rPr>
                <w:sz w:val="24"/>
                <w:szCs w:val="24"/>
              </w:rPr>
              <w:t xml:space="preserve"> </w:t>
            </w:r>
            <w:r w:rsidR="00B05554" w:rsidRPr="000B760C">
              <w:rPr>
                <w:sz w:val="24"/>
                <w:szCs w:val="24"/>
              </w:rPr>
              <w:t>группа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554" w:rsidRPr="000B760C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среднее</w:t>
            </w:r>
          </w:p>
          <w:p w:rsidR="00B05554" w:rsidRPr="000B760C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педагогическое</w:t>
            </w:r>
          </w:p>
        </w:tc>
      </w:tr>
      <w:tr w:rsidR="00B05554" w:rsidRPr="000B760C" w:rsidTr="008C6241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0B760C" w:rsidRDefault="00B05554" w:rsidP="00B05554">
            <w:pPr>
              <w:numPr>
                <w:ilvl w:val="0"/>
                <w:numId w:val="36"/>
              </w:numPr>
              <w:tabs>
                <w:tab w:val="left" w:pos="360"/>
              </w:tabs>
              <w:snapToGrid w:val="0"/>
              <w:ind w:left="36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rFonts w:eastAsia="Times New Roman"/>
                <w:sz w:val="24"/>
                <w:szCs w:val="24"/>
              </w:rPr>
              <w:t xml:space="preserve">Пух </w:t>
            </w:r>
          </w:p>
          <w:p w:rsidR="00B05554" w:rsidRPr="000B760C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rFonts w:eastAsia="Times New Roman"/>
                <w:sz w:val="24"/>
                <w:szCs w:val="24"/>
              </w:rPr>
              <w:t>Наталья Анатольевна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0B760C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воспитатель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0B760C" w:rsidRDefault="003F68B1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средняя</w:t>
            </w:r>
            <w:r w:rsidR="00B05554" w:rsidRPr="00A24024">
              <w:rPr>
                <w:color w:val="000000" w:themeColor="text1"/>
                <w:sz w:val="24"/>
                <w:szCs w:val="24"/>
              </w:rPr>
              <w:t xml:space="preserve"> группа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554" w:rsidRPr="000B760C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высшее педагогическое</w:t>
            </w:r>
          </w:p>
        </w:tc>
      </w:tr>
      <w:tr w:rsidR="00B05554" w:rsidRPr="000B760C" w:rsidTr="008C6241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0B760C" w:rsidRDefault="00B05554" w:rsidP="00B05554">
            <w:pPr>
              <w:numPr>
                <w:ilvl w:val="0"/>
                <w:numId w:val="36"/>
              </w:numPr>
              <w:tabs>
                <w:tab w:val="left" w:pos="360"/>
              </w:tabs>
              <w:snapToGrid w:val="0"/>
              <w:ind w:left="36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0B760C" w:rsidRDefault="003F68B1" w:rsidP="003F68B1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Клименко Оксана Владимировна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0B760C" w:rsidRDefault="003F68B1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воспитатель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0B760C" w:rsidRDefault="003F68B1" w:rsidP="003F68B1">
            <w:pPr>
              <w:snapToGrid w:val="0"/>
              <w:rPr>
                <w:rFonts w:eastAsia="Times New Roman"/>
                <w:sz w:val="24"/>
                <w:szCs w:val="24"/>
              </w:rPr>
            </w:pPr>
            <w:r w:rsidRPr="00A24024">
              <w:rPr>
                <w:color w:val="000000" w:themeColor="text1"/>
                <w:sz w:val="24"/>
                <w:szCs w:val="24"/>
                <w:lang w:val="en-US"/>
              </w:rPr>
              <w:t>I</w:t>
            </w:r>
            <w:r>
              <w:rPr>
                <w:color w:val="000000" w:themeColor="text1"/>
                <w:sz w:val="24"/>
                <w:szCs w:val="24"/>
                <w:lang w:val="en-US"/>
              </w:rPr>
              <w:t>I</w:t>
            </w:r>
            <w:r w:rsidRPr="00A24024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A24024">
              <w:rPr>
                <w:color w:val="000000" w:themeColor="text1"/>
                <w:sz w:val="24"/>
                <w:szCs w:val="24"/>
              </w:rPr>
              <w:t>младшая группа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554" w:rsidRPr="000B760C" w:rsidRDefault="003F68B1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высшее педагогическое</w:t>
            </w:r>
          </w:p>
        </w:tc>
      </w:tr>
      <w:tr w:rsidR="003F68B1" w:rsidRPr="000B760C" w:rsidTr="008C6241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3F68B1" w:rsidRPr="000B760C" w:rsidRDefault="003F68B1" w:rsidP="003F68B1">
            <w:pPr>
              <w:numPr>
                <w:ilvl w:val="0"/>
                <w:numId w:val="36"/>
              </w:numPr>
              <w:tabs>
                <w:tab w:val="left" w:pos="360"/>
              </w:tabs>
              <w:snapToGrid w:val="0"/>
              <w:ind w:left="36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3F68B1" w:rsidRPr="000B760C" w:rsidRDefault="003F68B1" w:rsidP="003F68B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0B760C">
              <w:rPr>
                <w:sz w:val="24"/>
                <w:szCs w:val="24"/>
              </w:rPr>
              <w:t>Разгаускене</w:t>
            </w:r>
            <w:proofErr w:type="spellEnd"/>
          </w:p>
          <w:p w:rsidR="003F68B1" w:rsidRPr="004F5521" w:rsidRDefault="003F68B1" w:rsidP="003F68B1">
            <w:pPr>
              <w:snapToGrid w:val="0"/>
              <w:jc w:val="both"/>
              <w:rPr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Наталья Алексеевна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3F68B1" w:rsidRPr="004F5521" w:rsidRDefault="003F68B1" w:rsidP="003F68B1">
            <w:pPr>
              <w:snapToGrid w:val="0"/>
              <w:jc w:val="both"/>
              <w:rPr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воспитатель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3F68B1" w:rsidRPr="000B760C" w:rsidRDefault="003F68B1" w:rsidP="003F68B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подготовительная </w:t>
            </w:r>
            <w:r w:rsidRPr="000B760C">
              <w:rPr>
                <w:sz w:val="24"/>
                <w:szCs w:val="24"/>
              </w:rPr>
              <w:t>группа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68B1" w:rsidRPr="004F5521" w:rsidRDefault="003F68B1" w:rsidP="003F68B1">
            <w:pPr>
              <w:snapToGrid w:val="0"/>
              <w:jc w:val="both"/>
              <w:rPr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высшее педагогическое</w:t>
            </w:r>
          </w:p>
        </w:tc>
      </w:tr>
      <w:tr w:rsidR="003F68B1" w:rsidRPr="000B760C" w:rsidTr="008C6241">
        <w:trPr>
          <w:trHeight w:val="638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F68B1" w:rsidRPr="000B760C" w:rsidRDefault="003F68B1" w:rsidP="003F68B1">
            <w:pPr>
              <w:numPr>
                <w:ilvl w:val="0"/>
                <w:numId w:val="36"/>
              </w:numPr>
              <w:tabs>
                <w:tab w:val="left" w:pos="360"/>
              </w:tabs>
              <w:snapToGrid w:val="0"/>
              <w:ind w:left="36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F68B1" w:rsidRDefault="003F68B1" w:rsidP="003F68B1">
            <w:pPr>
              <w:jc w:val="both"/>
              <w:rPr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 xml:space="preserve">Радченко </w:t>
            </w:r>
          </w:p>
          <w:p w:rsidR="003F68B1" w:rsidRPr="0030223E" w:rsidRDefault="003F68B1" w:rsidP="003F68B1">
            <w:pPr>
              <w:jc w:val="both"/>
              <w:rPr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Людмила Викторовна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F68B1" w:rsidRPr="000B760C" w:rsidRDefault="003F68B1" w:rsidP="003F68B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воспитатель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F68B1" w:rsidRPr="000B760C" w:rsidRDefault="003F68B1" w:rsidP="003F68B1">
            <w:pPr>
              <w:rPr>
                <w:sz w:val="24"/>
                <w:szCs w:val="24"/>
              </w:rPr>
            </w:pPr>
            <w:r w:rsidRPr="00A24024">
              <w:rPr>
                <w:color w:val="000000" w:themeColor="text1"/>
                <w:sz w:val="24"/>
                <w:szCs w:val="24"/>
                <w:lang w:val="en-US"/>
              </w:rPr>
              <w:t>I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24024">
              <w:rPr>
                <w:color w:val="000000" w:themeColor="text1"/>
                <w:sz w:val="24"/>
                <w:szCs w:val="24"/>
              </w:rPr>
              <w:t>младшая</w:t>
            </w:r>
            <w:r w:rsidRPr="000B760C">
              <w:rPr>
                <w:sz w:val="24"/>
                <w:szCs w:val="24"/>
              </w:rPr>
              <w:t xml:space="preserve"> группа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0B760C" w:rsidRDefault="003F68B1" w:rsidP="003F68B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среднее педагогическое</w:t>
            </w:r>
          </w:p>
        </w:tc>
      </w:tr>
      <w:tr w:rsidR="003F68B1" w:rsidRPr="000B760C" w:rsidTr="008C6241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F68B1" w:rsidRPr="000B760C" w:rsidRDefault="003F68B1" w:rsidP="003F68B1">
            <w:pPr>
              <w:numPr>
                <w:ilvl w:val="0"/>
                <w:numId w:val="36"/>
              </w:numPr>
              <w:tabs>
                <w:tab w:val="left" w:pos="360"/>
              </w:tabs>
              <w:snapToGrid w:val="0"/>
              <w:ind w:left="36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F68B1" w:rsidRPr="000B760C" w:rsidRDefault="003F68B1" w:rsidP="003F68B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Карп</w:t>
            </w:r>
          </w:p>
          <w:p w:rsidR="003F68B1" w:rsidRPr="000B760C" w:rsidRDefault="003F68B1" w:rsidP="003F68B1">
            <w:pPr>
              <w:jc w:val="both"/>
              <w:rPr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Елена Евгеньевна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F68B1" w:rsidRPr="000B760C" w:rsidRDefault="003F68B1" w:rsidP="003F68B1">
            <w:pPr>
              <w:snapToGrid w:val="0"/>
              <w:jc w:val="both"/>
              <w:rPr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воспитатель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F68B1" w:rsidRPr="000B760C" w:rsidRDefault="003F68B1" w:rsidP="003F68B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старшая </w:t>
            </w:r>
            <w:r w:rsidRPr="00A24024">
              <w:rPr>
                <w:color w:val="000000" w:themeColor="text1"/>
                <w:sz w:val="24"/>
                <w:szCs w:val="24"/>
              </w:rPr>
              <w:t>группа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0B760C" w:rsidRDefault="003F68B1" w:rsidP="003F68B1">
            <w:pPr>
              <w:jc w:val="both"/>
              <w:rPr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высшее педагогическое</w:t>
            </w:r>
          </w:p>
        </w:tc>
      </w:tr>
      <w:tr w:rsidR="003F68B1" w:rsidRPr="000B760C" w:rsidTr="008C6241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F68B1" w:rsidRPr="000B760C" w:rsidRDefault="003F68B1" w:rsidP="003F68B1">
            <w:pPr>
              <w:numPr>
                <w:ilvl w:val="0"/>
                <w:numId w:val="36"/>
              </w:numPr>
              <w:tabs>
                <w:tab w:val="left" w:pos="360"/>
              </w:tabs>
              <w:snapToGrid w:val="0"/>
              <w:ind w:left="36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F68B1" w:rsidRPr="000B760C" w:rsidRDefault="003F68B1" w:rsidP="003F68B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Петрова</w:t>
            </w:r>
          </w:p>
          <w:p w:rsidR="003F68B1" w:rsidRPr="0030223E" w:rsidRDefault="003F68B1" w:rsidP="003F68B1">
            <w:pPr>
              <w:jc w:val="both"/>
              <w:rPr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Светлана Викторовна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F68B1" w:rsidRPr="000B760C" w:rsidRDefault="003F68B1" w:rsidP="003F68B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воспитатель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F68B1" w:rsidRPr="00A24024" w:rsidRDefault="003F68B1" w:rsidP="003F68B1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старшая </w:t>
            </w:r>
            <w:r w:rsidRPr="00A24024">
              <w:rPr>
                <w:color w:val="000000" w:themeColor="text1"/>
                <w:sz w:val="24"/>
                <w:szCs w:val="24"/>
              </w:rPr>
              <w:t>группа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0B760C" w:rsidRDefault="003F68B1" w:rsidP="003F68B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среднее </w:t>
            </w:r>
            <w:r w:rsidRPr="000B760C">
              <w:rPr>
                <w:sz w:val="24"/>
                <w:szCs w:val="24"/>
              </w:rPr>
              <w:t>педагогическое</w:t>
            </w:r>
          </w:p>
        </w:tc>
      </w:tr>
      <w:tr w:rsidR="003F68B1" w:rsidRPr="000B760C" w:rsidTr="008C6241">
        <w:trPr>
          <w:trHeight w:val="549"/>
        </w:trPr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3F68B1" w:rsidRPr="000B760C" w:rsidRDefault="003F68B1" w:rsidP="003F68B1">
            <w:pPr>
              <w:numPr>
                <w:ilvl w:val="0"/>
                <w:numId w:val="36"/>
              </w:numPr>
              <w:tabs>
                <w:tab w:val="left" w:pos="360"/>
              </w:tabs>
              <w:snapToGrid w:val="0"/>
              <w:ind w:left="36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3F68B1" w:rsidRPr="000B760C" w:rsidRDefault="003F68B1" w:rsidP="003F68B1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4B5C8A">
              <w:rPr>
                <w:sz w:val="24"/>
                <w:szCs w:val="24"/>
              </w:rPr>
              <w:t>Шулаева</w:t>
            </w:r>
            <w:proofErr w:type="spellEnd"/>
            <w:r w:rsidRPr="004B5C8A">
              <w:rPr>
                <w:sz w:val="24"/>
                <w:szCs w:val="24"/>
              </w:rPr>
              <w:t xml:space="preserve"> Елена Анатольевна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3F68B1" w:rsidRPr="000B760C" w:rsidRDefault="003F68B1" w:rsidP="003F68B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воспитатель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3F68B1" w:rsidRPr="00A24024" w:rsidRDefault="003F68B1" w:rsidP="003F68B1">
            <w:pPr>
              <w:rPr>
                <w:color w:val="000000" w:themeColor="text1"/>
              </w:rPr>
            </w:pPr>
            <w:r w:rsidRPr="00A24024">
              <w:rPr>
                <w:color w:val="000000" w:themeColor="text1"/>
                <w:sz w:val="24"/>
                <w:szCs w:val="24"/>
                <w:lang w:val="en-US"/>
              </w:rPr>
              <w:t>I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A24024">
              <w:rPr>
                <w:color w:val="000000" w:themeColor="text1"/>
                <w:sz w:val="24"/>
                <w:szCs w:val="24"/>
              </w:rPr>
              <w:t>младшая</w:t>
            </w:r>
            <w:r w:rsidRPr="00A20E2E">
              <w:rPr>
                <w:sz w:val="24"/>
                <w:szCs w:val="24"/>
              </w:rPr>
              <w:t xml:space="preserve"> группа</w:t>
            </w: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68B1" w:rsidRPr="000B760C" w:rsidRDefault="003F68B1" w:rsidP="003F68B1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среднее </w:t>
            </w:r>
            <w:r w:rsidRPr="000B760C">
              <w:rPr>
                <w:sz w:val="24"/>
                <w:szCs w:val="24"/>
              </w:rPr>
              <w:t>педагогическое</w:t>
            </w:r>
          </w:p>
        </w:tc>
      </w:tr>
      <w:tr w:rsidR="003F68B1" w:rsidRPr="000B760C" w:rsidTr="008C6241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F68B1" w:rsidRPr="000B760C" w:rsidRDefault="003F68B1" w:rsidP="003F68B1">
            <w:pPr>
              <w:numPr>
                <w:ilvl w:val="0"/>
                <w:numId w:val="36"/>
              </w:numPr>
              <w:tabs>
                <w:tab w:val="left" w:pos="360"/>
              </w:tabs>
              <w:snapToGrid w:val="0"/>
              <w:ind w:left="36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F68B1" w:rsidRPr="004B5C8A" w:rsidRDefault="003F68B1" w:rsidP="003F68B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Байбекова</w:t>
            </w:r>
            <w:proofErr w:type="spellEnd"/>
            <w:r>
              <w:rPr>
                <w:sz w:val="24"/>
                <w:szCs w:val="24"/>
              </w:rPr>
              <w:t xml:space="preserve"> Мадина </w:t>
            </w:r>
            <w:proofErr w:type="spellStart"/>
            <w:r>
              <w:rPr>
                <w:sz w:val="24"/>
                <w:szCs w:val="24"/>
              </w:rPr>
              <w:t>Мажидовна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F68B1" w:rsidRPr="000B760C" w:rsidRDefault="003F68B1" w:rsidP="003F68B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воспитатель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3F68B1" w:rsidRDefault="003F68B1" w:rsidP="003F68B1">
            <w:r>
              <w:rPr>
                <w:color w:val="000000" w:themeColor="text1"/>
                <w:sz w:val="24"/>
                <w:szCs w:val="24"/>
              </w:rPr>
              <w:t>средняя</w:t>
            </w:r>
            <w:r>
              <w:rPr>
                <w:sz w:val="24"/>
                <w:szCs w:val="24"/>
              </w:rPr>
              <w:t xml:space="preserve"> </w:t>
            </w:r>
            <w:r w:rsidRPr="00A20E2E">
              <w:rPr>
                <w:sz w:val="24"/>
                <w:szCs w:val="24"/>
              </w:rPr>
              <w:t>группа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F68B1" w:rsidRPr="000B760C" w:rsidRDefault="003F68B1" w:rsidP="003F68B1">
            <w:pPr>
              <w:jc w:val="both"/>
              <w:rPr>
                <w:sz w:val="24"/>
                <w:szCs w:val="24"/>
              </w:rPr>
            </w:pPr>
            <w:r w:rsidRPr="000B760C">
              <w:rPr>
                <w:sz w:val="24"/>
                <w:szCs w:val="24"/>
              </w:rPr>
              <w:t>высшее педагогическое</w:t>
            </w:r>
          </w:p>
        </w:tc>
      </w:tr>
      <w:tr w:rsidR="003F68B1" w:rsidRPr="004F5521" w:rsidTr="008C6241"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3F68B1" w:rsidRPr="004F5521" w:rsidRDefault="003F68B1" w:rsidP="003F68B1">
            <w:pPr>
              <w:tabs>
                <w:tab w:val="left" w:pos="360"/>
              </w:tabs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18.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3F68B1" w:rsidRPr="004F5521" w:rsidRDefault="003F68B1" w:rsidP="003F68B1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3F68B1" w:rsidRPr="000B760C" w:rsidRDefault="003F68B1" w:rsidP="003F68B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3F68B1" w:rsidRDefault="003F68B1" w:rsidP="003F68B1"/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</w:tcPr>
          <w:p w:rsidR="003F68B1" w:rsidRPr="000B760C" w:rsidRDefault="003F68B1" w:rsidP="003F68B1">
            <w:pPr>
              <w:jc w:val="both"/>
              <w:rPr>
                <w:sz w:val="24"/>
                <w:szCs w:val="24"/>
              </w:rPr>
            </w:pPr>
          </w:p>
        </w:tc>
      </w:tr>
      <w:tr w:rsidR="003F68B1" w:rsidRPr="004F5521" w:rsidTr="008C6241"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F68B1" w:rsidRPr="004F5521" w:rsidRDefault="003F68B1" w:rsidP="003F68B1">
            <w:pPr>
              <w:tabs>
                <w:tab w:val="left" w:pos="360"/>
              </w:tabs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1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F68B1" w:rsidRPr="004F5521" w:rsidRDefault="003F68B1" w:rsidP="003F68B1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F68B1" w:rsidRPr="004F5521" w:rsidRDefault="003F68B1" w:rsidP="003F68B1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3F68B1" w:rsidRDefault="003F68B1" w:rsidP="003F68B1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68B1" w:rsidRPr="004F5521" w:rsidRDefault="003F68B1" w:rsidP="003F68B1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</w:tbl>
    <w:p w:rsidR="00B05554" w:rsidRDefault="00B05554" w:rsidP="00B05554">
      <w:pPr>
        <w:rPr>
          <w:b/>
          <w:sz w:val="28"/>
          <w:szCs w:val="28"/>
        </w:rPr>
      </w:pPr>
    </w:p>
    <w:p w:rsidR="00B05554" w:rsidRDefault="00B05554" w:rsidP="00B05554">
      <w:pPr>
        <w:pStyle w:val="a7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B05554" w:rsidRDefault="00B05554" w:rsidP="00B05554">
      <w:pPr>
        <w:pStyle w:val="a7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B05554" w:rsidRDefault="00B05554" w:rsidP="00B05554">
      <w:pPr>
        <w:pStyle w:val="a7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B05554" w:rsidRDefault="00B05554" w:rsidP="00B05554">
      <w:pPr>
        <w:pStyle w:val="a7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3F68B1" w:rsidRDefault="003F68B1" w:rsidP="00B05554">
      <w:pPr>
        <w:pStyle w:val="a7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B05554" w:rsidRPr="006D0733" w:rsidRDefault="00B05554" w:rsidP="00B05554">
      <w:pPr>
        <w:pStyle w:val="a7"/>
        <w:ind w:left="1440"/>
        <w:rPr>
          <w:rFonts w:ascii="Times New Roman" w:hAnsi="Times New Roman" w:cs="Times New Roman"/>
          <w:b/>
          <w:sz w:val="28"/>
          <w:szCs w:val="28"/>
        </w:rPr>
      </w:pPr>
    </w:p>
    <w:p w:rsidR="00B05554" w:rsidRPr="00373C46" w:rsidRDefault="00B05554" w:rsidP="00B05554">
      <w:pPr>
        <w:jc w:val="center"/>
        <w:rPr>
          <w:b/>
          <w:sz w:val="28"/>
          <w:szCs w:val="28"/>
        </w:rPr>
      </w:pPr>
      <w:r w:rsidRPr="00373C46">
        <w:rPr>
          <w:b/>
          <w:sz w:val="28"/>
          <w:szCs w:val="28"/>
        </w:rPr>
        <w:t>6.2. Повышение профессионального мастерства и педагогической квалификации</w:t>
      </w:r>
    </w:p>
    <w:p w:rsidR="00B05554" w:rsidRPr="00373C46" w:rsidRDefault="00B05554" w:rsidP="00B05554">
      <w:pPr>
        <w:jc w:val="center"/>
        <w:rPr>
          <w:b/>
          <w:sz w:val="28"/>
          <w:szCs w:val="28"/>
        </w:rPr>
      </w:pPr>
    </w:p>
    <w:tbl>
      <w:tblPr>
        <w:tblStyle w:val="a5"/>
        <w:tblW w:w="10065" w:type="dxa"/>
        <w:tblInd w:w="-147" w:type="dxa"/>
        <w:tblLook w:val="04A0" w:firstRow="1" w:lastRow="0" w:firstColumn="1" w:lastColumn="0" w:noHBand="0" w:noVBand="1"/>
      </w:tblPr>
      <w:tblGrid>
        <w:gridCol w:w="547"/>
        <w:gridCol w:w="1722"/>
        <w:gridCol w:w="1618"/>
        <w:gridCol w:w="1587"/>
        <w:gridCol w:w="2564"/>
        <w:gridCol w:w="2027"/>
      </w:tblGrid>
      <w:tr w:rsidR="00B05554" w:rsidTr="008C6241">
        <w:tc>
          <w:tcPr>
            <w:tcW w:w="547" w:type="dxa"/>
          </w:tcPr>
          <w:p w:rsidR="00B05554" w:rsidRPr="004F5521" w:rsidRDefault="00B05554" w:rsidP="008C6241">
            <w:pPr>
              <w:snapToGrid w:val="0"/>
              <w:jc w:val="center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№</w:t>
            </w:r>
          </w:p>
          <w:p w:rsidR="00B05554" w:rsidRDefault="00B05554" w:rsidP="008C624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F5521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/</w:t>
            </w:r>
            <w:r w:rsidRPr="004F5521">
              <w:rPr>
                <w:sz w:val="24"/>
                <w:szCs w:val="24"/>
              </w:rPr>
              <w:t>п</w:t>
            </w:r>
          </w:p>
        </w:tc>
        <w:tc>
          <w:tcPr>
            <w:tcW w:w="1722" w:type="dxa"/>
          </w:tcPr>
          <w:p w:rsidR="00B05554" w:rsidRDefault="00B05554" w:rsidP="008C624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F5521">
              <w:rPr>
                <w:sz w:val="24"/>
                <w:szCs w:val="24"/>
              </w:rPr>
              <w:t>Ф.И.О. педагога</w:t>
            </w:r>
          </w:p>
        </w:tc>
        <w:tc>
          <w:tcPr>
            <w:tcW w:w="1618" w:type="dxa"/>
          </w:tcPr>
          <w:p w:rsidR="00B05554" w:rsidRDefault="00B05554" w:rsidP="008C624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4F5521">
              <w:rPr>
                <w:sz w:val="24"/>
                <w:szCs w:val="24"/>
              </w:rPr>
              <w:t>Должность</w:t>
            </w:r>
          </w:p>
        </w:tc>
        <w:tc>
          <w:tcPr>
            <w:tcW w:w="1587" w:type="dxa"/>
          </w:tcPr>
          <w:p w:rsidR="00B05554" w:rsidRDefault="00B05554" w:rsidP="008C6241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746A9D">
              <w:rPr>
                <w:bCs/>
                <w:color w:val="000000" w:themeColor="text1"/>
                <w:sz w:val="24"/>
                <w:szCs w:val="24"/>
              </w:rPr>
              <w:t>Дата</w:t>
            </w:r>
          </w:p>
          <w:p w:rsidR="00B05554" w:rsidRPr="00746A9D" w:rsidRDefault="00B05554" w:rsidP="008C6241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прохождения последних курсов ПК</w:t>
            </w:r>
          </w:p>
        </w:tc>
        <w:tc>
          <w:tcPr>
            <w:tcW w:w="2564" w:type="dxa"/>
          </w:tcPr>
          <w:p w:rsidR="00B05554" w:rsidRPr="00746A9D" w:rsidRDefault="00B05554" w:rsidP="008C6241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746A9D">
              <w:rPr>
                <w:bCs/>
                <w:color w:val="000000" w:themeColor="text1"/>
                <w:sz w:val="24"/>
                <w:szCs w:val="24"/>
              </w:rPr>
              <w:t>Тема</w:t>
            </w:r>
          </w:p>
        </w:tc>
        <w:tc>
          <w:tcPr>
            <w:tcW w:w="2027" w:type="dxa"/>
          </w:tcPr>
          <w:p w:rsidR="00B05554" w:rsidRDefault="00B05554" w:rsidP="008C6241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746A9D">
              <w:rPr>
                <w:bCs/>
                <w:color w:val="000000" w:themeColor="text1"/>
                <w:sz w:val="24"/>
                <w:szCs w:val="24"/>
              </w:rPr>
              <w:t>Дата</w:t>
            </w:r>
          </w:p>
          <w:p w:rsidR="00B05554" w:rsidRDefault="00B05554" w:rsidP="008C6241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прохождения запланированных</w:t>
            </w:r>
          </w:p>
          <w:p w:rsidR="00B05554" w:rsidRDefault="00B05554" w:rsidP="008C624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курсов ПК</w:t>
            </w:r>
          </w:p>
        </w:tc>
      </w:tr>
      <w:tr w:rsidR="00B05554" w:rsidTr="008C6241">
        <w:tc>
          <w:tcPr>
            <w:tcW w:w="547" w:type="dxa"/>
          </w:tcPr>
          <w:p w:rsidR="00B05554" w:rsidRPr="00746A9D" w:rsidRDefault="00B05554" w:rsidP="008C6241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746A9D">
              <w:rPr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22" w:type="dxa"/>
          </w:tcPr>
          <w:p w:rsidR="00B05554" w:rsidRPr="004F5521" w:rsidRDefault="00B05554" w:rsidP="008C6241">
            <w:pPr>
              <w:snapToGrid w:val="0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Быкова</w:t>
            </w:r>
          </w:p>
          <w:p w:rsidR="00B05554" w:rsidRDefault="00B05554" w:rsidP="008C6241">
            <w:pPr>
              <w:rPr>
                <w:b/>
                <w:color w:val="000000" w:themeColor="text1"/>
                <w:sz w:val="28"/>
                <w:szCs w:val="28"/>
              </w:rPr>
            </w:pPr>
            <w:r w:rsidRPr="004F5521">
              <w:rPr>
                <w:sz w:val="24"/>
                <w:szCs w:val="24"/>
              </w:rPr>
              <w:t>Людмила Анатольевна</w:t>
            </w:r>
          </w:p>
        </w:tc>
        <w:tc>
          <w:tcPr>
            <w:tcW w:w="1618" w:type="dxa"/>
          </w:tcPr>
          <w:p w:rsidR="00B05554" w:rsidRDefault="00B05554" w:rsidP="008C6241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заведующий </w:t>
            </w:r>
            <w:r w:rsidRPr="004F5521">
              <w:rPr>
                <w:sz w:val="24"/>
                <w:szCs w:val="24"/>
              </w:rPr>
              <w:t>ДОУ</w:t>
            </w:r>
          </w:p>
        </w:tc>
        <w:tc>
          <w:tcPr>
            <w:tcW w:w="1587" w:type="dxa"/>
          </w:tcPr>
          <w:p w:rsidR="00B05554" w:rsidRDefault="00206471" w:rsidP="008C624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sz w:val="24"/>
                <w:szCs w:val="24"/>
              </w:rPr>
              <w:t>01.04.2024-15.05.2024</w:t>
            </w:r>
          </w:p>
        </w:tc>
        <w:tc>
          <w:tcPr>
            <w:tcW w:w="2564" w:type="dxa"/>
          </w:tcPr>
          <w:p w:rsidR="00B05554" w:rsidRDefault="00206471" w:rsidP="008C6241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>Обеспечение реализации образовательной программы дошкольного образования в соответствии с ФОП ДО»</w:t>
            </w:r>
            <w:r w:rsidR="00B05554">
              <w:rPr>
                <w:rFonts w:eastAsia="Times New Roman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36</w:t>
            </w:r>
            <w:r w:rsidR="00B05554">
              <w:rPr>
                <w:rFonts w:eastAsia="Times New Roman"/>
                <w:sz w:val="24"/>
                <w:szCs w:val="24"/>
              </w:rPr>
              <w:t xml:space="preserve"> ч., уд.</w:t>
            </w:r>
            <w:r>
              <w:rPr>
                <w:rFonts w:eastAsia="Times New Roman"/>
                <w:sz w:val="24"/>
                <w:szCs w:val="24"/>
              </w:rPr>
              <w:t>392700073846</w:t>
            </w:r>
          </w:p>
        </w:tc>
        <w:tc>
          <w:tcPr>
            <w:tcW w:w="2027" w:type="dxa"/>
          </w:tcPr>
          <w:p w:rsidR="00B05554" w:rsidRDefault="00B05554" w:rsidP="008C624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sz w:val="24"/>
                <w:szCs w:val="24"/>
              </w:rPr>
              <w:t>202</w:t>
            </w:r>
            <w:r w:rsidR="00206471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 год</w:t>
            </w:r>
          </w:p>
        </w:tc>
      </w:tr>
      <w:tr w:rsidR="00B05554" w:rsidTr="008C6241">
        <w:tc>
          <w:tcPr>
            <w:tcW w:w="547" w:type="dxa"/>
          </w:tcPr>
          <w:p w:rsidR="00B05554" w:rsidRPr="00746A9D" w:rsidRDefault="00B05554" w:rsidP="008C6241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746A9D">
              <w:rPr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22" w:type="dxa"/>
          </w:tcPr>
          <w:p w:rsidR="00B05554" w:rsidRPr="004F5521" w:rsidRDefault="00B05554" w:rsidP="008C6241">
            <w:pPr>
              <w:snapToGrid w:val="0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Чабан</w:t>
            </w:r>
          </w:p>
          <w:p w:rsidR="00B05554" w:rsidRDefault="00B05554" w:rsidP="008C6241">
            <w:pPr>
              <w:rPr>
                <w:b/>
                <w:color w:val="000000" w:themeColor="text1"/>
                <w:sz w:val="28"/>
                <w:szCs w:val="28"/>
              </w:rPr>
            </w:pPr>
            <w:r w:rsidRPr="004F5521">
              <w:rPr>
                <w:sz w:val="24"/>
                <w:szCs w:val="24"/>
              </w:rPr>
              <w:t>Елена Анатольевна</w:t>
            </w:r>
          </w:p>
        </w:tc>
        <w:tc>
          <w:tcPr>
            <w:tcW w:w="1618" w:type="dxa"/>
          </w:tcPr>
          <w:p w:rsidR="00B05554" w:rsidRPr="004F5521" w:rsidRDefault="00B05554" w:rsidP="008C6241">
            <w:pPr>
              <w:snapToGrid w:val="0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заместитель заведующего</w:t>
            </w:r>
          </w:p>
          <w:p w:rsidR="00B05554" w:rsidRDefault="00B05554" w:rsidP="008C6241">
            <w:pPr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587" w:type="dxa"/>
          </w:tcPr>
          <w:p w:rsidR="00B05554" w:rsidRDefault="00B05554" w:rsidP="008C624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sz w:val="24"/>
                <w:szCs w:val="24"/>
              </w:rPr>
              <w:t>31.05.2023</w:t>
            </w:r>
          </w:p>
        </w:tc>
        <w:tc>
          <w:tcPr>
            <w:tcW w:w="2564" w:type="dxa"/>
          </w:tcPr>
          <w:p w:rsidR="00B05554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«Управление развитием дошкольной образовательной организации в свете ФГОС», 72 ч.,</w:t>
            </w:r>
          </w:p>
          <w:p w:rsidR="00B05554" w:rsidRPr="00746A9D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уд. 392414944425</w:t>
            </w:r>
          </w:p>
        </w:tc>
        <w:tc>
          <w:tcPr>
            <w:tcW w:w="2027" w:type="dxa"/>
          </w:tcPr>
          <w:p w:rsidR="00B05554" w:rsidRDefault="00B05554" w:rsidP="008C624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sz w:val="24"/>
                <w:szCs w:val="24"/>
              </w:rPr>
              <w:t>2026 год</w:t>
            </w:r>
          </w:p>
        </w:tc>
      </w:tr>
      <w:tr w:rsidR="00B05554" w:rsidTr="008C6241">
        <w:tc>
          <w:tcPr>
            <w:tcW w:w="547" w:type="dxa"/>
          </w:tcPr>
          <w:p w:rsidR="00B05554" w:rsidRPr="00746A9D" w:rsidRDefault="00B05554" w:rsidP="008C6241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746A9D">
              <w:rPr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22" w:type="dxa"/>
          </w:tcPr>
          <w:p w:rsidR="00B05554" w:rsidRDefault="00B05554" w:rsidP="008C6241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sz w:val="24"/>
                <w:szCs w:val="24"/>
              </w:rPr>
              <w:t>Викторова Светлана Евгеньевна</w:t>
            </w:r>
          </w:p>
        </w:tc>
        <w:tc>
          <w:tcPr>
            <w:tcW w:w="1618" w:type="dxa"/>
          </w:tcPr>
          <w:p w:rsidR="00B05554" w:rsidRDefault="00B05554" w:rsidP="008C6241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sz w:val="24"/>
                <w:szCs w:val="24"/>
              </w:rPr>
              <w:t>музыкальный руководитель</w:t>
            </w:r>
          </w:p>
        </w:tc>
        <w:tc>
          <w:tcPr>
            <w:tcW w:w="1587" w:type="dxa"/>
          </w:tcPr>
          <w:p w:rsidR="00B05554" w:rsidRDefault="00206471" w:rsidP="008C624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sz w:val="24"/>
                <w:szCs w:val="24"/>
              </w:rPr>
              <w:t>01.02.2024-15.03.2024</w:t>
            </w:r>
          </w:p>
        </w:tc>
        <w:tc>
          <w:tcPr>
            <w:tcW w:w="2564" w:type="dxa"/>
          </w:tcPr>
          <w:p w:rsidR="00B05554" w:rsidRDefault="00B05554" w:rsidP="008C6241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 w:rsidR="00206471">
              <w:rPr>
                <w:rFonts w:eastAsia="Times New Roman"/>
                <w:sz w:val="24"/>
                <w:szCs w:val="24"/>
              </w:rPr>
              <w:t>Музыкально-эстетическое развитие детей в соответствии с ФОП ДО»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206471">
              <w:rPr>
                <w:rFonts w:eastAsia="Times New Roman"/>
                <w:sz w:val="24"/>
                <w:szCs w:val="24"/>
              </w:rPr>
              <w:t>36</w:t>
            </w:r>
            <w:r>
              <w:rPr>
                <w:rFonts w:eastAsia="Times New Roman"/>
                <w:sz w:val="24"/>
                <w:szCs w:val="24"/>
              </w:rPr>
              <w:t xml:space="preserve"> ч., </w:t>
            </w:r>
          </w:p>
          <w:p w:rsidR="00B05554" w:rsidRDefault="00B05554" w:rsidP="008C6241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>уд. 3927000</w:t>
            </w:r>
            <w:r w:rsidR="00206471">
              <w:rPr>
                <w:rFonts w:eastAsia="Times New Roman"/>
                <w:sz w:val="24"/>
                <w:szCs w:val="24"/>
              </w:rPr>
              <w:t>70811</w:t>
            </w:r>
          </w:p>
        </w:tc>
        <w:tc>
          <w:tcPr>
            <w:tcW w:w="2027" w:type="dxa"/>
          </w:tcPr>
          <w:p w:rsidR="00B05554" w:rsidRDefault="00B05554" w:rsidP="008C624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sz w:val="24"/>
                <w:szCs w:val="24"/>
              </w:rPr>
              <w:t>202</w:t>
            </w:r>
            <w:r w:rsidR="00206471">
              <w:rPr>
                <w:sz w:val="24"/>
                <w:szCs w:val="24"/>
              </w:rPr>
              <w:t xml:space="preserve">7 </w:t>
            </w:r>
            <w:r>
              <w:rPr>
                <w:sz w:val="24"/>
                <w:szCs w:val="24"/>
              </w:rPr>
              <w:t>год</w:t>
            </w:r>
          </w:p>
        </w:tc>
      </w:tr>
      <w:tr w:rsidR="00B05554" w:rsidTr="008C6241">
        <w:tc>
          <w:tcPr>
            <w:tcW w:w="547" w:type="dxa"/>
          </w:tcPr>
          <w:p w:rsidR="00B05554" w:rsidRPr="00746A9D" w:rsidRDefault="00B05554" w:rsidP="008C6241">
            <w:pPr>
              <w:rPr>
                <w:bCs/>
                <w:color w:val="000000" w:themeColor="text1"/>
                <w:sz w:val="24"/>
                <w:szCs w:val="24"/>
              </w:rPr>
            </w:pPr>
            <w:r w:rsidRPr="00746A9D">
              <w:rPr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22" w:type="dxa"/>
          </w:tcPr>
          <w:p w:rsidR="00B05554" w:rsidRDefault="00B05554" w:rsidP="008C6241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sz w:val="24"/>
                <w:szCs w:val="24"/>
              </w:rPr>
              <w:t>Пархоменко Виктория Игоревна</w:t>
            </w:r>
          </w:p>
        </w:tc>
        <w:tc>
          <w:tcPr>
            <w:tcW w:w="1618" w:type="dxa"/>
          </w:tcPr>
          <w:p w:rsidR="00B05554" w:rsidRDefault="00B05554" w:rsidP="008C6241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1587" w:type="dxa"/>
          </w:tcPr>
          <w:p w:rsidR="00B05554" w:rsidRDefault="00B05554" w:rsidP="008C6241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sz w:val="24"/>
                <w:szCs w:val="24"/>
              </w:rPr>
              <w:t>10.05.2023</w:t>
            </w:r>
          </w:p>
        </w:tc>
        <w:tc>
          <w:tcPr>
            <w:tcW w:w="2564" w:type="dxa"/>
          </w:tcPr>
          <w:p w:rsidR="00B05554" w:rsidRDefault="00B05554" w:rsidP="008C6241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«Формирование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двигательной  деятельности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детей дошкольного возраста средствами ВФСК ГТО», 43 ч,</w:t>
            </w:r>
          </w:p>
          <w:p w:rsidR="00B05554" w:rsidRDefault="00B05554" w:rsidP="008C6241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уд. 392700060361</w:t>
            </w:r>
          </w:p>
        </w:tc>
        <w:tc>
          <w:tcPr>
            <w:tcW w:w="2027" w:type="dxa"/>
          </w:tcPr>
          <w:p w:rsidR="00B05554" w:rsidRDefault="00B05554" w:rsidP="008C624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sz w:val="24"/>
                <w:szCs w:val="24"/>
              </w:rPr>
              <w:t>2026 год</w:t>
            </w:r>
          </w:p>
        </w:tc>
      </w:tr>
      <w:tr w:rsidR="00B05554" w:rsidTr="008C6241">
        <w:tc>
          <w:tcPr>
            <w:tcW w:w="547" w:type="dxa"/>
          </w:tcPr>
          <w:p w:rsidR="00B05554" w:rsidRPr="00746A9D" w:rsidRDefault="00B05554" w:rsidP="008C6241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22" w:type="dxa"/>
          </w:tcPr>
          <w:p w:rsidR="00B05554" w:rsidRPr="004F5521" w:rsidRDefault="00B05554" w:rsidP="008C6241">
            <w:pPr>
              <w:snapToGrid w:val="0"/>
              <w:rPr>
                <w:rFonts w:eastAsia="Times New Roman"/>
                <w:sz w:val="24"/>
                <w:szCs w:val="24"/>
              </w:rPr>
            </w:pPr>
            <w:proofErr w:type="spellStart"/>
            <w:r w:rsidRPr="004F5521">
              <w:rPr>
                <w:sz w:val="24"/>
                <w:szCs w:val="24"/>
              </w:rPr>
              <w:t>Мкртичьян</w:t>
            </w:r>
            <w:proofErr w:type="spellEnd"/>
          </w:p>
          <w:p w:rsidR="00B05554" w:rsidRDefault="00B05554" w:rsidP="008C6241">
            <w:pPr>
              <w:rPr>
                <w:b/>
                <w:color w:val="000000" w:themeColor="text1"/>
                <w:sz w:val="28"/>
                <w:szCs w:val="28"/>
              </w:rPr>
            </w:pPr>
            <w:r w:rsidRPr="004F5521">
              <w:rPr>
                <w:sz w:val="24"/>
                <w:szCs w:val="24"/>
              </w:rPr>
              <w:t>Каринэ Рафаиловна</w:t>
            </w:r>
          </w:p>
        </w:tc>
        <w:tc>
          <w:tcPr>
            <w:tcW w:w="1618" w:type="dxa"/>
          </w:tcPr>
          <w:p w:rsidR="00B05554" w:rsidRDefault="00B05554" w:rsidP="008C6241">
            <w:pPr>
              <w:rPr>
                <w:b/>
                <w:color w:val="000000" w:themeColor="text1"/>
                <w:sz w:val="28"/>
                <w:szCs w:val="28"/>
              </w:rPr>
            </w:pPr>
            <w:r w:rsidRPr="004F5521">
              <w:rPr>
                <w:sz w:val="24"/>
                <w:szCs w:val="24"/>
              </w:rPr>
              <w:t>учитель-логопед</w:t>
            </w:r>
          </w:p>
        </w:tc>
        <w:tc>
          <w:tcPr>
            <w:tcW w:w="1587" w:type="dxa"/>
          </w:tcPr>
          <w:p w:rsidR="00B05554" w:rsidRDefault="00B05554" w:rsidP="008C6241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sz w:val="24"/>
                <w:szCs w:val="24"/>
              </w:rPr>
              <w:t>15.03.2023</w:t>
            </w:r>
          </w:p>
        </w:tc>
        <w:tc>
          <w:tcPr>
            <w:tcW w:w="2564" w:type="dxa"/>
          </w:tcPr>
          <w:p w:rsidR="00B05554" w:rsidRDefault="00B05554" w:rsidP="008C6241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>«Профилактика речевых нарушений у детей раннего возраст», 36 ч., уд.392700058723</w:t>
            </w:r>
          </w:p>
        </w:tc>
        <w:tc>
          <w:tcPr>
            <w:tcW w:w="2027" w:type="dxa"/>
          </w:tcPr>
          <w:p w:rsidR="00B05554" w:rsidRDefault="00B05554" w:rsidP="008C624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sz w:val="24"/>
                <w:szCs w:val="24"/>
              </w:rPr>
              <w:t>2026 год</w:t>
            </w:r>
          </w:p>
        </w:tc>
      </w:tr>
      <w:tr w:rsidR="00B05554" w:rsidTr="008C6241">
        <w:tc>
          <w:tcPr>
            <w:tcW w:w="547" w:type="dxa"/>
          </w:tcPr>
          <w:p w:rsidR="00B05554" w:rsidRPr="00746A9D" w:rsidRDefault="00B05554" w:rsidP="008C6241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746A9D">
              <w:rPr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22" w:type="dxa"/>
          </w:tcPr>
          <w:p w:rsidR="00B05554" w:rsidRPr="004F5521" w:rsidRDefault="00B05554" w:rsidP="008C6241">
            <w:pPr>
              <w:snapToGrid w:val="0"/>
              <w:rPr>
                <w:rFonts w:eastAsia="Times New Roman"/>
                <w:sz w:val="24"/>
                <w:szCs w:val="24"/>
              </w:rPr>
            </w:pPr>
            <w:proofErr w:type="spellStart"/>
            <w:r w:rsidRPr="004F5521">
              <w:rPr>
                <w:sz w:val="24"/>
                <w:szCs w:val="24"/>
              </w:rPr>
              <w:t>Калейкина</w:t>
            </w:r>
            <w:proofErr w:type="spellEnd"/>
          </w:p>
          <w:p w:rsidR="00B05554" w:rsidRDefault="00B05554" w:rsidP="008C6241">
            <w:pPr>
              <w:rPr>
                <w:b/>
                <w:color w:val="000000" w:themeColor="text1"/>
                <w:sz w:val="28"/>
                <w:szCs w:val="28"/>
              </w:rPr>
            </w:pPr>
            <w:r w:rsidRPr="004F5521">
              <w:rPr>
                <w:sz w:val="24"/>
                <w:szCs w:val="24"/>
              </w:rPr>
              <w:t>Ирина Дмитриевна</w:t>
            </w:r>
          </w:p>
        </w:tc>
        <w:tc>
          <w:tcPr>
            <w:tcW w:w="1618" w:type="dxa"/>
          </w:tcPr>
          <w:p w:rsidR="00B05554" w:rsidRDefault="00B05554" w:rsidP="008C6241">
            <w:pPr>
              <w:rPr>
                <w:b/>
                <w:color w:val="000000" w:themeColor="text1"/>
                <w:sz w:val="28"/>
                <w:szCs w:val="28"/>
              </w:rPr>
            </w:pPr>
            <w:r w:rsidRPr="004F5521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587" w:type="dxa"/>
          </w:tcPr>
          <w:p w:rsidR="00B05554" w:rsidRDefault="00B05554" w:rsidP="008C6241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sz w:val="24"/>
                <w:szCs w:val="24"/>
              </w:rPr>
              <w:t>10.03.2021</w:t>
            </w:r>
          </w:p>
        </w:tc>
        <w:tc>
          <w:tcPr>
            <w:tcW w:w="2564" w:type="dxa"/>
          </w:tcPr>
          <w:p w:rsidR="00B05554" w:rsidRDefault="00B05554" w:rsidP="008C6241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>«Профилактика девиантного поведения обучающихся в образовательных организациях», 48 ч., уд.392700044295</w:t>
            </w:r>
          </w:p>
        </w:tc>
        <w:tc>
          <w:tcPr>
            <w:tcW w:w="2027" w:type="dxa"/>
          </w:tcPr>
          <w:p w:rsidR="00B05554" w:rsidRDefault="00B05554" w:rsidP="008C624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sz w:val="24"/>
                <w:szCs w:val="24"/>
              </w:rPr>
              <w:t>2025 год</w:t>
            </w:r>
          </w:p>
        </w:tc>
      </w:tr>
      <w:tr w:rsidR="00B05554" w:rsidTr="008C6241">
        <w:tc>
          <w:tcPr>
            <w:tcW w:w="547" w:type="dxa"/>
          </w:tcPr>
          <w:p w:rsidR="00B05554" w:rsidRPr="00746A9D" w:rsidRDefault="00B05554" w:rsidP="008C6241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46A9D">
              <w:rPr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722" w:type="dxa"/>
          </w:tcPr>
          <w:p w:rsidR="00B05554" w:rsidRDefault="00B05554" w:rsidP="008C6241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>Пух Наталья Анатольевна</w:t>
            </w:r>
          </w:p>
        </w:tc>
        <w:tc>
          <w:tcPr>
            <w:tcW w:w="1618" w:type="dxa"/>
          </w:tcPr>
          <w:p w:rsidR="00B05554" w:rsidRDefault="00B05554" w:rsidP="008C6241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>воспитатель</w:t>
            </w:r>
          </w:p>
        </w:tc>
        <w:tc>
          <w:tcPr>
            <w:tcW w:w="1587" w:type="dxa"/>
          </w:tcPr>
          <w:p w:rsidR="00B05554" w:rsidRDefault="00B05554" w:rsidP="008C6241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sz w:val="24"/>
                <w:szCs w:val="24"/>
              </w:rPr>
              <w:t>03.03.2021</w:t>
            </w:r>
          </w:p>
        </w:tc>
        <w:tc>
          <w:tcPr>
            <w:tcW w:w="2564" w:type="dxa"/>
          </w:tcPr>
          <w:p w:rsidR="00B05554" w:rsidRDefault="00B05554" w:rsidP="008C6241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«Современные подходы к реализации образовательных программ в группах </w:t>
            </w:r>
            <w:r>
              <w:rPr>
                <w:rFonts w:eastAsia="Times New Roman"/>
                <w:sz w:val="24"/>
                <w:szCs w:val="24"/>
              </w:rPr>
              <w:lastRenderedPageBreak/>
              <w:t xml:space="preserve">детей дошкольного возраста», 48 ч., </w:t>
            </w:r>
          </w:p>
          <w:p w:rsidR="00B05554" w:rsidRDefault="00B05554" w:rsidP="008C6241">
            <w:pPr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>уд.392700044022</w:t>
            </w:r>
          </w:p>
        </w:tc>
        <w:tc>
          <w:tcPr>
            <w:tcW w:w="2027" w:type="dxa"/>
          </w:tcPr>
          <w:p w:rsidR="00B05554" w:rsidRDefault="00B05554" w:rsidP="008C6241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sz w:val="24"/>
                <w:szCs w:val="24"/>
              </w:rPr>
              <w:lastRenderedPageBreak/>
              <w:t>2025 год</w:t>
            </w:r>
          </w:p>
        </w:tc>
      </w:tr>
      <w:tr w:rsidR="00B05554" w:rsidTr="008C6241">
        <w:tc>
          <w:tcPr>
            <w:tcW w:w="547" w:type="dxa"/>
          </w:tcPr>
          <w:p w:rsidR="00B05554" w:rsidRPr="00890880" w:rsidRDefault="00B05554" w:rsidP="008C6241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90880">
              <w:rPr>
                <w:bCs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1722" w:type="dxa"/>
          </w:tcPr>
          <w:p w:rsidR="00B05554" w:rsidRPr="004F5521" w:rsidRDefault="00B05554" w:rsidP="008C6241">
            <w:pPr>
              <w:snapToGrid w:val="0"/>
              <w:rPr>
                <w:rFonts w:eastAsia="Times New Roman"/>
                <w:sz w:val="24"/>
                <w:szCs w:val="24"/>
              </w:rPr>
            </w:pPr>
            <w:proofErr w:type="spellStart"/>
            <w:r w:rsidRPr="004F5521">
              <w:rPr>
                <w:sz w:val="24"/>
                <w:szCs w:val="24"/>
              </w:rPr>
              <w:t>Разгаускене</w:t>
            </w:r>
            <w:proofErr w:type="spellEnd"/>
          </w:p>
          <w:p w:rsidR="00B05554" w:rsidRDefault="00B05554" w:rsidP="008C6241">
            <w:pPr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Наталья Алексеевна</w:t>
            </w:r>
          </w:p>
        </w:tc>
        <w:tc>
          <w:tcPr>
            <w:tcW w:w="1618" w:type="dxa"/>
          </w:tcPr>
          <w:p w:rsidR="00B05554" w:rsidRDefault="00B05554" w:rsidP="008C6241">
            <w:pPr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воспитатель</w:t>
            </w:r>
          </w:p>
        </w:tc>
        <w:tc>
          <w:tcPr>
            <w:tcW w:w="1587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02.03.2023</w:t>
            </w:r>
          </w:p>
        </w:tc>
        <w:tc>
          <w:tcPr>
            <w:tcW w:w="2564" w:type="dxa"/>
          </w:tcPr>
          <w:p w:rsidR="00B05554" w:rsidRDefault="00B05554" w:rsidP="008C6241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Комплексный подход в социально-коммуникативном развитии детей дошкольного возраста», 48 часов, уд. 392700057925</w:t>
            </w:r>
          </w:p>
        </w:tc>
        <w:tc>
          <w:tcPr>
            <w:tcW w:w="2027" w:type="dxa"/>
          </w:tcPr>
          <w:p w:rsidR="00B05554" w:rsidRDefault="00B05554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 год</w:t>
            </w:r>
          </w:p>
        </w:tc>
      </w:tr>
      <w:tr w:rsidR="00B05554" w:rsidTr="008C6241">
        <w:tc>
          <w:tcPr>
            <w:tcW w:w="547" w:type="dxa"/>
          </w:tcPr>
          <w:p w:rsidR="00B05554" w:rsidRPr="00890880" w:rsidRDefault="00206471" w:rsidP="008C6241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1722" w:type="dxa"/>
          </w:tcPr>
          <w:p w:rsidR="00B05554" w:rsidRPr="004F5521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Карп</w:t>
            </w:r>
          </w:p>
          <w:p w:rsidR="00B05554" w:rsidRDefault="00B05554" w:rsidP="008C6241">
            <w:pPr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Елена Евгеньевна</w:t>
            </w:r>
          </w:p>
        </w:tc>
        <w:tc>
          <w:tcPr>
            <w:tcW w:w="1618" w:type="dxa"/>
          </w:tcPr>
          <w:p w:rsidR="00B05554" w:rsidRDefault="00B05554" w:rsidP="008C6241">
            <w:pPr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воспитатель</w:t>
            </w:r>
          </w:p>
        </w:tc>
        <w:tc>
          <w:tcPr>
            <w:tcW w:w="1587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02.03.2023</w:t>
            </w:r>
          </w:p>
        </w:tc>
        <w:tc>
          <w:tcPr>
            <w:tcW w:w="2564" w:type="dxa"/>
          </w:tcPr>
          <w:p w:rsidR="00B05554" w:rsidRDefault="00B05554" w:rsidP="008C6241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«Комплексный подход в социально-коммуникативном развитии детей дошкольного возраста», 48 часов, уд. 392700057884</w:t>
            </w:r>
          </w:p>
        </w:tc>
        <w:tc>
          <w:tcPr>
            <w:tcW w:w="2027" w:type="dxa"/>
          </w:tcPr>
          <w:p w:rsidR="00B05554" w:rsidRDefault="00B05554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 год</w:t>
            </w:r>
          </w:p>
        </w:tc>
      </w:tr>
      <w:tr w:rsidR="00B05554" w:rsidTr="008C6241">
        <w:tc>
          <w:tcPr>
            <w:tcW w:w="547" w:type="dxa"/>
          </w:tcPr>
          <w:p w:rsidR="00B05554" w:rsidRPr="00890880" w:rsidRDefault="00B05554" w:rsidP="008C6241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890880">
              <w:rPr>
                <w:bCs/>
                <w:color w:val="000000" w:themeColor="text1"/>
                <w:sz w:val="24"/>
                <w:szCs w:val="24"/>
              </w:rPr>
              <w:t>1</w:t>
            </w:r>
            <w:r w:rsidR="00206471">
              <w:rPr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722" w:type="dxa"/>
          </w:tcPr>
          <w:p w:rsidR="00B05554" w:rsidRPr="004F5521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Петрова</w:t>
            </w:r>
          </w:p>
          <w:p w:rsidR="00B05554" w:rsidRDefault="00B05554" w:rsidP="008C6241">
            <w:pPr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Светлана Викторовна</w:t>
            </w:r>
          </w:p>
        </w:tc>
        <w:tc>
          <w:tcPr>
            <w:tcW w:w="1618" w:type="dxa"/>
          </w:tcPr>
          <w:p w:rsidR="00B05554" w:rsidRDefault="00B05554" w:rsidP="008C6241">
            <w:pPr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воспитатель</w:t>
            </w:r>
          </w:p>
        </w:tc>
        <w:tc>
          <w:tcPr>
            <w:tcW w:w="1587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02.03.2023</w:t>
            </w:r>
          </w:p>
        </w:tc>
        <w:tc>
          <w:tcPr>
            <w:tcW w:w="2564" w:type="dxa"/>
          </w:tcPr>
          <w:p w:rsidR="00B05554" w:rsidRDefault="00B05554" w:rsidP="008C6241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«Комплексный подход в социально-коммуникативном развитии детей дошкольного возраста», 48 часов, уд. 392700057917</w:t>
            </w:r>
          </w:p>
        </w:tc>
        <w:tc>
          <w:tcPr>
            <w:tcW w:w="2027" w:type="dxa"/>
          </w:tcPr>
          <w:p w:rsidR="00B05554" w:rsidRDefault="00B05554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 год</w:t>
            </w:r>
          </w:p>
        </w:tc>
      </w:tr>
      <w:tr w:rsidR="00B05554" w:rsidTr="008C6241">
        <w:tc>
          <w:tcPr>
            <w:tcW w:w="547" w:type="dxa"/>
          </w:tcPr>
          <w:p w:rsidR="00B05554" w:rsidRPr="00117E14" w:rsidRDefault="00B05554" w:rsidP="008C6241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17E14">
              <w:rPr>
                <w:bCs/>
                <w:color w:val="000000" w:themeColor="text1"/>
                <w:sz w:val="24"/>
                <w:szCs w:val="24"/>
              </w:rPr>
              <w:t>1</w:t>
            </w:r>
            <w:r w:rsidR="00206471">
              <w:rPr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722" w:type="dxa"/>
          </w:tcPr>
          <w:p w:rsidR="00B05554" w:rsidRDefault="00B05554" w:rsidP="008C6241">
            <w:pPr>
              <w:snapToGrid w:val="0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Савчук Людмила Валентиновна</w:t>
            </w:r>
          </w:p>
          <w:p w:rsidR="00B05554" w:rsidRDefault="00B05554" w:rsidP="008C6241">
            <w:pPr>
              <w:snapToGrid w:val="0"/>
              <w:rPr>
                <w:rFonts w:eastAsia="Times New Roman"/>
                <w:sz w:val="24"/>
                <w:szCs w:val="24"/>
              </w:rPr>
            </w:pPr>
          </w:p>
          <w:p w:rsidR="00B05554" w:rsidRDefault="00B05554" w:rsidP="008C6241">
            <w:pPr>
              <w:snapToGrid w:val="0"/>
              <w:rPr>
                <w:rFonts w:eastAsia="Times New Roman"/>
                <w:sz w:val="24"/>
                <w:szCs w:val="24"/>
              </w:rPr>
            </w:pPr>
          </w:p>
          <w:p w:rsidR="00B05554" w:rsidRDefault="00B05554" w:rsidP="008C6241">
            <w:pPr>
              <w:snapToGrid w:val="0"/>
              <w:rPr>
                <w:rFonts w:eastAsia="Times New Roman"/>
                <w:sz w:val="24"/>
                <w:szCs w:val="24"/>
              </w:rPr>
            </w:pPr>
          </w:p>
          <w:p w:rsidR="00B05554" w:rsidRDefault="00B05554" w:rsidP="008C624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618" w:type="dxa"/>
          </w:tcPr>
          <w:p w:rsidR="00B05554" w:rsidRPr="004F5521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воспитатель</w:t>
            </w:r>
          </w:p>
          <w:p w:rsidR="00B05554" w:rsidRDefault="00B05554" w:rsidP="008C624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87" w:type="dxa"/>
          </w:tcPr>
          <w:p w:rsidR="00B05554" w:rsidRPr="00206471" w:rsidRDefault="00206471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01.04.2024-15.05.2024</w:t>
            </w:r>
          </w:p>
        </w:tc>
        <w:tc>
          <w:tcPr>
            <w:tcW w:w="2564" w:type="dxa"/>
          </w:tcPr>
          <w:p w:rsidR="00B05554" w:rsidRDefault="00B05554" w:rsidP="008C6241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 w:rsidR="00206471">
              <w:rPr>
                <w:rFonts w:eastAsia="Times New Roman"/>
                <w:sz w:val="24"/>
                <w:szCs w:val="24"/>
              </w:rPr>
              <w:t>Создание условий для реализации образовательной деятельности в соответствии с ФОП ДО</w:t>
            </w:r>
            <w:r>
              <w:rPr>
                <w:rFonts w:eastAsia="Times New Roman"/>
                <w:sz w:val="24"/>
                <w:szCs w:val="24"/>
              </w:rPr>
              <w:t xml:space="preserve">», </w:t>
            </w:r>
            <w:r w:rsidR="00206471">
              <w:rPr>
                <w:rFonts w:eastAsia="Times New Roman"/>
                <w:sz w:val="24"/>
                <w:szCs w:val="24"/>
              </w:rPr>
              <w:t>36</w:t>
            </w:r>
            <w:r>
              <w:rPr>
                <w:rFonts w:eastAsia="Times New Roman"/>
                <w:sz w:val="24"/>
                <w:szCs w:val="24"/>
              </w:rPr>
              <w:t xml:space="preserve"> часов, уд. 3927000</w:t>
            </w:r>
            <w:r w:rsidR="00206471">
              <w:rPr>
                <w:rFonts w:eastAsia="Times New Roman"/>
                <w:sz w:val="24"/>
                <w:szCs w:val="24"/>
              </w:rPr>
              <w:t>74375</w:t>
            </w:r>
          </w:p>
        </w:tc>
        <w:tc>
          <w:tcPr>
            <w:tcW w:w="2027" w:type="dxa"/>
          </w:tcPr>
          <w:p w:rsidR="00B05554" w:rsidRDefault="00B05554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206471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 год</w:t>
            </w:r>
          </w:p>
        </w:tc>
      </w:tr>
      <w:tr w:rsidR="00206471" w:rsidTr="008C6241">
        <w:tc>
          <w:tcPr>
            <w:tcW w:w="547" w:type="dxa"/>
          </w:tcPr>
          <w:p w:rsidR="00206471" w:rsidRPr="00117E14" w:rsidRDefault="00206471" w:rsidP="00206471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17E14">
              <w:rPr>
                <w:bCs/>
                <w:color w:val="000000" w:themeColor="text1"/>
                <w:sz w:val="24"/>
                <w:szCs w:val="24"/>
              </w:rPr>
              <w:t>1</w:t>
            </w:r>
            <w:r w:rsidR="00D60823">
              <w:rPr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722" w:type="dxa"/>
          </w:tcPr>
          <w:p w:rsidR="00206471" w:rsidRDefault="00206471" w:rsidP="00206471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Солдатова Валентина Анатольевна</w:t>
            </w:r>
          </w:p>
        </w:tc>
        <w:tc>
          <w:tcPr>
            <w:tcW w:w="1618" w:type="dxa"/>
          </w:tcPr>
          <w:p w:rsidR="00206471" w:rsidRDefault="00206471" w:rsidP="00206471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1587" w:type="dxa"/>
          </w:tcPr>
          <w:p w:rsidR="00206471" w:rsidRPr="00206471" w:rsidRDefault="00206471" w:rsidP="0020647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01.04.2024-15.05.2024</w:t>
            </w:r>
          </w:p>
        </w:tc>
        <w:tc>
          <w:tcPr>
            <w:tcW w:w="2564" w:type="dxa"/>
          </w:tcPr>
          <w:p w:rsidR="00206471" w:rsidRDefault="00206471" w:rsidP="00206471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«Создание условий для реализации образовательной деятельности в соответствии с ФОП ДО», 36 часов, уд. 3927000</w:t>
            </w:r>
            <w:r w:rsidR="00373C46">
              <w:rPr>
                <w:rFonts w:eastAsia="Times New Roman"/>
                <w:sz w:val="24"/>
                <w:szCs w:val="24"/>
              </w:rPr>
              <w:t>74382</w:t>
            </w:r>
          </w:p>
        </w:tc>
        <w:tc>
          <w:tcPr>
            <w:tcW w:w="2027" w:type="dxa"/>
          </w:tcPr>
          <w:p w:rsidR="00206471" w:rsidRDefault="00206471" w:rsidP="0020647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 год</w:t>
            </w:r>
          </w:p>
        </w:tc>
      </w:tr>
      <w:tr w:rsidR="00B05554" w:rsidTr="008C6241">
        <w:tc>
          <w:tcPr>
            <w:tcW w:w="547" w:type="dxa"/>
          </w:tcPr>
          <w:p w:rsidR="00B05554" w:rsidRPr="00117E14" w:rsidRDefault="00B05554" w:rsidP="008C6241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17E14">
              <w:rPr>
                <w:bCs/>
                <w:color w:val="000000" w:themeColor="text1"/>
                <w:sz w:val="24"/>
                <w:szCs w:val="24"/>
              </w:rPr>
              <w:t>1</w:t>
            </w:r>
            <w:r w:rsidR="00D60823">
              <w:rPr>
                <w:bCs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722" w:type="dxa"/>
          </w:tcPr>
          <w:p w:rsidR="00B05554" w:rsidRDefault="00B05554" w:rsidP="008C6241">
            <w:pPr>
              <w:rPr>
                <w:rFonts w:eastAsia="Times New Roman"/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Иванова  Татьяна</w:t>
            </w:r>
            <w:proofErr w:type="gramEnd"/>
            <w:r>
              <w:rPr>
                <w:sz w:val="24"/>
                <w:szCs w:val="24"/>
              </w:rPr>
              <w:t xml:space="preserve"> Владимировна</w:t>
            </w:r>
          </w:p>
        </w:tc>
        <w:tc>
          <w:tcPr>
            <w:tcW w:w="1618" w:type="dxa"/>
          </w:tcPr>
          <w:p w:rsidR="00B05554" w:rsidRDefault="00B05554" w:rsidP="008C6241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1587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02.03.2023</w:t>
            </w:r>
          </w:p>
        </w:tc>
        <w:tc>
          <w:tcPr>
            <w:tcW w:w="2564" w:type="dxa"/>
          </w:tcPr>
          <w:p w:rsidR="00B05554" w:rsidRDefault="00B05554" w:rsidP="008C6241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«Комплексный подход в социально-коммуникативном развитии детей дошкольного возраста», 48 часов, уд. 392700057877</w:t>
            </w:r>
          </w:p>
        </w:tc>
        <w:tc>
          <w:tcPr>
            <w:tcW w:w="2027" w:type="dxa"/>
          </w:tcPr>
          <w:p w:rsidR="00B05554" w:rsidRDefault="00B05554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 год</w:t>
            </w:r>
          </w:p>
        </w:tc>
      </w:tr>
      <w:tr w:rsidR="00B05554" w:rsidTr="008C6241">
        <w:tc>
          <w:tcPr>
            <w:tcW w:w="547" w:type="dxa"/>
          </w:tcPr>
          <w:p w:rsidR="00B05554" w:rsidRPr="00117E14" w:rsidRDefault="00B05554" w:rsidP="008C6241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117E14">
              <w:rPr>
                <w:bCs/>
                <w:color w:val="000000" w:themeColor="text1"/>
                <w:sz w:val="24"/>
                <w:szCs w:val="24"/>
              </w:rPr>
              <w:t>1</w:t>
            </w:r>
            <w:r w:rsidR="00D60823">
              <w:rPr>
                <w:bCs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722" w:type="dxa"/>
          </w:tcPr>
          <w:p w:rsidR="00B05554" w:rsidRDefault="00B05554" w:rsidP="008C6241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Радченко Людмила Викторовна</w:t>
            </w:r>
          </w:p>
        </w:tc>
        <w:tc>
          <w:tcPr>
            <w:tcW w:w="1618" w:type="dxa"/>
          </w:tcPr>
          <w:p w:rsidR="00B05554" w:rsidRDefault="00B05554" w:rsidP="008C6241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1587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02.03.2023</w:t>
            </w:r>
          </w:p>
        </w:tc>
        <w:tc>
          <w:tcPr>
            <w:tcW w:w="2564" w:type="dxa"/>
          </w:tcPr>
          <w:p w:rsidR="00B05554" w:rsidRDefault="00B05554" w:rsidP="008C6241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«Комплексный подход в социально-коммуникативном развитии детей дошкольного возраста», 48 часов, уд. 392700057924</w:t>
            </w:r>
          </w:p>
        </w:tc>
        <w:tc>
          <w:tcPr>
            <w:tcW w:w="2027" w:type="dxa"/>
          </w:tcPr>
          <w:p w:rsidR="00B05554" w:rsidRDefault="00B05554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 год</w:t>
            </w:r>
          </w:p>
        </w:tc>
      </w:tr>
      <w:tr w:rsidR="00373C46" w:rsidTr="008C6241">
        <w:tc>
          <w:tcPr>
            <w:tcW w:w="547" w:type="dxa"/>
          </w:tcPr>
          <w:p w:rsidR="00373C46" w:rsidRPr="003149DB" w:rsidRDefault="00373C46" w:rsidP="00373C46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3149DB">
              <w:rPr>
                <w:bCs/>
                <w:color w:val="000000" w:themeColor="text1"/>
                <w:sz w:val="24"/>
                <w:szCs w:val="24"/>
              </w:rPr>
              <w:t>1</w:t>
            </w:r>
            <w:r w:rsidR="00D60823">
              <w:rPr>
                <w:bCs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722" w:type="dxa"/>
          </w:tcPr>
          <w:p w:rsidR="00373C46" w:rsidRDefault="00373C46" w:rsidP="00373C46">
            <w:pPr>
              <w:snapToGrid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Шулаева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373C46" w:rsidRDefault="00373C46" w:rsidP="00373C46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Елена Анатольевна</w:t>
            </w:r>
          </w:p>
        </w:tc>
        <w:tc>
          <w:tcPr>
            <w:tcW w:w="1618" w:type="dxa"/>
          </w:tcPr>
          <w:p w:rsidR="00373C46" w:rsidRDefault="00373C46" w:rsidP="00373C46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воспитатель</w:t>
            </w:r>
          </w:p>
        </w:tc>
        <w:tc>
          <w:tcPr>
            <w:tcW w:w="1587" w:type="dxa"/>
          </w:tcPr>
          <w:p w:rsidR="00373C46" w:rsidRPr="00206471" w:rsidRDefault="00373C46" w:rsidP="00373C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01.04.2024-15.05.2024</w:t>
            </w:r>
          </w:p>
        </w:tc>
        <w:tc>
          <w:tcPr>
            <w:tcW w:w="2564" w:type="dxa"/>
          </w:tcPr>
          <w:p w:rsidR="00373C46" w:rsidRDefault="00373C46" w:rsidP="00373C46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«Создание условий для реализации </w:t>
            </w:r>
            <w:r>
              <w:rPr>
                <w:rFonts w:eastAsia="Times New Roman"/>
                <w:sz w:val="24"/>
                <w:szCs w:val="24"/>
              </w:rPr>
              <w:lastRenderedPageBreak/>
              <w:t>образовательной деятельности в соответствии с ФОП ДО», 36 часов, уд. 392700074403</w:t>
            </w:r>
          </w:p>
        </w:tc>
        <w:tc>
          <w:tcPr>
            <w:tcW w:w="2027" w:type="dxa"/>
          </w:tcPr>
          <w:p w:rsidR="00373C46" w:rsidRDefault="00373C46" w:rsidP="00373C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2027 год</w:t>
            </w:r>
          </w:p>
        </w:tc>
      </w:tr>
      <w:tr w:rsidR="00B05554" w:rsidTr="008C6241">
        <w:tc>
          <w:tcPr>
            <w:tcW w:w="547" w:type="dxa"/>
          </w:tcPr>
          <w:p w:rsidR="00B05554" w:rsidRPr="003149DB" w:rsidRDefault="00B05554" w:rsidP="008C6241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3149DB">
              <w:rPr>
                <w:bCs/>
                <w:color w:val="000000" w:themeColor="text1"/>
                <w:sz w:val="24"/>
                <w:szCs w:val="24"/>
              </w:rPr>
              <w:t>1</w:t>
            </w:r>
            <w:r w:rsidR="00D60823">
              <w:rPr>
                <w:bCs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722" w:type="dxa"/>
          </w:tcPr>
          <w:p w:rsidR="00B05554" w:rsidRDefault="00B05554" w:rsidP="008C6241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Байбекова</w:t>
            </w:r>
            <w:proofErr w:type="spellEnd"/>
            <w:r>
              <w:rPr>
                <w:sz w:val="24"/>
                <w:szCs w:val="24"/>
              </w:rPr>
              <w:t xml:space="preserve"> Мадина </w:t>
            </w:r>
            <w:proofErr w:type="spellStart"/>
            <w:r>
              <w:rPr>
                <w:sz w:val="24"/>
                <w:szCs w:val="24"/>
              </w:rPr>
              <w:t>Мажидовна</w:t>
            </w:r>
            <w:proofErr w:type="spellEnd"/>
          </w:p>
        </w:tc>
        <w:tc>
          <w:tcPr>
            <w:tcW w:w="1618" w:type="dxa"/>
          </w:tcPr>
          <w:p w:rsidR="00B05554" w:rsidRDefault="00B05554" w:rsidP="008C6241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1587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04.07.2022 </w:t>
            </w:r>
          </w:p>
        </w:tc>
        <w:tc>
          <w:tcPr>
            <w:tcW w:w="2564" w:type="dxa"/>
          </w:tcPr>
          <w:p w:rsidR="00B05554" w:rsidRDefault="00B05554" w:rsidP="008C6241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«Комплексный подход к в социально-коммуникативном развитии детей дошкольного возраста», 48 ч., уд. 392700053086</w:t>
            </w:r>
          </w:p>
        </w:tc>
        <w:tc>
          <w:tcPr>
            <w:tcW w:w="2027" w:type="dxa"/>
          </w:tcPr>
          <w:p w:rsidR="00B05554" w:rsidRDefault="00B05554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год</w:t>
            </w:r>
          </w:p>
        </w:tc>
      </w:tr>
      <w:tr w:rsidR="00B05554" w:rsidTr="008C6241">
        <w:tc>
          <w:tcPr>
            <w:tcW w:w="547" w:type="dxa"/>
          </w:tcPr>
          <w:p w:rsidR="00B05554" w:rsidRPr="00C27B33" w:rsidRDefault="00B05554" w:rsidP="008C6241">
            <w:pPr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 w:rsidRPr="00C27B33">
              <w:rPr>
                <w:bCs/>
                <w:color w:val="000000" w:themeColor="text1"/>
                <w:sz w:val="24"/>
                <w:szCs w:val="24"/>
              </w:rPr>
              <w:t>1</w:t>
            </w:r>
            <w:r w:rsidR="00D60823">
              <w:rPr>
                <w:bCs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722" w:type="dxa"/>
          </w:tcPr>
          <w:p w:rsidR="00B05554" w:rsidRDefault="00B05554" w:rsidP="008C6241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Клименко Оксана Владимировна</w:t>
            </w:r>
          </w:p>
        </w:tc>
        <w:tc>
          <w:tcPr>
            <w:tcW w:w="1618" w:type="dxa"/>
          </w:tcPr>
          <w:p w:rsidR="00B05554" w:rsidRDefault="00B05554" w:rsidP="008C6241">
            <w:pPr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1587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03.07.2023</w:t>
            </w:r>
          </w:p>
        </w:tc>
        <w:tc>
          <w:tcPr>
            <w:tcW w:w="2564" w:type="dxa"/>
          </w:tcPr>
          <w:p w:rsidR="00B05554" w:rsidRDefault="00B05554" w:rsidP="008C6241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«Комплексный подход к в социально-коммуникативном развитии детей дошкольного возраста», 48 ч., уд. 392700064465</w:t>
            </w:r>
          </w:p>
        </w:tc>
        <w:tc>
          <w:tcPr>
            <w:tcW w:w="2027" w:type="dxa"/>
          </w:tcPr>
          <w:p w:rsidR="00B05554" w:rsidRDefault="00B05554" w:rsidP="008C624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 год</w:t>
            </w:r>
          </w:p>
        </w:tc>
      </w:tr>
    </w:tbl>
    <w:p w:rsidR="00B05554" w:rsidRPr="0030223E" w:rsidRDefault="00B05554" w:rsidP="00B05554">
      <w:pPr>
        <w:jc w:val="center"/>
        <w:rPr>
          <w:b/>
          <w:color w:val="000000" w:themeColor="text1"/>
          <w:sz w:val="28"/>
          <w:szCs w:val="28"/>
        </w:rPr>
      </w:pPr>
    </w:p>
    <w:p w:rsidR="00B05554" w:rsidRDefault="00B05554" w:rsidP="00B05554">
      <w:pPr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rPr>
          <w:b/>
          <w:sz w:val="28"/>
          <w:szCs w:val="28"/>
        </w:rPr>
      </w:pPr>
    </w:p>
    <w:p w:rsidR="003F68B1" w:rsidRDefault="003F68B1" w:rsidP="00B05554">
      <w:pPr>
        <w:rPr>
          <w:b/>
          <w:sz w:val="28"/>
          <w:szCs w:val="28"/>
        </w:rPr>
      </w:pPr>
    </w:p>
    <w:p w:rsidR="003F68B1" w:rsidRDefault="003F68B1" w:rsidP="00B05554">
      <w:pPr>
        <w:rPr>
          <w:b/>
          <w:sz w:val="28"/>
          <w:szCs w:val="28"/>
        </w:rPr>
      </w:pPr>
    </w:p>
    <w:p w:rsidR="00373C46" w:rsidRDefault="00373C46" w:rsidP="00B05554">
      <w:pPr>
        <w:rPr>
          <w:b/>
          <w:sz w:val="28"/>
          <w:szCs w:val="28"/>
        </w:rPr>
      </w:pPr>
    </w:p>
    <w:p w:rsidR="00373C46" w:rsidRDefault="00373C46" w:rsidP="00B05554">
      <w:pPr>
        <w:rPr>
          <w:b/>
          <w:sz w:val="28"/>
          <w:szCs w:val="28"/>
        </w:rPr>
      </w:pPr>
    </w:p>
    <w:p w:rsidR="00373C46" w:rsidRDefault="00373C46" w:rsidP="00B05554">
      <w:pPr>
        <w:rPr>
          <w:b/>
          <w:sz w:val="28"/>
          <w:szCs w:val="28"/>
        </w:rPr>
      </w:pPr>
    </w:p>
    <w:p w:rsidR="00373C46" w:rsidRDefault="00373C46" w:rsidP="00B05554">
      <w:pPr>
        <w:rPr>
          <w:b/>
          <w:sz w:val="28"/>
          <w:szCs w:val="28"/>
        </w:rPr>
      </w:pPr>
    </w:p>
    <w:p w:rsidR="00373C46" w:rsidRDefault="00373C46" w:rsidP="00B05554">
      <w:pPr>
        <w:rPr>
          <w:b/>
          <w:sz w:val="28"/>
          <w:szCs w:val="28"/>
        </w:rPr>
      </w:pPr>
    </w:p>
    <w:p w:rsidR="00373C46" w:rsidRDefault="00373C46" w:rsidP="00B05554">
      <w:pPr>
        <w:rPr>
          <w:b/>
          <w:sz w:val="28"/>
          <w:szCs w:val="28"/>
        </w:rPr>
      </w:pPr>
    </w:p>
    <w:p w:rsidR="00373C46" w:rsidRDefault="00373C46" w:rsidP="00B05554">
      <w:pPr>
        <w:rPr>
          <w:b/>
          <w:sz w:val="28"/>
          <w:szCs w:val="28"/>
        </w:rPr>
      </w:pPr>
    </w:p>
    <w:p w:rsidR="00373C46" w:rsidRDefault="00373C46" w:rsidP="00B05554">
      <w:pPr>
        <w:rPr>
          <w:b/>
          <w:sz w:val="28"/>
          <w:szCs w:val="28"/>
        </w:rPr>
      </w:pPr>
    </w:p>
    <w:p w:rsidR="00B05554" w:rsidRDefault="00B05554" w:rsidP="00B05554">
      <w:pPr>
        <w:rPr>
          <w:b/>
          <w:sz w:val="28"/>
          <w:szCs w:val="28"/>
        </w:rPr>
      </w:pPr>
    </w:p>
    <w:p w:rsidR="00B05554" w:rsidRPr="00373C46" w:rsidRDefault="00B05554" w:rsidP="00B0555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8" w:name="_Hlk112842588"/>
      <w:r w:rsidRPr="00373C46">
        <w:rPr>
          <w:rFonts w:ascii="Times New Roman" w:hAnsi="Times New Roman" w:cs="Times New Roman"/>
          <w:b/>
          <w:sz w:val="28"/>
          <w:szCs w:val="28"/>
        </w:rPr>
        <w:lastRenderedPageBreak/>
        <w:t>6.3. Самообразование</w:t>
      </w:r>
    </w:p>
    <w:p w:rsidR="00B05554" w:rsidRPr="00373C46" w:rsidRDefault="00B05554" w:rsidP="00B05554">
      <w:pPr>
        <w:pStyle w:val="a3"/>
        <w:tabs>
          <w:tab w:val="left" w:pos="42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C46">
        <w:rPr>
          <w:rFonts w:ascii="Times New Roman" w:hAnsi="Times New Roman" w:cs="Times New Roman"/>
          <w:b/>
          <w:sz w:val="28"/>
          <w:szCs w:val="28"/>
        </w:rPr>
        <w:t>Методическая тема педагогов на 202</w:t>
      </w:r>
      <w:r w:rsidR="00373C46" w:rsidRPr="00373C46">
        <w:rPr>
          <w:rFonts w:ascii="Times New Roman" w:hAnsi="Times New Roman" w:cs="Times New Roman"/>
          <w:b/>
          <w:sz w:val="28"/>
          <w:szCs w:val="28"/>
        </w:rPr>
        <w:t>4</w:t>
      </w:r>
      <w:r w:rsidRPr="00373C46">
        <w:rPr>
          <w:rFonts w:ascii="Times New Roman" w:hAnsi="Times New Roman" w:cs="Times New Roman"/>
          <w:b/>
          <w:sz w:val="28"/>
          <w:szCs w:val="28"/>
        </w:rPr>
        <w:t>-202</w:t>
      </w:r>
      <w:r w:rsidR="00373C46" w:rsidRPr="00373C46">
        <w:rPr>
          <w:rFonts w:ascii="Times New Roman" w:hAnsi="Times New Roman" w:cs="Times New Roman"/>
          <w:b/>
          <w:sz w:val="28"/>
          <w:szCs w:val="28"/>
        </w:rPr>
        <w:t>5</w:t>
      </w:r>
      <w:r w:rsidRPr="00373C46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tbl>
      <w:tblPr>
        <w:tblpPr w:leftFromText="180" w:rightFromText="180" w:vertAnchor="text" w:horzAnchor="margin" w:tblpX="-152" w:tblpY="373"/>
        <w:tblW w:w="10070" w:type="dxa"/>
        <w:tblLayout w:type="fixed"/>
        <w:tblLook w:val="00A0" w:firstRow="1" w:lastRow="0" w:firstColumn="1" w:lastColumn="0" w:noHBand="0" w:noVBand="0"/>
      </w:tblPr>
      <w:tblGrid>
        <w:gridCol w:w="992"/>
        <w:gridCol w:w="2670"/>
        <w:gridCol w:w="1984"/>
        <w:gridCol w:w="4424"/>
      </w:tblGrid>
      <w:tr w:rsidR="00B05554" w:rsidRPr="00E32F5C" w:rsidTr="008C6241">
        <w:trPr>
          <w:cantSplit/>
          <w:trHeight w:hRule="exact" w:val="286"/>
        </w:trPr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E32F5C" w:rsidRDefault="00B05554" w:rsidP="008C6241">
            <w:pPr>
              <w:pStyle w:val="a3"/>
              <w:ind w:left="-709" w:firstLine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№ п/п</w:t>
            </w:r>
          </w:p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E32F5C" w:rsidRDefault="00B05554" w:rsidP="008C624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Ф.И.О. педагога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E32F5C" w:rsidRDefault="00B05554" w:rsidP="008C624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4424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:rsidR="00B05554" w:rsidRPr="00E32F5C" w:rsidRDefault="00B05554" w:rsidP="008C624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B05554" w:rsidRPr="00E32F5C" w:rsidTr="008C6241">
        <w:trPr>
          <w:cantSplit/>
        </w:trPr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05554" w:rsidRPr="00E32F5C" w:rsidRDefault="00B05554" w:rsidP="008C624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05554" w:rsidRPr="00E32F5C" w:rsidRDefault="00B05554" w:rsidP="008C624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05554" w:rsidRPr="00E32F5C" w:rsidRDefault="00B05554" w:rsidP="008C6241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B05554" w:rsidRPr="00E32F5C" w:rsidTr="008C6241">
        <w:trPr>
          <w:trHeight w:val="555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05554" w:rsidRPr="00E32F5C" w:rsidRDefault="00B05554" w:rsidP="008C624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Быкова</w:t>
            </w:r>
          </w:p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Людмила Анатольевна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заведующий МАДОУ</w:t>
            </w:r>
          </w:p>
        </w:tc>
        <w:tc>
          <w:tcPr>
            <w:tcW w:w="442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05554" w:rsidRPr="00373C46" w:rsidRDefault="00373C46" w:rsidP="008C6241">
            <w:pPr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С</w:t>
            </w:r>
            <w:r w:rsidRPr="00373C46">
              <w:rPr>
                <w:bCs/>
                <w:iCs/>
                <w:sz w:val="24"/>
                <w:szCs w:val="24"/>
              </w:rPr>
              <w:t>оздани</w:t>
            </w:r>
            <w:r>
              <w:rPr>
                <w:bCs/>
                <w:iCs/>
                <w:sz w:val="24"/>
                <w:szCs w:val="24"/>
              </w:rPr>
              <w:t>е</w:t>
            </w:r>
            <w:r w:rsidRPr="00373C46">
              <w:rPr>
                <w:bCs/>
                <w:iCs/>
                <w:sz w:val="24"/>
                <w:szCs w:val="24"/>
              </w:rPr>
              <w:t xml:space="preserve"> инфраструктуры и комплектаци</w:t>
            </w:r>
            <w:r>
              <w:rPr>
                <w:bCs/>
                <w:iCs/>
                <w:sz w:val="24"/>
                <w:szCs w:val="24"/>
              </w:rPr>
              <w:t>я</w:t>
            </w:r>
            <w:r w:rsidRPr="00373C46">
              <w:rPr>
                <w:bCs/>
                <w:iCs/>
                <w:sz w:val="24"/>
                <w:szCs w:val="24"/>
              </w:rPr>
              <w:t xml:space="preserve"> учебно-методически</w:t>
            </w:r>
            <w:r>
              <w:rPr>
                <w:bCs/>
                <w:iCs/>
                <w:sz w:val="24"/>
                <w:szCs w:val="24"/>
              </w:rPr>
              <w:t>ми</w:t>
            </w:r>
            <w:r w:rsidRPr="00373C46">
              <w:rPr>
                <w:bCs/>
                <w:iCs/>
                <w:sz w:val="24"/>
                <w:szCs w:val="24"/>
              </w:rPr>
              <w:t xml:space="preserve"> материал</w:t>
            </w:r>
            <w:r>
              <w:rPr>
                <w:bCs/>
                <w:iCs/>
                <w:sz w:val="24"/>
                <w:szCs w:val="24"/>
              </w:rPr>
              <w:t>ами</w:t>
            </w:r>
            <w:r w:rsidRPr="00373C46">
              <w:rPr>
                <w:bCs/>
                <w:iCs/>
                <w:sz w:val="24"/>
                <w:szCs w:val="24"/>
              </w:rPr>
              <w:t xml:space="preserve"> в ДОО в соответствии с ФОП ДО.</w:t>
            </w:r>
          </w:p>
        </w:tc>
      </w:tr>
      <w:tr w:rsidR="00B05554" w:rsidRPr="00C455DF" w:rsidTr="008C6241">
        <w:trPr>
          <w:trHeight w:val="465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E32F5C" w:rsidRDefault="00B05554" w:rsidP="008C624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7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Чабан</w:t>
            </w:r>
          </w:p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Елена Анатольевна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заместитель</w:t>
            </w:r>
          </w:p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заведующего</w:t>
            </w:r>
          </w:p>
        </w:tc>
        <w:tc>
          <w:tcPr>
            <w:tcW w:w="442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05554" w:rsidRPr="00D32B13" w:rsidRDefault="00373C46" w:rsidP="008C6241">
            <w:pPr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С</w:t>
            </w:r>
            <w:r w:rsidRPr="00373C46">
              <w:rPr>
                <w:bCs/>
                <w:iCs/>
                <w:sz w:val="24"/>
                <w:szCs w:val="24"/>
              </w:rPr>
              <w:t>оздани</w:t>
            </w:r>
            <w:r>
              <w:rPr>
                <w:bCs/>
                <w:iCs/>
                <w:sz w:val="24"/>
                <w:szCs w:val="24"/>
              </w:rPr>
              <w:t>е</w:t>
            </w:r>
            <w:r w:rsidRPr="00373C46">
              <w:rPr>
                <w:bCs/>
                <w:iCs/>
                <w:sz w:val="24"/>
                <w:szCs w:val="24"/>
              </w:rPr>
              <w:t xml:space="preserve"> инфраструктуры и комплектаци</w:t>
            </w:r>
            <w:r>
              <w:rPr>
                <w:bCs/>
                <w:iCs/>
                <w:sz w:val="24"/>
                <w:szCs w:val="24"/>
              </w:rPr>
              <w:t>я</w:t>
            </w:r>
            <w:r w:rsidRPr="00373C46">
              <w:rPr>
                <w:bCs/>
                <w:iCs/>
                <w:sz w:val="24"/>
                <w:szCs w:val="24"/>
              </w:rPr>
              <w:t xml:space="preserve"> учебно-методически</w:t>
            </w:r>
            <w:r>
              <w:rPr>
                <w:bCs/>
                <w:iCs/>
                <w:sz w:val="24"/>
                <w:szCs w:val="24"/>
              </w:rPr>
              <w:t>ми</w:t>
            </w:r>
            <w:r w:rsidRPr="00373C46">
              <w:rPr>
                <w:bCs/>
                <w:iCs/>
                <w:sz w:val="24"/>
                <w:szCs w:val="24"/>
              </w:rPr>
              <w:t xml:space="preserve"> материал</w:t>
            </w:r>
            <w:r>
              <w:rPr>
                <w:bCs/>
                <w:iCs/>
                <w:sz w:val="24"/>
                <w:szCs w:val="24"/>
              </w:rPr>
              <w:t>ами</w:t>
            </w:r>
            <w:r w:rsidRPr="00373C46">
              <w:rPr>
                <w:bCs/>
                <w:iCs/>
                <w:sz w:val="24"/>
                <w:szCs w:val="24"/>
              </w:rPr>
              <w:t xml:space="preserve"> в ДОО в соответствии с ФОП ДО.</w:t>
            </w:r>
          </w:p>
        </w:tc>
      </w:tr>
      <w:tr w:rsidR="00B05554" w:rsidRPr="00E32F5C" w:rsidTr="008C6241">
        <w:trPr>
          <w:trHeight w:val="525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E32F5C" w:rsidRDefault="00B05554" w:rsidP="008C624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7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Мкртичьян</w:t>
            </w:r>
            <w:proofErr w:type="spellEnd"/>
          </w:p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Каринэ Рафаиловна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442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05554" w:rsidRPr="006902CB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E59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Создание условий для реализации образовательной</w:t>
            </w:r>
            <w:r w:rsidRPr="005E59CF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5E59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деятельности в соответствии с ФОП ДО</w:t>
            </w:r>
          </w:p>
        </w:tc>
      </w:tr>
      <w:tr w:rsidR="00B05554" w:rsidRPr="00E32F5C" w:rsidTr="008C6241">
        <w:trPr>
          <w:trHeight w:val="525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E32F5C" w:rsidRDefault="00B05554" w:rsidP="008C624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7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05554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Викторова </w:t>
            </w:r>
          </w:p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Светлана Евгеньевна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</w:p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442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05554" w:rsidRPr="00D32B13" w:rsidRDefault="00B05554" w:rsidP="008C6241">
            <w:pPr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5E59CF">
              <w:rPr>
                <w:color w:val="000000" w:themeColor="text1"/>
                <w:sz w:val="24"/>
                <w:szCs w:val="24"/>
                <w:shd w:val="clear" w:color="auto" w:fill="FFFFFF"/>
              </w:rPr>
              <w:t>Создание условий для реализации образовательной</w:t>
            </w:r>
            <w:r w:rsidRPr="005E59CF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5E59CF">
              <w:rPr>
                <w:color w:val="000000" w:themeColor="text1"/>
                <w:sz w:val="24"/>
                <w:szCs w:val="24"/>
                <w:shd w:val="clear" w:color="auto" w:fill="FFFFFF"/>
              </w:rPr>
              <w:t>деятельности в соответствии с ФОП ДО</w:t>
            </w:r>
          </w:p>
        </w:tc>
      </w:tr>
      <w:tr w:rsidR="00B05554" w:rsidRPr="00E32F5C" w:rsidTr="008C6241">
        <w:trPr>
          <w:trHeight w:val="627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E32F5C" w:rsidRDefault="00B05554" w:rsidP="008C624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Калейкина</w:t>
            </w:r>
            <w:proofErr w:type="spellEnd"/>
          </w:p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Ирина Дмитриевна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44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5554" w:rsidRPr="00D32B13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E59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Создание условий для реализации образовательной</w:t>
            </w:r>
            <w:r w:rsidRPr="005E59CF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5E59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деятельности в соответствии с ФОП ДО</w:t>
            </w:r>
          </w:p>
        </w:tc>
      </w:tr>
      <w:tr w:rsidR="00B05554" w:rsidRPr="00E32F5C" w:rsidTr="008C6241"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E32F5C" w:rsidRDefault="00B05554" w:rsidP="008C624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34B94">
              <w:rPr>
                <w:rFonts w:ascii="Times New Roman" w:hAnsi="Times New Roman" w:cs="Times New Roman"/>
                <w:sz w:val="24"/>
                <w:szCs w:val="24"/>
              </w:rPr>
              <w:t>Пархоменко</w:t>
            </w: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 xml:space="preserve"> Виктория Игоревна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44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5554" w:rsidRPr="00D32B13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E59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Создание условий для реализации образовательной</w:t>
            </w:r>
            <w:r w:rsidRPr="005E59CF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5E59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деятельности в соответствии с ФОП ДО</w:t>
            </w:r>
          </w:p>
        </w:tc>
      </w:tr>
      <w:tr w:rsidR="00B05554" w:rsidRPr="00E32F5C" w:rsidTr="008C6241">
        <w:trPr>
          <w:trHeight w:val="54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E32F5C" w:rsidRDefault="00B05554" w:rsidP="008C624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7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05554" w:rsidRPr="00E32F5C" w:rsidRDefault="00B05554" w:rsidP="008C6241">
            <w:pPr>
              <w:pStyle w:val="a3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Пух </w:t>
            </w:r>
            <w:r w:rsidRPr="00E32F5C">
              <w:rPr>
                <w:rFonts w:ascii="Times New Roman" w:eastAsia="Times New Roman" w:hAnsi="Times New Roman" w:cs="Times New Roman"/>
                <w:sz w:val="24"/>
                <w:szCs w:val="24"/>
              </w:rPr>
              <w:t>Наталья Анатольевна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442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05554" w:rsidRPr="00904B8A" w:rsidRDefault="00B05554" w:rsidP="008C6241">
            <w:pPr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904B8A">
              <w:rPr>
                <w:color w:val="000000" w:themeColor="text1"/>
                <w:sz w:val="24"/>
                <w:szCs w:val="24"/>
                <w:shd w:val="clear" w:color="auto" w:fill="FFFFFF"/>
              </w:rPr>
              <w:t>Создание условий для реализации образовательной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904B8A">
              <w:rPr>
                <w:color w:val="000000" w:themeColor="text1"/>
                <w:sz w:val="24"/>
                <w:szCs w:val="24"/>
                <w:shd w:val="clear" w:color="auto" w:fill="FFFFFF"/>
              </w:rPr>
              <w:t>деятельности в соответствии с ФОП ДО</w:t>
            </w:r>
          </w:p>
        </w:tc>
      </w:tr>
      <w:tr w:rsidR="00B05554" w:rsidRPr="00E32F5C" w:rsidTr="008C6241">
        <w:trPr>
          <w:trHeight w:val="495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E32F5C" w:rsidRDefault="00B05554" w:rsidP="008C624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7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05554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Солдатова </w:t>
            </w:r>
          </w:p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eastAsia="Times New Roman" w:hAnsi="Times New Roman" w:cs="Times New Roman"/>
                <w:sz w:val="24"/>
                <w:szCs w:val="24"/>
              </w:rPr>
              <w:t>Валентина Анатольевна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442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05554" w:rsidRPr="00D32B13" w:rsidRDefault="00B05554" w:rsidP="008C6241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735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Создание условий для реализации образовательной</w:t>
            </w:r>
            <w:r w:rsidRPr="00373599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3735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деятельности в соответствии с ФОП ДО</w:t>
            </w:r>
          </w:p>
        </w:tc>
      </w:tr>
      <w:tr w:rsidR="00B05554" w:rsidRPr="00E32F5C" w:rsidTr="008C6241"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E32F5C" w:rsidRDefault="00B05554" w:rsidP="008C624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Разгаускене</w:t>
            </w:r>
            <w:proofErr w:type="spellEnd"/>
          </w:p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Наталья Алексеевна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44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5554" w:rsidRPr="00D32B13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735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Создание условий для реализации образовательной</w:t>
            </w:r>
            <w:r w:rsidRPr="00373599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3735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деятельности в соответствии с ФОП ДО</w:t>
            </w:r>
          </w:p>
        </w:tc>
      </w:tr>
      <w:tr w:rsidR="00B05554" w:rsidRPr="00E32F5C" w:rsidTr="008C6241">
        <w:trPr>
          <w:trHeight w:val="555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E32F5C" w:rsidRDefault="00B05554" w:rsidP="008C624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73C46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7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05554" w:rsidRPr="00E32F5C" w:rsidRDefault="00B05554" w:rsidP="008C624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Радченко </w:t>
            </w: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Людмила Викторовна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442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05554" w:rsidRPr="00D32B13" w:rsidRDefault="00B05554" w:rsidP="008C6241">
            <w:pPr>
              <w:jc w:val="both"/>
              <w:rPr>
                <w:color w:val="FF0000"/>
                <w:sz w:val="24"/>
                <w:szCs w:val="24"/>
              </w:rPr>
            </w:pPr>
            <w:r w:rsidRPr="00373599">
              <w:rPr>
                <w:color w:val="000000" w:themeColor="text1"/>
                <w:sz w:val="24"/>
                <w:szCs w:val="24"/>
                <w:shd w:val="clear" w:color="auto" w:fill="FFFFFF"/>
              </w:rPr>
              <w:t>Создание условий для реализации образовательной</w:t>
            </w:r>
            <w:r w:rsidRPr="00373599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373599">
              <w:rPr>
                <w:color w:val="000000" w:themeColor="text1"/>
                <w:sz w:val="24"/>
                <w:szCs w:val="24"/>
                <w:shd w:val="clear" w:color="auto" w:fill="FFFFFF"/>
              </w:rPr>
              <w:t>деятельности в соответствии с ФОП ДО</w:t>
            </w:r>
          </w:p>
        </w:tc>
      </w:tr>
      <w:tr w:rsidR="00B05554" w:rsidRPr="00E32F5C" w:rsidTr="008C6241">
        <w:trPr>
          <w:trHeight w:val="51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E32F5C" w:rsidRDefault="00B05554" w:rsidP="008C624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73C4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05554" w:rsidRPr="00E11BBF" w:rsidRDefault="00B05554" w:rsidP="008C624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Савчук Людмила Валентиновна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442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05554" w:rsidRPr="00D32B13" w:rsidRDefault="00B05554" w:rsidP="008C6241">
            <w:pPr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373599">
              <w:rPr>
                <w:color w:val="000000" w:themeColor="text1"/>
                <w:sz w:val="24"/>
                <w:szCs w:val="24"/>
                <w:shd w:val="clear" w:color="auto" w:fill="FFFFFF"/>
              </w:rPr>
              <w:t>Создание условий для реализации образовательной</w:t>
            </w:r>
            <w:r w:rsidRPr="00373599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373599">
              <w:rPr>
                <w:color w:val="000000" w:themeColor="text1"/>
                <w:sz w:val="24"/>
                <w:szCs w:val="24"/>
                <w:shd w:val="clear" w:color="auto" w:fill="FFFFFF"/>
              </w:rPr>
              <w:t>деятельности в соответствии с ФОП ДО</w:t>
            </w:r>
          </w:p>
        </w:tc>
      </w:tr>
      <w:tr w:rsidR="00B05554" w:rsidRPr="00E32F5C" w:rsidTr="008C6241">
        <w:trPr>
          <w:trHeight w:val="540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E32F5C" w:rsidRDefault="00B05554" w:rsidP="008C624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73C4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7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Петрова</w:t>
            </w:r>
          </w:p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Светлана Викторовна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442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05554" w:rsidRPr="00D32B13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735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Создание условий для реализации образовательной</w:t>
            </w:r>
            <w:r w:rsidRPr="00373599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3735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деятельности в соответствии с ФОП ДО</w:t>
            </w:r>
          </w:p>
        </w:tc>
      </w:tr>
      <w:tr w:rsidR="00B05554" w:rsidRPr="009D5D9C" w:rsidTr="008C6241">
        <w:trPr>
          <w:trHeight w:val="696"/>
        </w:trPr>
        <w:tc>
          <w:tcPr>
            <w:tcW w:w="99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B05554" w:rsidRPr="00E32F5C" w:rsidRDefault="00B05554" w:rsidP="008C624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73C4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70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Карп</w:t>
            </w:r>
          </w:p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Елена Евгеньевна</w:t>
            </w: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nil"/>
              <w:right w:val="nil"/>
            </w:tcBorders>
            <w:hideMark/>
          </w:tcPr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4424" w:type="dxa"/>
            <w:tcBorders>
              <w:top w:val="nil"/>
              <w:left w:val="single" w:sz="4" w:space="0" w:color="000000"/>
              <w:bottom w:val="nil"/>
              <w:right w:val="single" w:sz="4" w:space="0" w:color="auto"/>
            </w:tcBorders>
          </w:tcPr>
          <w:p w:rsidR="00B05554" w:rsidRPr="00D32B13" w:rsidRDefault="00B05554" w:rsidP="008C6241">
            <w:pPr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373599">
              <w:rPr>
                <w:color w:val="000000" w:themeColor="text1"/>
                <w:sz w:val="24"/>
                <w:szCs w:val="24"/>
                <w:shd w:val="clear" w:color="auto" w:fill="FFFFFF"/>
              </w:rPr>
              <w:t>Создание условий для реализации образовательной</w:t>
            </w:r>
            <w:r w:rsidRPr="00373599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373599">
              <w:rPr>
                <w:color w:val="000000" w:themeColor="text1"/>
                <w:sz w:val="24"/>
                <w:szCs w:val="24"/>
                <w:shd w:val="clear" w:color="auto" w:fill="FFFFFF"/>
              </w:rPr>
              <w:t>деятельности в соответствии с ФОП ДО</w:t>
            </w:r>
          </w:p>
        </w:tc>
      </w:tr>
      <w:tr w:rsidR="00B05554" w:rsidRPr="009D5D9C" w:rsidTr="008C6241">
        <w:trPr>
          <w:trHeight w:val="152"/>
        </w:trPr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05554" w:rsidRPr="00D32B13" w:rsidRDefault="00B05554" w:rsidP="008C6241">
            <w:pPr>
              <w:jc w:val="both"/>
              <w:rPr>
                <w:color w:val="FF0000"/>
                <w:sz w:val="24"/>
                <w:szCs w:val="24"/>
              </w:rPr>
            </w:pPr>
          </w:p>
        </w:tc>
      </w:tr>
      <w:tr w:rsidR="00B05554" w:rsidRPr="00E32F5C" w:rsidTr="008C6241">
        <w:trPr>
          <w:trHeight w:val="420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E32F5C" w:rsidRDefault="00B05554" w:rsidP="008C624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73C4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05554" w:rsidRPr="00E32F5C" w:rsidRDefault="00B05554" w:rsidP="008C624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Иванова Татьяна Владимировна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05554" w:rsidRPr="00D32B13" w:rsidRDefault="00B05554" w:rsidP="008C6241">
            <w:pPr>
              <w:jc w:val="both"/>
              <w:rPr>
                <w:color w:val="FF0000"/>
                <w:sz w:val="24"/>
                <w:szCs w:val="24"/>
              </w:rPr>
            </w:pPr>
            <w:r w:rsidRPr="0040340E">
              <w:rPr>
                <w:color w:val="000000" w:themeColor="text1"/>
                <w:sz w:val="24"/>
                <w:szCs w:val="24"/>
                <w:shd w:val="clear" w:color="auto" w:fill="FFFFFF"/>
              </w:rPr>
              <w:t>Создание условий для реализации образовательной</w:t>
            </w:r>
            <w:r w:rsidRPr="0040340E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40340E">
              <w:rPr>
                <w:color w:val="000000" w:themeColor="text1"/>
                <w:sz w:val="24"/>
                <w:szCs w:val="24"/>
                <w:shd w:val="clear" w:color="auto" w:fill="FFFFFF"/>
              </w:rPr>
              <w:t>деятельности в соответствии с ФОП ДО</w:t>
            </w:r>
          </w:p>
        </w:tc>
      </w:tr>
      <w:tr w:rsidR="00B05554" w:rsidRPr="00E32F5C" w:rsidTr="008C6241">
        <w:trPr>
          <w:trHeight w:val="642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B05554" w:rsidRPr="00E32F5C" w:rsidRDefault="00B05554" w:rsidP="008C624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73C46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B05554" w:rsidRPr="00143312" w:rsidRDefault="00B05554" w:rsidP="008C6241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836951">
              <w:rPr>
                <w:rFonts w:ascii="Times New Roman" w:hAnsi="Times New Roman" w:cs="Times New Roman"/>
                <w:sz w:val="24"/>
                <w:szCs w:val="24"/>
              </w:rPr>
              <w:t>Шулаева</w:t>
            </w:r>
            <w:proofErr w:type="spellEnd"/>
            <w:r w:rsidRPr="00836951">
              <w:rPr>
                <w:rFonts w:ascii="Times New Roman" w:hAnsi="Times New Roman" w:cs="Times New Roman"/>
                <w:sz w:val="24"/>
                <w:szCs w:val="24"/>
              </w:rPr>
              <w:t xml:space="preserve"> Елена Анатольевна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B05554" w:rsidRPr="00E32F5C" w:rsidRDefault="00B05554" w:rsidP="008C624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2F5C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B05554" w:rsidRPr="00D32B13" w:rsidRDefault="00B05554" w:rsidP="008C6241">
            <w:pPr>
              <w:jc w:val="both"/>
              <w:rPr>
                <w:color w:val="FF0000"/>
                <w:sz w:val="24"/>
                <w:szCs w:val="24"/>
              </w:rPr>
            </w:pPr>
            <w:r w:rsidRPr="0040340E">
              <w:rPr>
                <w:color w:val="000000" w:themeColor="text1"/>
                <w:sz w:val="24"/>
                <w:szCs w:val="24"/>
                <w:shd w:val="clear" w:color="auto" w:fill="FFFFFF"/>
              </w:rPr>
              <w:t>Создание условий для реализации образовательной</w:t>
            </w:r>
            <w:r w:rsidRPr="0040340E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40340E">
              <w:rPr>
                <w:color w:val="000000" w:themeColor="text1"/>
                <w:sz w:val="24"/>
                <w:szCs w:val="24"/>
                <w:shd w:val="clear" w:color="auto" w:fill="FFFFFF"/>
              </w:rPr>
              <w:t>деятельности в соответствии с ФОП ДО</w:t>
            </w:r>
          </w:p>
        </w:tc>
      </w:tr>
      <w:tr w:rsidR="00B05554" w:rsidRPr="00E32F5C" w:rsidTr="008C6241">
        <w:trPr>
          <w:trHeight w:val="525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E32F5C" w:rsidRDefault="00B05554" w:rsidP="008C624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373C4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4B5C8A" w:rsidRDefault="00B05554" w:rsidP="008C6241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Байбекова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Мадина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Мажидовна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4B5C8A" w:rsidRDefault="00B05554" w:rsidP="008C624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C8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05554" w:rsidRPr="00E32F5C" w:rsidRDefault="00B05554" w:rsidP="008C6241">
            <w:pPr>
              <w:jc w:val="both"/>
              <w:rPr>
                <w:color w:val="000000"/>
                <w:sz w:val="24"/>
                <w:szCs w:val="24"/>
              </w:rPr>
            </w:pPr>
            <w:r w:rsidRPr="0040340E">
              <w:rPr>
                <w:color w:val="000000" w:themeColor="text1"/>
                <w:sz w:val="24"/>
                <w:szCs w:val="24"/>
                <w:shd w:val="clear" w:color="auto" w:fill="FFFFFF"/>
              </w:rPr>
              <w:t>Создание условий для реализации образовательной</w:t>
            </w:r>
            <w:r w:rsidRPr="0040340E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40340E">
              <w:rPr>
                <w:color w:val="000000" w:themeColor="text1"/>
                <w:sz w:val="24"/>
                <w:szCs w:val="24"/>
                <w:shd w:val="clear" w:color="auto" w:fill="FFFFFF"/>
              </w:rPr>
              <w:t>деятельности в соответствии с ФОП ДО</w:t>
            </w:r>
          </w:p>
        </w:tc>
      </w:tr>
      <w:tr w:rsidR="00B05554" w:rsidRPr="00E32F5C" w:rsidTr="008C6241">
        <w:trPr>
          <w:trHeight w:val="525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Default="00B05554" w:rsidP="008C6241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73C4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Default="00B05554" w:rsidP="008C624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Клименко Оксана Владимировна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4B5C8A" w:rsidRDefault="00B05554" w:rsidP="008C624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C8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05554" w:rsidRDefault="00B05554" w:rsidP="008C6241">
            <w:pPr>
              <w:jc w:val="both"/>
              <w:rPr>
                <w:color w:val="000000"/>
                <w:sz w:val="24"/>
                <w:szCs w:val="24"/>
              </w:rPr>
            </w:pPr>
            <w:r w:rsidRPr="0040340E">
              <w:rPr>
                <w:color w:val="000000" w:themeColor="text1"/>
                <w:sz w:val="24"/>
                <w:szCs w:val="24"/>
                <w:shd w:val="clear" w:color="auto" w:fill="FFFFFF"/>
              </w:rPr>
              <w:t>Создание условий для реализации образовательной</w:t>
            </w:r>
            <w:r w:rsidRPr="0040340E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40340E">
              <w:rPr>
                <w:color w:val="000000" w:themeColor="text1"/>
                <w:sz w:val="24"/>
                <w:szCs w:val="24"/>
                <w:shd w:val="clear" w:color="auto" w:fill="FFFFFF"/>
              </w:rPr>
              <w:t>деятельности в соответствии с ФОП ДО</w:t>
            </w:r>
          </w:p>
        </w:tc>
      </w:tr>
      <w:tr w:rsidR="00BA385D" w:rsidRPr="00E32F5C" w:rsidTr="008C6241">
        <w:trPr>
          <w:trHeight w:val="525"/>
        </w:trPr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A385D" w:rsidRDefault="00BA385D" w:rsidP="00BA385D">
            <w:pPr>
              <w:pStyle w:val="a3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A385D" w:rsidRDefault="00BA385D" w:rsidP="00BA385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Котвицкая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Галина </w:t>
            </w:r>
          </w:p>
          <w:p w:rsidR="00BA385D" w:rsidRDefault="00BA385D" w:rsidP="00BA385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Анатольевна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A385D" w:rsidRPr="004B5C8A" w:rsidRDefault="00BA385D" w:rsidP="00BA385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5C8A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BA385D" w:rsidRDefault="00BA385D" w:rsidP="00BA385D">
            <w:pPr>
              <w:jc w:val="both"/>
              <w:rPr>
                <w:color w:val="000000"/>
                <w:sz w:val="24"/>
                <w:szCs w:val="24"/>
              </w:rPr>
            </w:pPr>
            <w:r w:rsidRPr="0040340E">
              <w:rPr>
                <w:color w:val="000000" w:themeColor="text1"/>
                <w:sz w:val="24"/>
                <w:szCs w:val="24"/>
                <w:shd w:val="clear" w:color="auto" w:fill="FFFFFF"/>
              </w:rPr>
              <w:t>Создание условий для реализации образовательной</w:t>
            </w:r>
            <w:r w:rsidRPr="0040340E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40340E">
              <w:rPr>
                <w:color w:val="000000" w:themeColor="text1"/>
                <w:sz w:val="24"/>
                <w:szCs w:val="24"/>
                <w:shd w:val="clear" w:color="auto" w:fill="FFFFFF"/>
              </w:rPr>
              <w:t>деятельности в соответствии с ФОП ДО</w:t>
            </w:r>
          </w:p>
        </w:tc>
      </w:tr>
    </w:tbl>
    <w:p w:rsidR="00B05554" w:rsidRPr="00127028" w:rsidRDefault="00B05554" w:rsidP="00B05554">
      <w:pPr>
        <w:pStyle w:val="a3"/>
        <w:tabs>
          <w:tab w:val="left" w:pos="42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8"/>
    <w:p w:rsidR="00B05554" w:rsidRDefault="00B05554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872573" w:rsidRDefault="00872573" w:rsidP="00B05554">
      <w:pPr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Pr="00373C46" w:rsidRDefault="00B05554" w:rsidP="00B05554">
      <w:pPr>
        <w:jc w:val="center"/>
        <w:rPr>
          <w:b/>
          <w:sz w:val="28"/>
          <w:szCs w:val="28"/>
        </w:rPr>
      </w:pPr>
      <w:r w:rsidRPr="00373C46">
        <w:rPr>
          <w:b/>
          <w:sz w:val="28"/>
          <w:szCs w:val="28"/>
        </w:rPr>
        <w:t>6.4. Аттестация педагогов</w:t>
      </w:r>
    </w:p>
    <w:tbl>
      <w:tblPr>
        <w:tblpPr w:leftFromText="180" w:rightFromText="180" w:vertAnchor="text" w:horzAnchor="margin" w:tblpX="-210" w:tblpY="378"/>
        <w:tblW w:w="10201" w:type="dxa"/>
        <w:tblLayout w:type="fixed"/>
        <w:tblLook w:val="00A0" w:firstRow="1" w:lastRow="0" w:firstColumn="1" w:lastColumn="0" w:noHBand="0" w:noVBand="0"/>
      </w:tblPr>
      <w:tblGrid>
        <w:gridCol w:w="562"/>
        <w:gridCol w:w="2127"/>
        <w:gridCol w:w="1701"/>
        <w:gridCol w:w="1559"/>
        <w:gridCol w:w="1559"/>
        <w:gridCol w:w="1559"/>
        <w:gridCol w:w="1134"/>
      </w:tblGrid>
      <w:tr w:rsidR="00B05554" w:rsidRPr="004F5521" w:rsidTr="008C6241">
        <w:trPr>
          <w:cantSplit/>
          <w:trHeight w:hRule="exact" w:val="286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№</w:t>
            </w:r>
          </w:p>
          <w:p w:rsidR="00B05554" w:rsidRPr="004F5521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п</w:t>
            </w:r>
            <w:r>
              <w:rPr>
                <w:sz w:val="24"/>
                <w:szCs w:val="24"/>
              </w:rPr>
              <w:t>/</w:t>
            </w:r>
            <w:r w:rsidRPr="004F5521">
              <w:rPr>
                <w:sz w:val="24"/>
                <w:szCs w:val="24"/>
              </w:rPr>
              <w:t>п</w:t>
            </w:r>
          </w:p>
        </w:tc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snapToGrid w:val="0"/>
              <w:jc w:val="center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Ф.И.О. педагога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snapToGrid w:val="0"/>
              <w:jc w:val="center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Должность</w:t>
            </w:r>
          </w:p>
        </w:tc>
        <w:tc>
          <w:tcPr>
            <w:tcW w:w="58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5554" w:rsidRPr="004F5521" w:rsidRDefault="00B05554" w:rsidP="008C6241">
            <w:pPr>
              <w:snapToGrid w:val="0"/>
              <w:jc w:val="center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Аттестация</w:t>
            </w:r>
          </w:p>
        </w:tc>
      </w:tr>
      <w:tr w:rsidR="00B05554" w:rsidRPr="004F5521" w:rsidTr="008C6241">
        <w:trPr>
          <w:cantSplit/>
        </w:trPr>
        <w:tc>
          <w:tcPr>
            <w:tcW w:w="5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05554" w:rsidRPr="004F5521" w:rsidRDefault="00B05554" w:rsidP="008C624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05554" w:rsidRPr="004F5521" w:rsidRDefault="00B05554" w:rsidP="008C624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05554" w:rsidRPr="004F5521" w:rsidRDefault="00B05554" w:rsidP="008C6241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B5263E" w:rsidRDefault="00B05554" w:rsidP="008C6241">
            <w:pPr>
              <w:snapToGrid w:val="0"/>
              <w:jc w:val="center"/>
              <w:rPr>
                <w:rFonts w:eastAsia="Times New Roman"/>
              </w:rPr>
            </w:pPr>
            <w:proofErr w:type="spellStart"/>
            <w:r w:rsidRPr="00B5263E">
              <w:t>квалиф</w:t>
            </w:r>
            <w:proofErr w:type="spellEnd"/>
            <w:r w:rsidRPr="00B5263E">
              <w:t>.</w:t>
            </w:r>
          </w:p>
          <w:p w:rsidR="00B05554" w:rsidRPr="00B5263E" w:rsidRDefault="00B05554" w:rsidP="008C6241">
            <w:pPr>
              <w:jc w:val="center"/>
              <w:rPr>
                <w:rFonts w:eastAsia="Times New Roman"/>
              </w:rPr>
            </w:pPr>
            <w:r w:rsidRPr="00B5263E">
              <w:t>категория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B5263E" w:rsidRDefault="00B05554" w:rsidP="008C6241">
            <w:pPr>
              <w:snapToGrid w:val="0"/>
              <w:jc w:val="center"/>
              <w:rPr>
                <w:rFonts w:eastAsia="Times New Roman"/>
              </w:rPr>
            </w:pPr>
            <w:r w:rsidRPr="00B5263E">
              <w:rPr>
                <w:rFonts w:eastAsia="Times New Roman"/>
              </w:rPr>
              <w:t>приказ присвоения категории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05554" w:rsidRPr="00B5263E" w:rsidRDefault="00B05554" w:rsidP="008C6241">
            <w:pPr>
              <w:snapToGrid w:val="0"/>
              <w:jc w:val="center"/>
              <w:rPr>
                <w:rFonts w:eastAsia="Times New Roman"/>
              </w:rPr>
            </w:pPr>
            <w:r w:rsidRPr="00B5263E">
              <w:rPr>
                <w:rFonts w:eastAsia="Times New Roman"/>
              </w:rPr>
              <w:t>дата окончания действия категории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554" w:rsidRPr="00B5263E" w:rsidRDefault="00B05554" w:rsidP="008C6241">
            <w:pPr>
              <w:snapToGrid w:val="0"/>
              <w:jc w:val="center"/>
              <w:rPr>
                <w:rFonts w:eastAsia="Times New Roman"/>
              </w:rPr>
            </w:pPr>
            <w:r w:rsidRPr="00B5263E">
              <w:rPr>
                <w:rFonts w:eastAsia="Times New Roman"/>
              </w:rPr>
              <w:t>примечание</w:t>
            </w:r>
          </w:p>
        </w:tc>
      </w:tr>
      <w:tr w:rsidR="00B05554" w:rsidRPr="004F5521" w:rsidTr="008C6241"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B05554">
            <w:pPr>
              <w:numPr>
                <w:ilvl w:val="0"/>
                <w:numId w:val="37"/>
              </w:numPr>
              <w:tabs>
                <w:tab w:val="left" w:pos="0"/>
              </w:tabs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Быкова</w:t>
            </w:r>
          </w:p>
          <w:p w:rsidR="00B05554" w:rsidRPr="004F5521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Людмила Анатольевна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Default="00B05554" w:rsidP="008C6241">
            <w:pPr>
              <w:snapToGrid w:val="0"/>
              <w:jc w:val="both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Заведующ</w:t>
            </w:r>
            <w:r>
              <w:rPr>
                <w:sz w:val="24"/>
                <w:szCs w:val="24"/>
              </w:rPr>
              <w:t>ий</w:t>
            </w:r>
          </w:p>
          <w:p w:rsidR="00B05554" w:rsidRPr="004F5521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ДОУ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snapToGrid w:val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23.12.2022 г.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23.12.202</w:t>
            </w:r>
            <w:r w:rsidR="007A6B1A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 г 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</w:p>
        </w:tc>
      </w:tr>
      <w:tr w:rsidR="00B05554" w:rsidRPr="004F5521" w:rsidTr="008C6241"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4F5521" w:rsidRDefault="00B05554" w:rsidP="00B05554">
            <w:pPr>
              <w:numPr>
                <w:ilvl w:val="0"/>
                <w:numId w:val="37"/>
              </w:numPr>
              <w:tabs>
                <w:tab w:val="left" w:pos="0"/>
              </w:tabs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Чабан</w:t>
            </w:r>
          </w:p>
          <w:p w:rsidR="00B05554" w:rsidRPr="004F5521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Елена Анатольевна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зам</w:t>
            </w:r>
            <w:r>
              <w:rPr>
                <w:sz w:val="24"/>
                <w:szCs w:val="24"/>
              </w:rPr>
              <w:t>еститель заведующего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snapToGrid w:val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25.04.2023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5554" w:rsidRPr="005D54E9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 w:rsidRPr="005D54E9">
              <w:rPr>
                <w:sz w:val="24"/>
                <w:szCs w:val="24"/>
              </w:rPr>
              <w:t>25.04.2026 г.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</w:p>
        </w:tc>
      </w:tr>
      <w:tr w:rsidR="00B05554" w:rsidRPr="004F5521" w:rsidTr="008C6241"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4F5521" w:rsidRDefault="00B05554" w:rsidP="00B05554">
            <w:pPr>
              <w:numPr>
                <w:ilvl w:val="0"/>
                <w:numId w:val="37"/>
              </w:numPr>
              <w:tabs>
                <w:tab w:val="left" w:pos="0"/>
              </w:tabs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4F5521">
              <w:rPr>
                <w:sz w:val="24"/>
                <w:szCs w:val="24"/>
              </w:rPr>
              <w:t>Мкртичьян</w:t>
            </w:r>
            <w:proofErr w:type="spellEnd"/>
          </w:p>
          <w:p w:rsidR="00B05554" w:rsidRPr="004F5521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Каринэ Рафаиловна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учитель-логопед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snapToGrid w:val="0"/>
              <w:jc w:val="center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высшая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500/1 от 06.04.2023</w:t>
            </w:r>
            <w:r w:rsidRPr="004F5521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 w:rsidRPr="005D54E9">
              <w:rPr>
                <w:color w:val="000000" w:themeColor="text1"/>
                <w:sz w:val="24"/>
                <w:szCs w:val="24"/>
              </w:rPr>
              <w:t>05.04.2028 г</w:t>
            </w:r>
            <w:r w:rsidRPr="004F5521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</w:p>
        </w:tc>
      </w:tr>
      <w:tr w:rsidR="00B05554" w:rsidRPr="004F5521" w:rsidTr="008C6241"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4F5521" w:rsidRDefault="00B05554" w:rsidP="00B05554">
            <w:pPr>
              <w:numPr>
                <w:ilvl w:val="0"/>
                <w:numId w:val="37"/>
              </w:numPr>
              <w:tabs>
                <w:tab w:val="left" w:pos="0"/>
              </w:tabs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Викторова Светлана Евгеньевна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музыкальный</w:t>
            </w:r>
          </w:p>
          <w:p w:rsidR="00B05554" w:rsidRPr="004F5521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snapToGrid w:val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высшая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 w:rsidRPr="00335FBF">
              <w:rPr>
                <w:sz w:val="24"/>
                <w:szCs w:val="24"/>
              </w:rPr>
              <w:t>№ 1546</w:t>
            </w:r>
            <w:r w:rsidRPr="00335FBF">
              <w:rPr>
                <w:sz w:val="24"/>
                <w:szCs w:val="24"/>
                <w:lang w:val="en-US"/>
              </w:rPr>
              <w:t>/</w:t>
            </w:r>
            <w:r w:rsidRPr="00335FBF">
              <w:rPr>
                <w:sz w:val="24"/>
                <w:szCs w:val="24"/>
              </w:rPr>
              <w:t>1 от 29.12.2020 г.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 w:rsidRPr="00872573">
              <w:rPr>
                <w:b/>
                <w:bCs/>
                <w:sz w:val="24"/>
                <w:szCs w:val="24"/>
              </w:rPr>
              <w:t>29.12.2025 г</w:t>
            </w:r>
            <w:r w:rsidRPr="00335FBF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</w:p>
        </w:tc>
      </w:tr>
      <w:tr w:rsidR="00B05554" w:rsidRPr="004F5521" w:rsidTr="008C6241"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4F5521" w:rsidRDefault="00B05554" w:rsidP="00B05554">
            <w:pPr>
              <w:numPr>
                <w:ilvl w:val="0"/>
                <w:numId w:val="37"/>
              </w:numPr>
              <w:tabs>
                <w:tab w:val="left" w:pos="0"/>
              </w:tabs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Пархоменко</w:t>
            </w:r>
            <w:r>
              <w:rPr>
                <w:rFonts w:eastAsia="Times New Roman"/>
                <w:sz w:val="24"/>
                <w:szCs w:val="24"/>
              </w:rPr>
              <w:t xml:space="preserve"> Виктория Игоревна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инструктор по</w:t>
            </w:r>
          </w:p>
          <w:p w:rsidR="00B05554" w:rsidRPr="004F5521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физ. культуре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snapToGrid w:val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высшая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05554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1443/1</w:t>
            </w:r>
          </w:p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03.12.2020 г.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5554" w:rsidRPr="00AB245B" w:rsidRDefault="00B05554" w:rsidP="008C6241">
            <w:pPr>
              <w:pStyle w:val="af1"/>
              <w:snapToGrid w:val="0"/>
              <w:spacing w:line="276" w:lineRule="auto"/>
              <w:rPr>
                <w:color w:val="FF0000"/>
                <w:sz w:val="24"/>
                <w:szCs w:val="24"/>
              </w:rPr>
            </w:pPr>
            <w:r w:rsidRPr="00872573">
              <w:rPr>
                <w:b/>
                <w:bCs/>
                <w:sz w:val="24"/>
                <w:szCs w:val="24"/>
              </w:rPr>
              <w:t>03.12.2025 г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</w:p>
        </w:tc>
      </w:tr>
      <w:tr w:rsidR="00B05554" w:rsidRPr="004F5521" w:rsidTr="008C6241"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4F5521" w:rsidRDefault="00B05554" w:rsidP="00B05554">
            <w:pPr>
              <w:numPr>
                <w:ilvl w:val="0"/>
                <w:numId w:val="37"/>
              </w:numPr>
              <w:tabs>
                <w:tab w:val="left" w:pos="0"/>
              </w:tabs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4F5521">
              <w:rPr>
                <w:sz w:val="24"/>
                <w:szCs w:val="24"/>
              </w:rPr>
              <w:t>Калейкина</w:t>
            </w:r>
            <w:proofErr w:type="spellEnd"/>
          </w:p>
          <w:p w:rsidR="00B05554" w:rsidRPr="004F5521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Ирина Дмитриевна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snapToGrid w:val="0"/>
              <w:jc w:val="center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высшая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500/1 от 06.04.2023</w:t>
            </w:r>
            <w:r w:rsidRPr="004F5521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5554" w:rsidRPr="002B6210" w:rsidRDefault="00B05554" w:rsidP="008C6241">
            <w:pPr>
              <w:pStyle w:val="af1"/>
              <w:snapToGrid w:val="0"/>
              <w:spacing w:line="276" w:lineRule="auto"/>
              <w:rPr>
                <w:b/>
                <w:bCs/>
                <w:sz w:val="24"/>
                <w:szCs w:val="24"/>
              </w:rPr>
            </w:pPr>
            <w:r w:rsidRPr="005D54E9">
              <w:rPr>
                <w:color w:val="000000" w:themeColor="text1"/>
                <w:sz w:val="24"/>
                <w:szCs w:val="24"/>
              </w:rPr>
              <w:t>05.04.2028 г</w:t>
            </w:r>
            <w:r w:rsidRPr="004F5521"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</w:p>
        </w:tc>
      </w:tr>
      <w:tr w:rsidR="00B05554" w:rsidRPr="004F5521" w:rsidTr="008C6241"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4F5521" w:rsidRDefault="00B05554" w:rsidP="00B05554">
            <w:pPr>
              <w:numPr>
                <w:ilvl w:val="0"/>
                <w:numId w:val="37"/>
              </w:numPr>
              <w:tabs>
                <w:tab w:val="left" w:pos="0"/>
              </w:tabs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Пух </w:t>
            </w:r>
          </w:p>
          <w:p w:rsidR="00B05554" w:rsidRPr="004F5521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Наталья Анатольевна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snapToGrid w:val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высшая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№424/1 от 06.05.2021 г.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05.05.2026 г. 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</w:p>
        </w:tc>
      </w:tr>
      <w:tr w:rsidR="00B05554" w:rsidRPr="004F5521" w:rsidTr="008C6241"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4F5521" w:rsidRDefault="00B05554" w:rsidP="00B05554">
            <w:pPr>
              <w:numPr>
                <w:ilvl w:val="0"/>
                <w:numId w:val="37"/>
              </w:numPr>
              <w:tabs>
                <w:tab w:val="left" w:pos="0"/>
              </w:tabs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Иванова Татьяна Владимировна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snapToGrid w:val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высшая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№1463/1 от</w:t>
            </w:r>
          </w:p>
          <w:p w:rsidR="00B05554" w:rsidRPr="004F5521" w:rsidRDefault="00B05554" w:rsidP="008C6241">
            <w:pPr>
              <w:snapToGrid w:val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03.10.2019 г.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554" w:rsidRDefault="00B05554" w:rsidP="008C6241">
            <w:pPr>
              <w:snapToGrid w:val="0"/>
              <w:jc w:val="both"/>
              <w:rPr>
                <w:sz w:val="24"/>
                <w:szCs w:val="24"/>
              </w:rPr>
            </w:pPr>
          </w:p>
          <w:p w:rsidR="00B05554" w:rsidRPr="004F5521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5D7D63">
              <w:rPr>
                <w:b/>
                <w:bCs/>
                <w:sz w:val="24"/>
                <w:szCs w:val="24"/>
              </w:rPr>
              <w:t>03.10.2024 г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554" w:rsidRPr="004F5521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B05554" w:rsidRPr="004F5521" w:rsidTr="008C6241"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4F5521" w:rsidRDefault="00B05554" w:rsidP="00B05554">
            <w:pPr>
              <w:numPr>
                <w:ilvl w:val="0"/>
                <w:numId w:val="37"/>
              </w:numPr>
              <w:tabs>
                <w:tab w:val="left" w:pos="0"/>
              </w:tabs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Солдатова </w:t>
            </w:r>
          </w:p>
          <w:p w:rsidR="00B05554" w:rsidRPr="004F5521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Валентина Анатольевна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4F5521" w:rsidRDefault="00B05554" w:rsidP="008C6241">
            <w:pPr>
              <w:snapToGrid w:val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7E1CF6" w:rsidRDefault="00B05554" w:rsidP="008C6241">
            <w:pPr>
              <w:snapToGrid w:val="0"/>
              <w:rPr>
                <w:rFonts w:eastAsia="Times New Roman"/>
                <w:sz w:val="22"/>
                <w:szCs w:val="22"/>
              </w:rPr>
            </w:pPr>
            <w:r>
              <w:rPr>
                <w:sz w:val="24"/>
                <w:szCs w:val="24"/>
              </w:rPr>
              <w:t>№424/1 от 06.05.2021 г.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554" w:rsidRPr="004F5521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05.05.2026 г.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554" w:rsidRPr="00E44591" w:rsidRDefault="00B05554" w:rsidP="008C6241">
            <w:pPr>
              <w:snapToGrid w:val="0"/>
              <w:jc w:val="both"/>
              <w:rPr>
                <w:rFonts w:eastAsia="Times New Roman"/>
              </w:rPr>
            </w:pPr>
          </w:p>
        </w:tc>
      </w:tr>
      <w:tr w:rsidR="00B05554" w:rsidRPr="004F5521" w:rsidTr="008C6241"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4F5521" w:rsidRDefault="00B05554" w:rsidP="00B05554">
            <w:pPr>
              <w:numPr>
                <w:ilvl w:val="0"/>
                <w:numId w:val="37"/>
              </w:numPr>
              <w:tabs>
                <w:tab w:val="left" w:pos="0"/>
              </w:tabs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4F5521">
              <w:rPr>
                <w:sz w:val="24"/>
                <w:szCs w:val="24"/>
              </w:rPr>
              <w:t>Разгаускене</w:t>
            </w:r>
            <w:proofErr w:type="spellEnd"/>
          </w:p>
          <w:p w:rsidR="00B05554" w:rsidRPr="004F5521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Наталья Алексеевна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snapToGrid w:val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высшая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№435/1 от 04.04.2024 г.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5554" w:rsidRPr="00872573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 w:rsidRPr="00872573">
              <w:rPr>
                <w:sz w:val="24"/>
                <w:szCs w:val="24"/>
              </w:rPr>
              <w:t>бессрочно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</w:p>
        </w:tc>
      </w:tr>
      <w:tr w:rsidR="00B05554" w:rsidRPr="004F5521" w:rsidTr="008C6241"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4F5521" w:rsidRDefault="00B05554" w:rsidP="00B05554">
            <w:pPr>
              <w:numPr>
                <w:ilvl w:val="0"/>
                <w:numId w:val="37"/>
              </w:numPr>
              <w:tabs>
                <w:tab w:val="left" w:pos="0"/>
              </w:tabs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Радченко Людмила Викторовна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высшая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05554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1443/1</w:t>
            </w:r>
          </w:p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03.12.2020 г.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 w:rsidRPr="00872573">
              <w:rPr>
                <w:b/>
                <w:bCs/>
                <w:sz w:val="24"/>
                <w:szCs w:val="24"/>
              </w:rPr>
              <w:t>03.12.2025 г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</w:p>
        </w:tc>
      </w:tr>
      <w:tr w:rsidR="00B05554" w:rsidRPr="004F5521" w:rsidTr="008C6241"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4F5521" w:rsidRDefault="00B05554" w:rsidP="00B05554">
            <w:pPr>
              <w:numPr>
                <w:ilvl w:val="0"/>
                <w:numId w:val="37"/>
              </w:numPr>
              <w:tabs>
                <w:tab w:val="left" w:pos="0"/>
              </w:tabs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Default="00B05554" w:rsidP="008C6241">
            <w:pPr>
              <w:snapToGrid w:val="0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Савчук Людмила Валентиновна</w:t>
            </w:r>
          </w:p>
          <w:p w:rsidR="00B05554" w:rsidRDefault="00B05554" w:rsidP="008C6241">
            <w:pPr>
              <w:snapToGrid w:val="0"/>
              <w:rPr>
                <w:sz w:val="24"/>
                <w:szCs w:val="24"/>
              </w:rPr>
            </w:pPr>
          </w:p>
          <w:p w:rsidR="00B05554" w:rsidRPr="004F5521" w:rsidRDefault="00B05554" w:rsidP="008C6241">
            <w:pPr>
              <w:snapToGrid w:val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4F5521" w:rsidRDefault="00B05554" w:rsidP="008C6241">
            <w:pPr>
              <w:snapToGrid w:val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высшая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№435/1 от 04.04.2024 г.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5554" w:rsidRPr="00872573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 w:rsidRPr="00872573">
              <w:rPr>
                <w:sz w:val="24"/>
                <w:szCs w:val="24"/>
              </w:rPr>
              <w:t>бессрочно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</w:p>
        </w:tc>
      </w:tr>
      <w:tr w:rsidR="00B05554" w:rsidRPr="004F5521" w:rsidTr="008C6241"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05554" w:rsidRPr="004F5521" w:rsidRDefault="00B05554" w:rsidP="00B05554">
            <w:pPr>
              <w:numPr>
                <w:ilvl w:val="0"/>
                <w:numId w:val="37"/>
              </w:numPr>
              <w:tabs>
                <w:tab w:val="left" w:pos="0"/>
              </w:tabs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F340B6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F340B6">
              <w:rPr>
                <w:sz w:val="24"/>
                <w:szCs w:val="24"/>
              </w:rPr>
              <w:t>Петрова</w:t>
            </w:r>
          </w:p>
          <w:p w:rsidR="00B05554" w:rsidRPr="00F340B6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F340B6">
              <w:rPr>
                <w:sz w:val="24"/>
                <w:szCs w:val="24"/>
              </w:rPr>
              <w:t>Светлана Викторовна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F340B6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F340B6">
              <w:rPr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Pr="00F340B6" w:rsidRDefault="00B05554" w:rsidP="008C6241">
            <w:pPr>
              <w:snapToGrid w:val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05554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№1463/1 от</w:t>
            </w:r>
          </w:p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03.10.2019 г.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554" w:rsidRDefault="00B05554" w:rsidP="008C6241">
            <w:pPr>
              <w:snapToGrid w:val="0"/>
              <w:jc w:val="both"/>
              <w:rPr>
                <w:sz w:val="24"/>
                <w:szCs w:val="24"/>
              </w:rPr>
            </w:pPr>
          </w:p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 w:rsidRPr="002E0656">
              <w:rPr>
                <w:b/>
                <w:bCs/>
                <w:sz w:val="24"/>
                <w:szCs w:val="24"/>
              </w:rPr>
              <w:t>03.10.2024</w:t>
            </w:r>
            <w:r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</w:p>
        </w:tc>
      </w:tr>
      <w:tr w:rsidR="00B05554" w:rsidRPr="004F5521" w:rsidTr="008C6241">
        <w:trPr>
          <w:trHeight w:val="750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4F5521" w:rsidRDefault="00B05554" w:rsidP="00B05554">
            <w:pPr>
              <w:numPr>
                <w:ilvl w:val="0"/>
                <w:numId w:val="37"/>
              </w:numPr>
              <w:tabs>
                <w:tab w:val="left" w:pos="0"/>
              </w:tabs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05554" w:rsidRPr="004F5521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Карп</w:t>
            </w:r>
          </w:p>
          <w:p w:rsidR="00B05554" w:rsidRDefault="00B05554" w:rsidP="008C6241">
            <w:pPr>
              <w:jc w:val="both"/>
              <w:rPr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Елена Евгеньевна</w:t>
            </w:r>
          </w:p>
          <w:p w:rsidR="00B05554" w:rsidRPr="004F5521" w:rsidRDefault="00B05554" w:rsidP="008C6241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05554" w:rsidRPr="004F5521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05554" w:rsidRPr="004F5521" w:rsidRDefault="00B05554" w:rsidP="008C6241">
            <w:pPr>
              <w:snapToGrid w:val="0"/>
              <w:jc w:val="center"/>
              <w:rPr>
                <w:rFonts w:eastAsia="Times New Roman"/>
                <w:sz w:val="24"/>
                <w:szCs w:val="24"/>
              </w:rPr>
            </w:pPr>
            <w:r w:rsidRPr="004F5521">
              <w:rPr>
                <w:sz w:val="24"/>
                <w:szCs w:val="24"/>
              </w:rPr>
              <w:t>высшая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B05554" w:rsidRPr="00DC70E2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№664</w:t>
            </w:r>
            <w:r w:rsidRPr="00DC70E2">
              <w:rPr>
                <w:sz w:val="24"/>
                <w:szCs w:val="24"/>
              </w:rPr>
              <w:t>/1 от</w:t>
            </w:r>
          </w:p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02.06.2022 г.</w:t>
            </w:r>
          </w:p>
        </w:tc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01.06.2027 г.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</w:p>
        </w:tc>
      </w:tr>
      <w:tr w:rsidR="00B05554" w:rsidRPr="004F5521" w:rsidTr="008C6241">
        <w:trPr>
          <w:trHeight w:val="672"/>
        </w:trPr>
        <w:tc>
          <w:tcPr>
            <w:tcW w:w="562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B05554" w:rsidRPr="004F5521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872573">
              <w:rPr>
                <w:rFonts w:eastAsia="Times New Roman"/>
                <w:sz w:val="24"/>
                <w:szCs w:val="24"/>
              </w:rPr>
              <w:t>5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B05554" w:rsidRPr="004F5521" w:rsidRDefault="00B05554" w:rsidP="008C6241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Шулаева</w:t>
            </w:r>
            <w:proofErr w:type="spellEnd"/>
            <w:r>
              <w:rPr>
                <w:sz w:val="24"/>
                <w:szCs w:val="24"/>
              </w:rPr>
              <w:t xml:space="preserve"> Елена Анатольевна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B05554" w:rsidRPr="00F340B6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F340B6">
              <w:rPr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right w:val="nil"/>
            </w:tcBorders>
          </w:tcPr>
          <w:p w:rsidR="00B05554" w:rsidRPr="00F340B6" w:rsidRDefault="00B05554" w:rsidP="008C6241">
            <w:pPr>
              <w:snapToGrid w:val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right w:val="nil"/>
            </w:tcBorders>
            <w:vAlign w:val="center"/>
          </w:tcPr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№129/1-о от 02.02.2023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01.02.2028 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</w:p>
        </w:tc>
      </w:tr>
      <w:tr w:rsidR="00B05554" w:rsidRPr="004F5521" w:rsidTr="008C6241"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872573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872573">
              <w:rPr>
                <w:rFonts w:eastAsia="Times New Roman"/>
                <w:sz w:val="24"/>
                <w:szCs w:val="24"/>
              </w:rPr>
              <w:t>1</w:t>
            </w:r>
            <w:r w:rsidR="00872573" w:rsidRPr="00872573">
              <w:rPr>
                <w:rFonts w:eastAsia="Times New Roman"/>
                <w:sz w:val="24"/>
                <w:szCs w:val="24"/>
              </w:rPr>
              <w:t>6</w:t>
            </w:r>
            <w:r w:rsidRPr="00872573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4F5521" w:rsidRDefault="00B05554" w:rsidP="008C6241">
            <w:pPr>
              <w:snapToGrid w:val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Байбекова</w:t>
            </w:r>
            <w:proofErr w:type="spellEnd"/>
            <w:r>
              <w:rPr>
                <w:sz w:val="24"/>
                <w:szCs w:val="24"/>
              </w:rPr>
              <w:t xml:space="preserve"> Мадина </w:t>
            </w:r>
            <w:proofErr w:type="spellStart"/>
            <w:r>
              <w:rPr>
                <w:sz w:val="24"/>
                <w:szCs w:val="24"/>
              </w:rPr>
              <w:t>Мажидовна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F340B6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F340B6" w:rsidRDefault="00B05554" w:rsidP="008C6241">
            <w:pPr>
              <w:snapToGrid w:val="0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высшая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№1492/1 от 05.10.2023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05554" w:rsidRPr="00872573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 w:rsidRPr="00872573">
              <w:rPr>
                <w:sz w:val="24"/>
                <w:szCs w:val="24"/>
              </w:rPr>
              <w:t>бессрочно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</w:p>
        </w:tc>
      </w:tr>
      <w:tr w:rsidR="00B05554" w:rsidRPr="004F5521" w:rsidTr="00BA385D"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Pr="00872573" w:rsidRDefault="00B05554" w:rsidP="008C6241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 w:rsidRPr="00872573">
              <w:rPr>
                <w:rFonts w:eastAsia="Times New Roman"/>
                <w:sz w:val="24"/>
                <w:szCs w:val="24"/>
              </w:rPr>
              <w:lastRenderedPageBreak/>
              <w:t>1</w:t>
            </w:r>
            <w:r w:rsidR="00872573" w:rsidRPr="00872573">
              <w:rPr>
                <w:rFonts w:eastAsia="Times New Roman"/>
                <w:sz w:val="24"/>
                <w:szCs w:val="24"/>
              </w:rPr>
              <w:t>7</w:t>
            </w:r>
            <w:r w:rsidRPr="00872573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Default="00B05554" w:rsidP="008C624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Клименко Оксана Владимировна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Default="00B05554" w:rsidP="008C6241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B05554" w:rsidRDefault="00373C46" w:rsidP="008C6241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:rsidR="00B05554" w:rsidRDefault="00373C46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№565/1 от 14.05.2024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B05554" w:rsidRPr="00A11AFE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 w:rsidRPr="00A11AFE">
              <w:rPr>
                <w:sz w:val="24"/>
                <w:szCs w:val="24"/>
              </w:rPr>
              <w:t>202</w:t>
            </w:r>
            <w:r w:rsidR="00373C46">
              <w:rPr>
                <w:sz w:val="24"/>
                <w:szCs w:val="24"/>
              </w:rPr>
              <w:t>6</w:t>
            </w:r>
            <w:r w:rsidRPr="00A11AFE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B05554" w:rsidRPr="004F5521" w:rsidRDefault="00B05554" w:rsidP="008C6241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</w:p>
        </w:tc>
      </w:tr>
      <w:tr w:rsidR="00BA385D" w:rsidRPr="004F5521" w:rsidTr="008C6241">
        <w:tc>
          <w:tcPr>
            <w:tcW w:w="56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BA385D" w:rsidRPr="00872573" w:rsidRDefault="00BA385D" w:rsidP="00BA385D">
            <w:pPr>
              <w:snapToGrid w:val="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BA385D" w:rsidRDefault="00BA385D" w:rsidP="00BA385D">
            <w:pPr>
              <w:snapToGrid w:val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Котвицкая</w:t>
            </w:r>
            <w:proofErr w:type="spellEnd"/>
            <w:r>
              <w:rPr>
                <w:sz w:val="24"/>
                <w:szCs w:val="24"/>
              </w:rPr>
              <w:t xml:space="preserve"> Галина</w:t>
            </w:r>
          </w:p>
          <w:p w:rsidR="00BA385D" w:rsidRDefault="00BA385D" w:rsidP="00BA385D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Анатольевна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BA385D" w:rsidRDefault="00BA385D" w:rsidP="00BA385D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BA385D" w:rsidRDefault="00BA385D" w:rsidP="00BA385D">
            <w:pPr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A385D" w:rsidRDefault="00BA385D" w:rsidP="00BA385D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№673/1 от 07.05.2020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85D" w:rsidRPr="00A11AFE" w:rsidRDefault="00BA385D" w:rsidP="00BA385D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85D" w:rsidRPr="004F5521" w:rsidRDefault="00BA385D" w:rsidP="00BA385D">
            <w:pPr>
              <w:pStyle w:val="af1"/>
              <w:snapToGrid w:val="0"/>
              <w:spacing w:line="276" w:lineRule="auto"/>
              <w:rPr>
                <w:sz w:val="24"/>
                <w:szCs w:val="24"/>
              </w:rPr>
            </w:pPr>
          </w:p>
        </w:tc>
      </w:tr>
    </w:tbl>
    <w:p w:rsidR="00B05554" w:rsidRDefault="00B05554" w:rsidP="00D60823">
      <w:pPr>
        <w:rPr>
          <w:b/>
          <w:sz w:val="28"/>
          <w:szCs w:val="28"/>
        </w:rPr>
      </w:pPr>
    </w:p>
    <w:p w:rsidR="003F68B1" w:rsidRDefault="003F68B1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БЛОК № 7</w:t>
      </w: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Pr="00E725D8" w:rsidRDefault="00B05554" w:rsidP="00B05554">
      <w:pPr>
        <w:jc w:val="center"/>
        <w:rPr>
          <w:b/>
          <w:color w:val="000000" w:themeColor="text1"/>
          <w:sz w:val="28"/>
          <w:szCs w:val="28"/>
        </w:rPr>
      </w:pPr>
      <w:r w:rsidRPr="00E725D8">
        <w:rPr>
          <w:b/>
          <w:color w:val="000000" w:themeColor="text1"/>
          <w:sz w:val="28"/>
          <w:szCs w:val="28"/>
        </w:rPr>
        <w:t>7.Установление внешних связей.</w:t>
      </w:r>
    </w:p>
    <w:p w:rsidR="00B05554" w:rsidRPr="00E725D8" w:rsidRDefault="00B05554" w:rsidP="00B05554">
      <w:pPr>
        <w:jc w:val="center"/>
        <w:rPr>
          <w:b/>
          <w:color w:val="000000" w:themeColor="text1"/>
          <w:sz w:val="28"/>
          <w:szCs w:val="28"/>
        </w:rPr>
      </w:pPr>
      <w:r w:rsidRPr="00E725D8">
        <w:rPr>
          <w:b/>
          <w:color w:val="000000" w:themeColor="text1"/>
          <w:sz w:val="28"/>
          <w:szCs w:val="28"/>
        </w:rPr>
        <w:t>Сетевое взаимодействие</w:t>
      </w: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30"/>
        <w:gridCol w:w="2654"/>
        <w:gridCol w:w="2554"/>
        <w:gridCol w:w="1401"/>
        <w:gridCol w:w="2006"/>
      </w:tblGrid>
      <w:tr w:rsidR="00B05554" w:rsidTr="008C6241">
        <w:tc>
          <w:tcPr>
            <w:tcW w:w="817" w:type="dxa"/>
          </w:tcPr>
          <w:p w:rsidR="00B05554" w:rsidRDefault="00B05554" w:rsidP="008C6241">
            <w:pPr>
              <w:jc w:val="center"/>
              <w:rPr>
                <w:b/>
                <w:sz w:val="24"/>
                <w:szCs w:val="24"/>
              </w:rPr>
            </w:pPr>
            <w:bookmarkStart w:id="9" w:name="_Hlk156232002"/>
            <w:r w:rsidRPr="00C651E7">
              <w:rPr>
                <w:b/>
                <w:sz w:val="24"/>
                <w:szCs w:val="24"/>
              </w:rPr>
              <w:t xml:space="preserve">№ </w:t>
            </w:r>
          </w:p>
          <w:p w:rsidR="00B05554" w:rsidRPr="00C651E7" w:rsidRDefault="00B05554" w:rsidP="008C6241">
            <w:pPr>
              <w:jc w:val="center"/>
              <w:rPr>
                <w:b/>
                <w:sz w:val="24"/>
                <w:szCs w:val="24"/>
              </w:rPr>
            </w:pPr>
            <w:r w:rsidRPr="00C651E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977" w:type="dxa"/>
          </w:tcPr>
          <w:p w:rsidR="00B05554" w:rsidRPr="00C651E7" w:rsidRDefault="00B05554" w:rsidP="008C6241">
            <w:pPr>
              <w:jc w:val="center"/>
              <w:rPr>
                <w:b/>
                <w:sz w:val="24"/>
                <w:szCs w:val="24"/>
              </w:rPr>
            </w:pPr>
            <w:r w:rsidRPr="00C651E7">
              <w:rPr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835" w:type="dxa"/>
          </w:tcPr>
          <w:p w:rsidR="00B05554" w:rsidRPr="00C651E7" w:rsidRDefault="00B05554" w:rsidP="008C6241">
            <w:pPr>
              <w:jc w:val="center"/>
              <w:rPr>
                <w:b/>
                <w:sz w:val="24"/>
                <w:szCs w:val="24"/>
              </w:rPr>
            </w:pPr>
            <w:r w:rsidRPr="00C651E7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1595" w:type="dxa"/>
          </w:tcPr>
          <w:p w:rsidR="00B05554" w:rsidRPr="00C651E7" w:rsidRDefault="00B05554" w:rsidP="008C6241">
            <w:pPr>
              <w:jc w:val="center"/>
              <w:rPr>
                <w:b/>
                <w:sz w:val="24"/>
                <w:szCs w:val="24"/>
              </w:rPr>
            </w:pPr>
            <w:r w:rsidRPr="00C651E7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2057" w:type="dxa"/>
          </w:tcPr>
          <w:p w:rsidR="00B05554" w:rsidRPr="00C651E7" w:rsidRDefault="00B05554" w:rsidP="008C6241">
            <w:pPr>
              <w:jc w:val="center"/>
              <w:rPr>
                <w:b/>
                <w:sz w:val="24"/>
                <w:szCs w:val="24"/>
              </w:rPr>
            </w:pPr>
            <w:r w:rsidRPr="00C651E7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B05554" w:rsidTr="008C6241">
        <w:tc>
          <w:tcPr>
            <w:tcW w:w="817" w:type="dxa"/>
          </w:tcPr>
          <w:p w:rsidR="00B05554" w:rsidRPr="00C651E7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C651E7">
              <w:rPr>
                <w:bCs/>
                <w:sz w:val="24"/>
                <w:szCs w:val="24"/>
              </w:rPr>
              <w:t>1.</w:t>
            </w:r>
          </w:p>
        </w:tc>
        <w:tc>
          <w:tcPr>
            <w:tcW w:w="2977" w:type="dxa"/>
          </w:tcPr>
          <w:p w:rsidR="00B05554" w:rsidRPr="00CA2F3D" w:rsidRDefault="00B05554" w:rsidP="008C6241">
            <w:pPr>
              <w:rPr>
                <w:bCs/>
                <w:sz w:val="28"/>
                <w:szCs w:val="28"/>
              </w:rPr>
            </w:pPr>
            <w:r w:rsidRPr="00CA2F3D">
              <w:rPr>
                <w:bCs/>
                <w:sz w:val="24"/>
              </w:rPr>
              <w:t xml:space="preserve">МАОУ СОШ № 12 </w:t>
            </w:r>
          </w:p>
        </w:tc>
        <w:tc>
          <w:tcPr>
            <w:tcW w:w="2835" w:type="dxa"/>
          </w:tcPr>
          <w:p w:rsidR="00B05554" w:rsidRPr="00BA52A8" w:rsidRDefault="00B05554" w:rsidP="008C6241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Экскурсия в школу № 12, встреча с педагогом-психологом школы.</w:t>
            </w:r>
          </w:p>
        </w:tc>
        <w:tc>
          <w:tcPr>
            <w:tcW w:w="1595" w:type="dxa"/>
          </w:tcPr>
          <w:p w:rsidR="00B05554" w:rsidRPr="00BA52A8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BA52A8">
              <w:rPr>
                <w:bCs/>
                <w:sz w:val="24"/>
                <w:szCs w:val="24"/>
              </w:rPr>
              <w:t>12.202</w:t>
            </w:r>
            <w:r w:rsidR="003F68B1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057" w:type="dxa"/>
          </w:tcPr>
          <w:p w:rsidR="00B05554" w:rsidRDefault="00B05554" w:rsidP="008C6241">
            <w:pPr>
              <w:rPr>
                <w:b/>
                <w:sz w:val="28"/>
                <w:szCs w:val="28"/>
              </w:rPr>
            </w:pPr>
            <w:proofErr w:type="spellStart"/>
            <w:r>
              <w:rPr>
                <w:sz w:val="24"/>
                <w:szCs w:val="24"/>
              </w:rPr>
              <w:t>Калейкина</w:t>
            </w:r>
            <w:proofErr w:type="spellEnd"/>
            <w:r>
              <w:rPr>
                <w:sz w:val="24"/>
                <w:szCs w:val="24"/>
              </w:rPr>
              <w:t xml:space="preserve"> И.Д. - педагог-психолог</w:t>
            </w:r>
          </w:p>
        </w:tc>
      </w:tr>
      <w:tr w:rsidR="00B05554" w:rsidTr="008C6241">
        <w:tc>
          <w:tcPr>
            <w:tcW w:w="817" w:type="dxa"/>
          </w:tcPr>
          <w:p w:rsidR="00B05554" w:rsidRPr="00017F3E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017F3E">
              <w:rPr>
                <w:bCs/>
                <w:sz w:val="24"/>
                <w:szCs w:val="24"/>
              </w:rPr>
              <w:t>2.</w:t>
            </w:r>
          </w:p>
        </w:tc>
        <w:tc>
          <w:tcPr>
            <w:tcW w:w="2977" w:type="dxa"/>
          </w:tcPr>
          <w:p w:rsidR="00B05554" w:rsidRPr="00CA2F3D" w:rsidRDefault="00B05554" w:rsidP="008C6241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</w:tcPr>
          <w:p w:rsidR="00B05554" w:rsidRPr="00BA52A8" w:rsidRDefault="00B05554" w:rsidP="008C6241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Открытые мероприятия для педагогов школы №1</w:t>
            </w:r>
            <w:r>
              <w:rPr>
                <w:sz w:val="24"/>
                <w:szCs w:val="24"/>
              </w:rPr>
              <w:t>2</w:t>
            </w:r>
            <w:r w:rsidRPr="00C872F3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Pr="00C872F3">
              <w:rPr>
                <w:sz w:val="24"/>
                <w:szCs w:val="24"/>
              </w:rPr>
              <w:t>педагогов ДОУ</w:t>
            </w:r>
          </w:p>
        </w:tc>
        <w:tc>
          <w:tcPr>
            <w:tcW w:w="1595" w:type="dxa"/>
          </w:tcPr>
          <w:p w:rsidR="00B05554" w:rsidRPr="00BA52A8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BA52A8">
              <w:rPr>
                <w:bCs/>
                <w:sz w:val="24"/>
                <w:szCs w:val="24"/>
              </w:rPr>
              <w:t>04.202</w:t>
            </w:r>
            <w:r w:rsidR="003F68B1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2057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 w:rsidRPr="00A151B9">
              <w:rPr>
                <w:sz w:val="24"/>
                <w:szCs w:val="24"/>
              </w:rPr>
              <w:t xml:space="preserve">Чабан Е. А. </w:t>
            </w:r>
            <w:r>
              <w:rPr>
                <w:sz w:val="24"/>
                <w:szCs w:val="24"/>
              </w:rPr>
              <w:t>–</w:t>
            </w:r>
            <w:r w:rsidRPr="00A151B9">
              <w:rPr>
                <w:sz w:val="24"/>
                <w:szCs w:val="24"/>
              </w:rPr>
              <w:t xml:space="preserve"> зам</w:t>
            </w:r>
            <w:r>
              <w:rPr>
                <w:sz w:val="24"/>
                <w:szCs w:val="24"/>
              </w:rPr>
              <w:t>.</w:t>
            </w:r>
            <w:r w:rsidRPr="00A151B9">
              <w:rPr>
                <w:sz w:val="24"/>
                <w:szCs w:val="24"/>
              </w:rPr>
              <w:t xml:space="preserve"> заведующего</w:t>
            </w:r>
            <w:r>
              <w:rPr>
                <w:sz w:val="24"/>
                <w:szCs w:val="24"/>
              </w:rPr>
              <w:t>,</w:t>
            </w:r>
          </w:p>
          <w:p w:rsidR="00B05554" w:rsidRDefault="00B05554" w:rsidP="008C6241">
            <w:pPr>
              <w:rPr>
                <w:b/>
                <w:sz w:val="28"/>
                <w:szCs w:val="28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B05554" w:rsidTr="008C6241">
        <w:tc>
          <w:tcPr>
            <w:tcW w:w="817" w:type="dxa"/>
          </w:tcPr>
          <w:p w:rsidR="00B05554" w:rsidRPr="00017F3E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 w:rsidRPr="00017F3E">
              <w:rPr>
                <w:bCs/>
                <w:sz w:val="24"/>
                <w:szCs w:val="24"/>
              </w:rPr>
              <w:t>3.</w:t>
            </w:r>
          </w:p>
        </w:tc>
        <w:tc>
          <w:tcPr>
            <w:tcW w:w="2977" w:type="dxa"/>
          </w:tcPr>
          <w:p w:rsidR="00B05554" w:rsidRPr="00CA2F3D" w:rsidRDefault="00B05554" w:rsidP="008C6241">
            <w:pPr>
              <w:rPr>
                <w:bCs/>
                <w:sz w:val="28"/>
                <w:szCs w:val="28"/>
              </w:rPr>
            </w:pPr>
            <w:r w:rsidRPr="00CA2F3D">
              <w:rPr>
                <w:bCs/>
                <w:sz w:val="28"/>
                <w:szCs w:val="28"/>
              </w:rPr>
              <w:t>КОИРО</w:t>
            </w:r>
          </w:p>
        </w:tc>
        <w:tc>
          <w:tcPr>
            <w:tcW w:w="2835" w:type="dxa"/>
          </w:tcPr>
          <w:p w:rsidR="00B05554" w:rsidRPr="00017F3E" w:rsidRDefault="00B05554" w:rsidP="008C6241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Прохождение к</w:t>
            </w:r>
            <w:r w:rsidRPr="00017F3E">
              <w:rPr>
                <w:bCs/>
                <w:sz w:val="24"/>
                <w:szCs w:val="24"/>
              </w:rPr>
              <w:t>урс</w:t>
            </w:r>
            <w:r>
              <w:rPr>
                <w:bCs/>
                <w:sz w:val="24"/>
                <w:szCs w:val="24"/>
              </w:rPr>
              <w:t>ов</w:t>
            </w:r>
            <w:r w:rsidRPr="00017F3E">
              <w:rPr>
                <w:bCs/>
                <w:sz w:val="24"/>
                <w:szCs w:val="24"/>
              </w:rPr>
              <w:t xml:space="preserve"> повышения квалификации педагогов</w:t>
            </w:r>
          </w:p>
        </w:tc>
        <w:tc>
          <w:tcPr>
            <w:tcW w:w="1595" w:type="dxa"/>
          </w:tcPr>
          <w:p w:rsidR="00B05554" w:rsidRPr="00017F3E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</w:t>
            </w:r>
            <w:r w:rsidRPr="00017F3E">
              <w:rPr>
                <w:bCs/>
                <w:sz w:val="24"/>
                <w:szCs w:val="24"/>
              </w:rPr>
              <w:t xml:space="preserve"> течени</w:t>
            </w:r>
            <w:r>
              <w:rPr>
                <w:bCs/>
                <w:sz w:val="24"/>
                <w:szCs w:val="24"/>
              </w:rPr>
              <w:t>е</w:t>
            </w:r>
            <w:r w:rsidRPr="00017F3E">
              <w:rPr>
                <w:bCs/>
                <w:sz w:val="24"/>
                <w:szCs w:val="24"/>
              </w:rPr>
              <w:t xml:space="preserve"> года</w:t>
            </w:r>
          </w:p>
        </w:tc>
        <w:tc>
          <w:tcPr>
            <w:tcW w:w="2057" w:type="dxa"/>
          </w:tcPr>
          <w:p w:rsidR="00B05554" w:rsidRPr="00017F3E" w:rsidRDefault="00B05554" w:rsidP="008C6241">
            <w:pPr>
              <w:rPr>
                <w:bCs/>
                <w:sz w:val="24"/>
                <w:szCs w:val="24"/>
              </w:rPr>
            </w:pPr>
            <w:r w:rsidRPr="00017F3E">
              <w:rPr>
                <w:bCs/>
                <w:sz w:val="24"/>
                <w:szCs w:val="24"/>
              </w:rPr>
              <w:t>все педагоги</w:t>
            </w:r>
          </w:p>
        </w:tc>
      </w:tr>
      <w:tr w:rsidR="00B05554" w:rsidTr="008C6241">
        <w:tc>
          <w:tcPr>
            <w:tcW w:w="817" w:type="dxa"/>
          </w:tcPr>
          <w:p w:rsidR="00B05554" w:rsidRPr="00017F3E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4.</w:t>
            </w:r>
          </w:p>
        </w:tc>
        <w:tc>
          <w:tcPr>
            <w:tcW w:w="2977" w:type="dxa"/>
          </w:tcPr>
          <w:p w:rsidR="00B05554" w:rsidRPr="00CA2F3D" w:rsidRDefault="00B05554" w:rsidP="008C6241">
            <w:pPr>
              <w:rPr>
                <w:bCs/>
                <w:sz w:val="28"/>
                <w:szCs w:val="28"/>
              </w:rPr>
            </w:pPr>
            <w:r w:rsidRPr="00CA2F3D">
              <w:rPr>
                <w:bCs/>
                <w:sz w:val="23"/>
                <w:szCs w:val="23"/>
              </w:rPr>
              <w:t xml:space="preserve">Центр диагностики и консультирования детей и подростков </w:t>
            </w:r>
          </w:p>
        </w:tc>
        <w:tc>
          <w:tcPr>
            <w:tcW w:w="2835" w:type="dxa"/>
          </w:tcPr>
          <w:p w:rsidR="00B05554" w:rsidRDefault="00B05554" w:rsidP="008C624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Сопровождение воспитанников с ОВЗ в соответствии с </w:t>
            </w:r>
          </w:p>
          <w:p w:rsidR="00B05554" w:rsidRPr="00017F3E" w:rsidRDefault="00B05554" w:rsidP="008C6241">
            <w:pPr>
              <w:rPr>
                <w:bCs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рекомендациями ПМПК </w:t>
            </w:r>
          </w:p>
        </w:tc>
        <w:tc>
          <w:tcPr>
            <w:tcW w:w="1595" w:type="dxa"/>
          </w:tcPr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2057" w:type="dxa"/>
          </w:tcPr>
          <w:p w:rsidR="00B05554" w:rsidRPr="00017F3E" w:rsidRDefault="00B05554" w:rsidP="008C6241">
            <w:pPr>
              <w:rPr>
                <w:bCs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Председатель </w:t>
            </w:r>
            <w:proofErr w:type="spellStart"/>
            <w:r>
              <w:rPr>
                <w:sz w:val="23"/>
                <w:szCs w:val="23"/>
              </w:rPr>
              <w:t>ППк</w:t>
            </w:r>
            <w:proofErr w:type="spellEnd"/>
            <w:r>
              <w:rPr>
                <w:sz w:val="23"/>
                <w:szCs w:val="23"/>
              </w:rPr>
              <w:t xml:space="preserve"> ДОУ, педагог-психолог, учитель-логопед </w:t>
            </w:r>
          </w:p>
        </w:tc>
      </w:tr>
      <w:tr w:rsidR="00B05554" w:rsidTr="008C6241">
        <w:tc>
          <w:tcPr>
            <w:tcW w:w="817" w:type="dxa"/>
          </w:tcPr>
          <w:p w:rsidR="00B05554" w:rsidRPr="00017F3E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5.</w:t>
            </w:r>
          </w:p>
        </w:tc>
        <w:tc>
          <w:tcPr>
            <w:tcW w:w="2977" w:type="dxa"/>
          </w:tcPr>
          <w:p w:rsidR="00B05554" w:rsidRPr="00CA2F3D" w:rsidRDefault="00B05554" w:rsidP="008C6241">
            <w:pPr>
              <w:rPr>
                <w:bCs/>
                <w:sz w:val="28"/>
                <w:szCs w:val="28"/>
              </w:rPr>
            </w:pPr>
            <w:r w:rsidRPr="00CA2F3D">
              <w:rPr>
                <w:bCs/>
                <w:sz w:val="23"/>
                <w:szCs w:val="23"/>
              </w:rPr>
              <w:t xml:space="preserve">Муниципальное автономное учреждение города Калининграда «Учебно-методический образовательный центр» </w:t>
            </w:r>
          </w:p>
        </w:tc>
        <w:tc>
          <w:tcPr>
            <w:tcW w:w="2835" w:type="dxa"/>
          </w:tcPr>
          <w:p w:rsidR="00B05554" w:rsidRDefault="00B05554" w:rsidP="008C6241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Работа в соответствии </w:t>
            </w:r>
          </w:p>
          <w:p w:rsidR="00B05554" w:rsidRPr="00017F3E" w:rsidRDefault="00B05554" w:rsidP="008C6241">
            <w:pPr>
              <w:rPr>
                <w:bCs/>
                <w:sz w:val="24"/>
                <w:szCs w:val="24"/>
              </w:rPr>
            </w:pPr>
            <w:r>
              <w:rPr>
                <w:sz w:val="23"/>
                <w:szCs w:val="23"/>
              </w:rPr>
              <w:t>с планом на 202</w:t>
            </w:r>
            <w:r w:rsidR="003F68B1">
              <w:rPr>
                <w:sz w:val="23"/>
                <w:szCs w:val="23"/>
              </w:rPr>
              <w:t>4</w:t>
            </w:r>
            <w:r>
              <w:rPr>
                <w:sz w:val="23"/>
                <w:szCs w:val="23"/>
              </w:rPr>
              <w:t>-202</w:t>
            </w:r>
            <w:r w:rsidR="003F68B1">
              <w:rPr>
                <w:sz w:val="23"/>
                <w:szCs w:val="23"/>
              </w:rPr>
              <w:t>5</w:t>
            </w:r>
            <w:r>
              <w:rPr>
                <w:sz w:val="23"/>
                <w:szCs w:val="23"/>
              </w:rPr>
              <w:t xml:space="preserve"> учебный год </w:t>
            </w:r>
          </w:p>
        </w:tc>
        <w:tc>
          <w:tcPr>
            <w:tcW w:w="1595" w:type="dxa"/>
          </w:tcPr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2057" w:type="dxa"/>
          </w:tcPr>
          <w:p w:rsidR="00B05554" w:rsidRPr="00017F3E" w:rsidRDefault="00B05554" w:rsidP="008C6241">
            <w:pPr>
              <w:rPr>
                <w:bCs/>
                <w:sz w:val="24"/>
                <w:szCs w:val="24"/>
              </w:rPr>
            </w:pPr>
            <w:r w:rsidRPr="00A151B9">
              <w:rPr>
                <w:sz w:val="24"/>
                <w:szCs w:val="24"/>
              </w:rPr>
              <w:t xml:space="preserve">Чабан Е. А. </w:t>
            </w:r>
            <w:r>
              <w:rPr>
                <w:sz w:val="24"/>
                <w:szCs w:val="24"/>
              </w:rPr>
              <w:t>–</w:t>
            </w:r>
            <w:r w:rsidRPr="00A151B9">
              <w:rPr>
                <w:sz w:val="24"/>
                <w:szCs w:val="24"/>
              </w:rPr>
              <w:t xml:space="preserve"> зам</w:t>
            </w:r>
            <w:r>
              <w:rPr>
                <w:sz w:val="24"/>
                <w:szCs w:val="24"/>
              </w:rPr>
              <w:t>.</w:t>
            </w:r>
            <w:r w:rsidRPr="00A151B9">
              <w:rPr>
                <w:sz w:val="24"/>
                <w:szCs w:val="24"/>
              </w:rPr>
              <w:t xml:space="preserve"> заведующего</w:t>
            </w:r>
            <w:r>
              <w:rPr>
                <w:sz w:val="23"/>
                <w:szCs w:val="23"/>
              </w:rPr>
              <w:t xml:space="preserve"> педагоги. </w:t>
            </w:r>
          </w:p>
        </w:tc>
      </w:tr>
      <w:tr w:rsidR="00B05554" w:rsidTr="008C6241">
        <w:tc>
          <w:tcPr>
            <w:tcW w:w="817" w:type="dxa"/>
          </w:tcPr>
          <w:p w:rsidR="00B05554" w:rsidRPr="00017F3E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6.</w:t>
            </w:r>
          </w:p>
        </w:tc>
        <w:tc>
          <w:tcPr>
            <w:tcW w:w="2977" w:type="dxa"/>
          </w:tcPr>
          <w:p w:rsidR="00B05554" w:rsidRPr="00CA2F3D" w:rsidRDefault="00B05554" w:rsidP="008C6241">
            <w:pPr>
              <w:rPr>
                <w:bCs/>
                <w:sz w:val="24"/>
                <w:szCs w:val="24"/>
              </w:rPr>
            </w:pPr>
            <w:r w:rsidRPr="00CA2F3D">
              <w:rPr>
                <w:bCs/>
                <w:sz w:val="24"/>
                <w:szCs w:val="24"/>
              </w:rPr>
              <w:t>Калининградская областная юношеская библиотека им. В. Маяковского</w:t>
            </w:r>
          </w:p>
        </w:tc>
        <w:tc>
          <w:tcPr>
            <w:tcW w:w="2835" w:type="dxa"/>
          </w:tcPr>
          <w:p w:rsidR="00B05554" w:rsidRPr="00017F3E" w:rsidRDefault="00B05554" w:rsidP="008C6241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Посещение мастер-классов по духовно-нравственному, краеведческому и патриотическому воспитанию</w:t>
            </w:r>
          </w:p>
        </w:tc>
        <w:tc>
          <w:tcPr>
            <w:tcW w:w="1595" w:type="dxa"/>
          </w:tcPr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sz w:val="23"/>
                <w:szCs w:val="23"/>
              </w:rPr>
              <w:t>в течение года</w:t>
            </w:r>
          </w:p>
        </w:tc>
        <w:tc>
          <w:tcPr>
            <w:tcW w:w="2057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 w:rsidRPr="00A151B9">
              <w:rPr>
                <w:sz w:val="24"/>
                <w:szCs w:val="24"/>
              </w:rPr>
              <w:t xml:space="preserve">Чабан Е. А. </w:t>
            </w:r>
            <w:r>
              <w:rPr>
                <w:sz w:val="24"/>
                <w:szCs w:val="24"/>
              </w:rPr>
              <w:t>–</w:t>
            </w:r>
            <w:r w:rsidRPr="00A151B9">
              <w:rPr>
                <w:sz w:val="24"/>
                <w:szCs w:val="24"/>
              </w:rPr>
              <w:t xml:space="preserve"> зам</w:t>
            </w:r>
            <w:r>
              <w:rPr>
                <w:sz w:val="24"/>
                <w:szCs w:val="24"/>
              </w:rPr>
              <w:t>.</w:t>
            </w:r>
            <w:r w:rsidRPr="00A151B9">
              <w:rPr>
                <w:sz w:val="24"/>
                <w:szCs w:val="24"/>
              </w:rPr>
              <w:t xml:space="preserve"> заведующего</w:t>
            </w:r>
            <w:r>
              <w:rPr>
                <w:sz w:val="24"/>
                <w:szCs w:val="24"/>
              </w:rPr>
              <w:t>,</w:t>
            </w:r>
          </w:p>
          <w:p w:rsidR="00B05554" w:rsidRPr="00017F3E" w:rsidRDefault="00B05554" w:rsidP="008C6241">
            <w:pPr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  <w:tr w:rsidR="00B05554" w:rsidTr="008C6241">
        <w:tc>
          <w:tcPr>
            <w:tcW w:w="817" w:type="dxa"/>
          </w:tcPr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7.</w:t>
            </w:r>
          </w:p>
        </w:tc>
        <w:tc>
          <w:tcPr>
            <w:tcW w:w="2977" w:type="dxa"/>
          </w:tcPr>
          <w:p w:rsidR="00B05554" w:rsidRPr="00CA2F3D" w:rsidRDefault="00B05554" w:rsidP="008C6241">
            <w:pPr>
              <w:rPr>
                <w:bCs/>
                <w:sz w:val="24"/>
                <w:szCs w:val="24"/>
              </w:rPr>
            </w:pPr>
            <w:r w:rsidRPr="00CA2F3D">
              <w:rPr>
                <w:bCs/>
                <w:sz w:val="24"/>
                <w:szCs w:val="24"/>
              </w:rPr>
              <w:t>КОДЮЦЭКТ</w:t>
            </w:r>
          </w:p>
        </w:tc>
        <w:tc>
          <w:tcPr>
            <w:tcW w:w="2835" w:type="dxa"/>
          </w:tcPr>
          <w:p w:rsidR="00B05554" w:rsidRDefault="00B05554" w:rsidP="008C6241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Участие детей и педагогов по направлению «Открываем мир природы» Программы экологического образования «Хранители Природы»</w:t>
            </w:r>
          </w:p>
        </w:tc>
        <w:tc>
          <w:tcPr>
            <w:tcW w:w="1595" w:type="dxa"/>
          </w:tcPr>
          <w:p w:rsidR="00B05554" w:rsidRDefault="00B05554" w:rsidP="008C624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течение года</w:t>
            </w:r>
          </w:p>
        </w:tc>
        <w:tc>
          <w:tcPr>
            <w:tcW w:w="2057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 w:rsidRPr="00A151B9">
              <w:rPr>
                <w:sz w:val="24"/>
                <w:szCs w:val="24"/>
              </w:rPr>
              <w:t xml:space="preserve">Чабан Е. А. </w:t>
            </w:r>
            <w:r>
              <w:rPr>
                <w:sz w:val="24"/>
                <w:szCs w:val="24"/>
              </w:rPr>
              <w:t>–</w:t>
            </w:r>
            <w:r w:rsidRPr="00A151B9">
              <w:rPr>
                <w:sz w:val="24"/>
                <w:szCs w:val="24"/>
              </w:rPr>
              <w:t xml:space="preserve"> зам</w:t>
            </w:r>
            <w:r>
              <w:rPr>
                <w:sz w:val="24"/>
                <w:szCs w:val="24"/>
              </w:rPr>
              <w:t>.</w:t>
            </w:r>
            <w:r w:rsidRPr="00A151B9">
              <w:rPr>
                <w:sz w:val="24"/>
                <w:szCs w:val="24"/>
              </w:rPr>
              <w:t xml:space="preserve"> заведующего</w:t>
            </w:r>
            <w:r>
              <w:rPr>
                <w:sz w:val="24"/>
                <w:szCs w:val="24"/>
              </w:rPr>
              <w:t>,</w:t>
            </w:r>
          </w:p>
          <w:p w:rsidR="00B05554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воспитатели,</w:t>
            </w:r>
          </w:p>
          <w:p w:rsidR="00B05554" w:rsidRPr="00A151B9" w:rsidRDefault="00B05554" w:rsidP="008C6241">
            <w:pPr>
              <w:rPr>
                <w:sz w:val="24"/>
                <w:szCs w:val="24"/>
              </w:rPr>
            </w:pPr>
          </w:p>
        </w:tc>
      </w:tr>
      <w:tr w:rsidR="00B05554" w:rsidTr="008C6241">
        <w:tc>
          <w:tcPr>
            <w:tcW w:w="817" w:type="dxa"/>
          </w:tcPr>
          <w:p w:rsidR="00B05554" w:rsidRDefault="00B05554" w:rsidP="008C6241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8.</w:t>
            </w:r>
          </w:p>
        </w:tc>
        <w:tc>
          <w:tcPr>
            <w:tcW w:w="2977" w:type="dxa"/>
          </w:tcPr>
          <w:p w:rsidR="00B05554" w:rsidRPr="00CA2F3D" w:rsidRDefault="00B05554" w:rsidP="008C6241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Калининградская областная филармония</w:t>
            </w:r>
          </w:p>
        </w:tc>
        <w:tc>
          <w:tcPr>
            <w:tcW w:w="2835" w:type="dxa"/>
          </w:tcPr>
          <w:p w:rsidR="00B05554" w:rsidRDefault="00B05554" w:rsidP="008C6241">
            <w:pPr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Знакомство воспитанников с особенностями музыкального театра</w:t>
            </w:r>
          </w:p>
        </w:tc>
        <w:tc>
          <w:tcPr>
            <w:tcW w:w="1595" w:type="dxa"/>
          </w:tcPr>
          <w:p w:rsidR="00B05554" w:rsidRDefault="00B05554" w:rsidP="008C6241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течение года</w:t>
            </w:r>
          </w:p>
        </w:tc>
        <w:tc>
          <w:tcPr>
            <w:tcW w:w="2057" w:type="dxa"/>
          </w:tcPr>
          <w:p w:rsidR="00B05554" w:rsidRDefault="00B05554" w:rsidP="008C6241">
            <w:pPr>
              <w:rPr>
                <w:sz w:val="24"/>
                <w:szCs w:val="24"/>
              </w:rPr>
            </w:pPr>
            <w:r w:rsidRPr="00A151B9">
              <w:rPr>
                <w:sz w:val="24"/>
                <w:szCs w:val="24"/>
              </w:rPr>
              <w:t xml:space="preserve">Чабан Е. А. </w:t>
            </w:r>
            <w:r>
              <w:rPr>
                <w:sz w:val="24"/>
                <w:szCs w:val="24"/>
              </w:rPr>
              <w:t>–</w:t>
            </w:r>
            <w:r w:rsidRPr="00A151B9">
              <w:rPr>
                <w:sz w:val="24"/>
                <w:szCs w:val="24"/>
              </w:rPr>
              <w:t xml:space="preserve"> зам</w:t>
            </w:r>
            <w:r>
              <w:rPr>
                <w:sz w:val="24"/>
                <w:szCs w:val="24"/>
              </w:rPr>
              <w:t>.</w:t>
            </w:r>
            <w:r w:rsidRPr="00A151B9">
              <w:rPr>
                <w:sz w:val="24"/>
                <w:szCs w:val="24"/>
              </w:rPr>
              <w:t xml:space="preserve"> заведующего</w:t>
            </w:r>
            <w:r>
              <w:rPr>
                <w:sz w:val="24"/>
                <w:szCs w:val="24"/>
              </w:rPr>
              <w:t>,</w:t>
            </w:r>
          </w:p>
          <w:p w:rsidR="00B05554" w:rsidRPr="00A151B9" w:rsidRDefault="00B05554" w:rsidP="008C62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</w:tc>
      </w:tr>
    </w:tbl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bookmarkEnd w:id="9"/>
    <w:p w:rsidR="00B05554" w:rsidRDefault="00B05554" w:rsidP="00B05554">
      <w:pPr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7A6B1A">
      <w:pPr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</w:p>
    <w:p w:rsidR="00B05554" w:rsidRDefault="00B05554" w:rsidP="00B05554">
      <w:pPr>
        <w:jc w:val="center"/>
        <w:rPr>
          <w:b/>
          <w:sz w:val="28"/>
          <w:szCs w:val="28"/>
        </w:rPr>
      </w:pPr>
      <w:r w:rsidRPr="007A6B1A">
        <w:rPr>
          <w:b/>
          <w:sz w:val="28"/>
          <w:szCs w:val="28"/>
        </w:rPr>
        <w:t>БЛОК № 8</w:t>
      </w: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A385D" w:rsidRDefault="00BA385D" w:rsidP="00B05554">
      <w:pPr>
        <w:jc w:val="center"/>
        <w:rPr>
          <w:b/>
          <w:sz w:val="28"/>
          <w:szCs w:val="28"/>
        </w:rPr>
      </w:pPr>
    </w:p>
    <w:p w:rsidR="00BA385D" w:rsidRPr="007A6B1A" w:rsidRDefault="00BA385D" w:rsidP="00B05554">
      <w:pPr>
        <w:jc w:val="center"/>
        <w:rPr>
          <w:b/>
          <w:sz w:val="28"/>
          <w:szCs w:val="28"/>
        </w:rPr>
      </w:pPr>
    </w:p>
    <w:p w:rsidR="00B05554" w:rsidRPr="007A6B1A" w:rsidRDefault="00B05554" w:rsidP="00B05554">
      <w:pPr>
        <w:pStyle w:val="a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05554" w:rsidRPr="007A6B1A" w:rsidRDefault="00B05554" w:rsidP="00B05554">
      <w:pPr>
        <w:pStyle w:val="a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05554" w:rsidRPr="007A6B1A" w:rsidRDefault="00B05554" w:rsidP="00B05554">
      <w:pPr>
        <w:pStyle w:val="a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05554" w:rsidRPr="007A6B1A" w:rsidRDefault="00B05554" w:rsidP="00B05554">
      <w:pPr>
        <w:pStyle w:val="a7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7A6B1A">
        <w:rPr>
          <w:rFonts w:ascii="Times New Roman" w:hAnsi="Times New Roman" w:cs="Times New Roman"/>
          <w:b/>
          <w:color w:val="auto"/>
          <w:sz w:val="28"/>
          <w:szCs w:val="28"/>
        </w:rPr>
        <w:t>8.ПЛАНЫ РАБОТЫ СПЕЦИАЛИСТОВ</w:t>
      </w:r>
    </w:p>
    <w:p w:rsidR="00B05554" w:rsidRDefault="00B05554" w:rsidP="00B05554"/>
    <w:p w:rsidR="00B05554" w:rsidRDefault="00B05554" w:rsidP="00B05554"/>
    <w:p w:rsidR="00B05554" w:rsidRDefault="00B05554" w:rsidP="00B05554"/>
    <w:p w:rsidR="00B05554" w:rsidRDefault="00B05554" w:rsidP="00B05554"/>
    <w:p w:rsidR="00B05554" w:rsidRDefault="00B05554" w:rsidP="00B05554"/>
    <w:p w:rsidR="00B05554" w:rsidRDefault="00B05554" w:rsidP="00B05554"/>
    <w:p w:rsidR="00B05554" w:rsidRDefault="00B05554" w:rsidP="00B05554"/>
    <w:p w:rsidR="00B05554" w:rsidRDefault="00B05554" w:rsidP="00B05554">
      <w:r>
        <w:t xml:space="preserve">  </w:t>
      </w:r>
    </w:p>
    <w:p w:rsidR="00B05554" w:rsidRDefault="00B05554" w:rsidP="00B05554"/>
    <w:p w:rsidR="00B05554" w:rsidRDefault="00B05554" w:rsidP="00B05554"/>
    <w:p w:rsidR="00B05554" w:rsidRDefault="00B05554" w:rsidP="00B05554"/>
    <w:p w:rsidR="00B05554" w:rsidRDefault="00B05554" w:rsidP="00B05554"/>
    <w:p w:rsidR="00B05554" w:rsidRDefault="00B05554" w:rsidP="00B05554"/>
    <w:p w:rsidR="00B05554" w:rsidRDefault="00B05554" w:rsidP="00B05554"/>
    <w:p w:rsidR="00B05554" w:rsidRDefault="00B05554" w:rsidP="00B05554"/>
    <w:p w:rsidR="00B05554" w:rsidRDefault="00B05554" w:rsidP="00B05554"/>
    <w:p w:rsidR="003F68B1" w:rsidRDefault="003F68B1" w:rsidP="00B05554"/>
    <w:p w:rsidR="003F68B1" w:rsidRDefault="003F68B1" w:rsidP="00B05554"/>
    <w:p w:rsidR="003F68B1" w:rsidRDefault="003F68B1" w:rsidP="00B05554"/>
    <w:p w:rsidR="003F68B1" w:rsidRDefault="003F68B1" w:rsidP="00B05554"/>
    <w:p w:rsidR="007A6B1A" w:rsidRDefault="007A6B1A" w:rsidP="00B05554"/>
    <w:p w:rsidR="007A6B1A" w:rsidRDefault="007A6B1A" w:rsidP="00B05554"/>
    <w:p w:rsidR="007A6B1A" w:rsidRDefault="007A6B1A" w:rsidP="00B05554"/>
    <w:p w:rsidR="007A6B1A" w:rsidRDefault="007A6B1A" w:rsidP="00B05554"/>
    <w:p w:rsidR="007A6B1A" w:rsidRDefault="007A6B1A" w:rsidP="00B05554"/>
    <w:p w:rsidR="007A6B1A" w:rsidRDefault="007A6B1A" w:rsidP="00B05554"/>
    <w:p w:rsidR="007A6B1A" w:rsidRDefault="007A6B1A" w:rsidP="00B05554"/>
    <w:p w:rsidR="007A6B1A" w:rsidRDefault="007A6B1A" w:rsidP="00B05554"/>
    <w:p w:rsidR="007A6B1A" w:rsidRDefault="007A6B1A" w:rsidP="00B05554"/>
    <w:p w:rsidR="007A6B1A" w:rsidRDefault="007A6B1A" w:rsidP="00B05554"/>
    <w:p w:rsidR="00BA385D" w:rsidRDefault="00BA385D" w:rsidP="00B05554"/>
    <w:p w:rsidR="00BA385D" w:rsidRDefault="00BA385D" w:rsidP="00B05554"/>
    <w:p w:rsidR="00BA385D" w:rsidRDefault="00BA385D" w:rsidP="00B05554"/>
    <w:p w:rsidR="00BA385D" w:rsidRDefault="00BA385D" w:rsidP="00B05554"/>
    <w:p w:rsidR="00BA385D" w:rsidRDefault="00BA385D" w:rsidP="00B05554"/>
    <w:p w:rsidR="00BA385D" w:rsidRDefault="00BA385D" w:rsidP="00B05554"/>
    <w:p w:rsidR="00BA385D" w:rsidRDefault="00BA385D" w:rsidP="00B05554"/>
    <w:p w:rsidR="00BA385D" w:rsidRDefault="00BA385D" w:rsidP="00B05554"/>
    <w:p w:rsidR="007A6B1A" w:rsidRDefault="007A6B1A" w:rsidP="00B05554"/>
    <w:p w:rsidR="00B05554" w:rsidRDefault="00B05554" w:rsidP="00B05554"/>
    <w:p w:rsidR="00B05554" w:rsidRDefault="00B05554" w:rsidP="00B05554"/>
    <w:p w:rsidR="00B05554" w:rsidRDefault="00B05554" w:rsidP="00B05554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УТВЕРЖДАЮ</w:t>
      </w:r>
    </w:p>
    <w:p w:rsidR="00B05554" w:rsidRDefault="00B05554" w:rsidP="00B0555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Pr="00696588">
        <w:rPr>
          <w:rFonts w:ascii="Times New Roman" w:hAnsi="Times New Roman" w:cs="Times New Roman"/>
          <w:sz w:val="24"/>
          <w:szCs w:val="24"/>
        </w:rPr>
        <w:t>Заведующий</w:t>
      </w:r>
    </w:p>
    <w:p w:rsidR="00B05554" w:rsidRDefault="00B05554" w:rsidP="00B0555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Pr="00696588">
        <w:rPr>
          <w:rFonts w:ascii="Times New Roman" w:hAnsi="Times New Roman" w:cs="Times New Roman"/>
          <w:sz w:val="24"/>
          <w:szCs w:val="24"/>
        </w:rPr>
        <w:t>МАДОУ ЦРР – д/с № 70</w:t>
      </w:r>
    </w:p>
    <w:p w:rsidR="00B05554" w:rsidRPr="00696588" w:rsidRDefault="00B05554" w:rsidP="00B05554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6965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_________ </w:t>
      </w:r>
      <w:r w:rsidRPr="00696588">
        <w:rPr>
          <w:rFonts w:ascii="Times New Roman" w:hAnsi="Times New Roman" w:cs="Times New Roman"/>
          <w:sz w:val="24"/>
          <w:szCs w:val="24"/>
        </w:rPr>
        <w:t>Быкова 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96588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05554" w:rsidRPr="00696588" w:rsidRDefault="00B05554" w:rsidP="00B05554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«3</w:t>
      </w:r>
      <w:r w:rsidR="007A6B1A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» августа 202</w:t>
      </w:r>
      <w:r w:rsidR="007A6B1A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05554" w:rsidRPr="00696588" w:rsidRDefault="00B05554" w:rsidP="00B055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05554" w:rsidRPr="00696588" w:rsidRDefault="00B05554" w:rsidP="00B055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05554" w:rsidRPr="00696588" w:rsidRDefault="00B05554" w:rsidP="00B0555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05554" w:rsidRDefault="00B05554" w:rsidP="00B05554">
      <w:pPr>
        <w:jc w:val="right"/>
        <w:rPr>
          <w:sz w:val="24"/>
        </w:rPr>
      </w:pPr>
    </w:p>
    <w:p w:rsidR="00B05554" w:rsidRDefault="00B05554" w:rsidP="00B05554">
      <w:pPr>
        <w:jc w:val="right"/>
        <w:rPr>
          <w:sz w:val="24"/>
        </w:rPr>
      </w:pPr>
    </w:p>
    <w:p w:rsidR="00B05554" w:rsidRDefault="00B05554" w:rsidP="00B05554">
      <w:pPr>
        <w:jc w:val="right"/>
        <w:rPr>
          <w:sz w:val="24"/>
        </w:rPr>
      </w:pPr>
    </w:p>
    <w:p w:rsidR="00B05554" w:rsidRDefault="00B05554" w:rsidP="00B05554">
      <w:pPr>
        <w:rPr>
          <w:sz w:val="24"/>
        </w:rPr>
      </w:pPr>
    </w:p>
    <w:p w:rsidR="00B05554" w:rsidRDefault="00B05554" w:rsidP="00B05554">
      <w:pPr>
        <w:rPr>
          <w:sz w:val="24"/>
        </w:rPr>
      </w:pPr>
    </w:p>
    <w:p w:rsidR="00B05554" w:rsidRDefault="00B05554" w:rsidP="00B05554">
      <w:pPr>
        <w:rPr>
          <w:sz w:val="24"/>
        </w:rPr>
      </w:pPr>
    </w:p>
    <w:p w:rsidR="00B05554" w:rsidRDefault="00B05554" w:rsidP="00B05554">
      <w:pPr>
        <w:rPr>
          <w:sz w:val="24"/>
        </w:rPr>
      </w:pPr>
    </w:p>
    <w:p w:rsidR="00B05554" w:rsidRDefault="00B05554" w:rsidP="00B05554">
      <w:pPr>
        <w:rPr>
          <w:sz w:val="24"/>
        </w:rPr>
      </w:pPr>
    </w:p>
    <w:p w:rsidR="00B05554" w:rsidRDefault="00B05554" w:rsidP="00B05554">
      <w:pPr>
        <w:rPr>
          <w:sz w:val="24"/>
        </w:rPr>
      </w:pPr>
    </w:p>
    <w:p w:rsidR="00B05554" w:rsidRDefault="00B05554" w:rsidP="00B05554">
      <w:pPr>
        <w:rPr>
          <w:sz w:val="12"/>
        </w:rPr>
      </w:pPr>
    </w:p>
    <w:p w:rsidR="00B05554" w:rsidRDefault="00B05554" w:rsidP="00B05554">
      <w:pPr>
        <w:rPr>
          <w:sz w:val="12"/>
        </w:rPr>
      </w:pPr>
    </w:p>
    <w:p w:rsidR="00B05554" w:rsidRDefault="00B05554" w:rsidP="00B05554">
      <w:pPr>
        <w:pStyle w:val="2"/>
        <w:tabs>
          <w:tab w:val="left" w:pos="0"/>
        </w:tabs>
        <w:rPr>
          <w:sz w:val="28"/>
          <w:szCs w:val="28"/>
        </w:rPr>
      </w:pPr>
    </w:p>
    <w:p w:rsidR="00B05554" w:rsidRDefault="00B05554" w:rsidP="00B05554">
      <w:pPr>
        <w:pStyle w:val="2"/>
        <w:tabs>
          <w:tab w:val="left" w:pos="0"/>
        </w:tabs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B05554" w:rsidRPr="00424D52" w:rsidRDefault="00B05554" w:rsidP="00B05554">
      <w:pPr>
        <w:pStyle w:val="2"/>
        <w:tabs>
          <w:tab w:val="left" w:pos="0"/>
        </w:tabs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  <w:proofErr w:type="gramStart"/>
      <w:r w:rsidRPr="00424D52">
        <w:rPr>
          <w:rFonts w:ascii="Times New Roman" w:hAnsi="Times New Roman" w:cs="Times New Roman"/>
          <w:b/>
          <w:color w:val="auto"/>
          <w:sz w:val="32"/>
          <w:szCs w:val="32"/>
        </w:rPr>
        <w:t>ПЛАН  РАБОТЫ</w:t>
      </w:r>
      <w:proofErr w:type="gramEnd"/>
    </w:p>
    <w:p w:rsidR="00B05554" w:rsidRPr="00424D52" w:rsidRDefault="00B05554" w:rsidP="00B05554">
      <w:pPr>
        <w:jc w:val="center"/>
        <w:rPr>
          <w:b/>
          <w:sz w:val="32"/>
          <w:szCs w:val="32"/>
        </w:rPr>
      </w:pPr>
    </w:p>
    <w:p w:rsidR="00B05554" w:rsidRPr="00424D52" w:rsidRDefault="00B05554" w:rsidP="00B05554">
      <w:pPr>
        <w:jc w:val="center"/>
        <w:rPr>
          <w:sz w:val="32"/>
          <w:szCs w:val="32"/>
        </w:rPr>
      </w:pPr>
      <w:r w:rsidRPr="00424D52">
        <w:rPr>
          <w:sz w:val="32"/>
          <w:szCs w:val="32"/>
        </w:rPr>
        <w:t>учителя-логопеда</w:t>
      </w:r>
    </w:p>
    <w:p w:rsidR="00B05554" w:rsidRDefault="00B05554"/>
    <w:p w:rsidR="002503BD" w:rsidRPr="00424D52" w:rsidRDefault="002503BD" w:rsidP="002503BD">
      <w:pPr>
        <w:jc w:val="center"/>
        <w:rPr>
          <w:b/>
          <w:i/>
          <w:sz w:val="32"/>
          <w:szCs w:val="32"/>
        </w:rPr>
      </w:pPr>
      <w:proofErr w:type="spellStart"/>
      <w:proofErr w:type="gramStart"/>
      <w:r w:rsidRPr="00424D52">
        <w:rPr>
          <w:b/>
          <w:i/>
          <w:sz w:val="32"/>
          <w:szCs w:val="32"/>
        </w:rPr>
        <w:t>Мкртичьян</w:t>
      </w:r>
      <w:proofErr w:type="spellEnd"/>
      <w:r w:rsidRPr="00424D52">
        <w:rPr>
          <w:b/>
          <w:i/>
          <w:sz w:val="32"/>
          <w:szCs w:val="32"/>
        </w:rPr>
        <w:t xml:space="preserve">  Каринэ</w:t>
      </w:r>
      <w:proofErr w:type="gramEnd"/>
      <w:r w:rsidRPr="00424D52">
        <w:rPr>
          <w:b/>
          <w:i/>
          <w:sz w:val="32"/>
          <w:szCs w:val="32"/>
        </w:rPr>
        <w:t xml:space="preserve"> Рафаиловны</w:t>
      </w:r>
    </w:p>
    <w:p w:rsidR="002503BD" w:rsidRPr="00424D52" w:rsidRDefault="002503BD" w:rsidP="002503BD">
      <w:pPr>
        <w:jc w:val="center"/>
        <w:rPr>
          <w:b/>
          <w:sz w:val="32"/>
          <w:szCs w:val="32"/>
        </w:rPr>
      </w:pPr>
    </w:p>
    <w:p w:rsidR="002503BD" w:rsidRDefault="002503BD" w:rsidP="002503BD">
      <w:pPr>
        <w:jc w:val="center"/>
        <w:rPr>
          <w:sz w:val="32"/>
          <w:szCs w:val="32"/>
        </w:rPr>
      </w:pPr>
      <w:r w:rsidRPr="00424D52">
        <w:rPr>
          <w:sz w:val="32"/>
          <w:szCs w:val="32"/>
        </w:rPr>
        <w:t>на 20</w:t>
      </w:r>
      <w:r>
        <w:rPr>
          <w:sz w:val="32"/>
          <w:szCs w:val="32"/>
        </w:rPr>
        <w:t>24</w:t>
      </w:r>
      <w:r w:rsidRPr="00424D52">
        <w:rPr>
          <w:sz w:val="32"/>
          <w:szCs w:val="32"/>
        </w:rPr>
        <w:t>-20</w:t>
      </w:r>
      <w:r>
        <w:rPr>
          <w:sz w:val="32"/>
          <w:szCs w:val="32"/>
        </w:rPr>
        <w:t>25</w:t>
      </w:r>
      <w:r w:rsidRPr="00424D52">
        <w:rPr>
          <w:sz w:val="32"/>
          <w:szCs w:val="32"/>
        </w:rPr>
        <w:t xml:space="preserve"> учебный год</w:t>
      </w:r>
    </w:p>
    <w:p w:rsidR="007A6B1A" w:rsidRDefault="007A6B1A"/>
    <w:p w:rsidR="007A6B1A" w:rsidRDefault="007A6B1A"/>
    <w:p w:rsidR="007A6B1A" w:rsidRDefault="007A6B1A"/>
    <w:p w:rsidR="007A6B1A" w:rsidRDefault="007A6B1A"/>
    <w:p w:rsidR="007A6B1A" w:rsidRDefault="007A6B1A"/>
    <w:p w:rsidR="007A6B1A" w:rsidRDefault="007A6B1A"/>
    <w:p w:rsidR="007A6B1A" w:rsidRDefault="007A6B1A"/>
    <w:p w:rsidR="007A6B1A" w:rsidRDefault="007A6B1A"/>
    <w:p w:rsidR="007A6B1A" w:rsidRDefault="007A6B1A"/>
    <w:p w:rsidR="007A6B1A" w:rsidRDefault="007A6B1A"/>
    <w:p w:rsidR="007A6B1A" w:rsidRDefault="007A6B1A"/>
    <w:p w:rsidR="007A6B1A" w:rsidRDefault="007A6B1A"/>
    <w:p w:rsidR="007A6B1A" w:rsidRDefault="007A6B1A"/>
    <w:p w:rsidR="007A6B1A" w:rsidRDefault="007A6B1A"/>
    <w:p w:rsidR="007A6B1A" w:rsidRDefault="007A6B1A"/>
    <w:p w:rsidR="007A6B1A" w:rsidRDefault="007A6B1A"/>
    <w:p w:rsidR="007A6B1A" w:rsidRDefault="007A6B1A"/>
    <w:p w:rsidR="007A6B1A" w:rsidRDefault="007A6B1A"/>
    <w:p w:rsidR="007A6B1A" w:rsidRDefault="007A6B1A"/>
    <w:p w:rsidR="007A6B1A" w:rsidRDefault="007A6B1A"/>
    <w:p w:rsidR="007A6B1A" w:rsidRDefault="007A6B1A"/>
    <w:p w:rsidR="007A6B1A" w:rsidRDefault="007A6B1A"/>
    <w:p w:rsidR="007A6B1A" w:rsidRDefault="007A6B1A"/>
    <w:p w:rsidR="007A6B1A" w:rsidRDefault="007A6B1A"/>
    <w:p w:rsidR="007A6B1A" w:rsidRDefault="007A6B1A"/>
    <w:p w:rsidR="007A6B1A" w:rsidRDefault="007A6B1A"/>
    <w:p w:rsidR="007A6B1A" w:rsidRDefault="007A6B1A"/>
    <w:p w:rsidR="007A6B1A" w:rsidRDefault="007A6B1A"/>
    <w:p w:rsidR="007A6B1A" w:rsidRDefault="007A6B1A"/>
    <w:p w:rsidR="007A6B1A" w:rsidRDefault="007A6B1A"/>
    <w:p w:rsidR="007A6B1A" w:rsidRDefault="007A6B1A"/>
    <w:p w:rsidR="007A6B1A" w:rsidRDefault="007A6B1A"/>
    <w:p w:rsidR="007A6B1A" w:rsidRDefault="007A6B1A"/>
    <w:p w:rsidR="007A6B1A" w:rsidRDefault="007A6B1A"/>
    <w:p w:rsidR="007A6B1A" w:rsidRPr="000D5DAC" w:rsidRDefault="007A6B1A" w:rsidP="007A6B1A">
      <w:pPr>
        <w:jc w:val="center"/>
        <w:rPr>
          <w:b/>
          <w:sz w:val="28"/>
          <w:szCs w:val="28"/>
        </w:rPr>
      </w:pPr>
      <w:r w:rsidRPr="000D5DAC">
        <w:rPr>
          <w:b/>
          <w:sz w:val="28"/>
          <w:szCs w:val="28"/>
        </w:rPr>
        <w:t>ЗАДАЧИ МАДОУ ЦРР – Д/С № 70</w:t>
      </w:r>
    </w:p>
    <w:p w:rsidR="007A6B1A" w:rsidRPr="000D5DAC" w:rsidRDefault="007A6B1A" w:rsidP="007A6B1A">
      <w:pPr>
        <w:jc w:val="center"/>
        <w:rPr>
          <w:b/>
          <w:sz w:val="28"/>
          <w:szCs w:val="28"/>
        </w:rPr>
      </w:pPr>
      <w:r w:rsidRPr="000D5DAC">
        <w:rPr>
          <w:b/>
          <w:sz w:val="28"/>
          <w:szCs w:val="28"/>
        </w:rPr>
        <w:t>НА 20</w:t>
      </w:r>
      <w:r>
        <w:rPr>
          <w:b/>
          <w:sz w:val="28"/>
          <w:szCs w:val="28"/>
        </w:rPr>
        <w:t>24</w:t>
      </w:r>
      <w:r w:rsidRPr="000D5DAC">
        <w:rPr>
          <w:b/>
          <w:sz w:val="28"/>
          <w:szCs w:val="28"/>
        </w:rPr>
        <w:t>-20</w:t>
      </w:r>
      <w:r>
        <w:rPr>
          <w:b/>
          <w:sz w:val="28"/>
          <w:szCs w:val="28"/>
        </w:rPr>
        <w:t>25</w:t>
      </w:r>
      <w:r w:rsidRPr="000D5DAC">
        <w:rPr>
          <w:b/>
          <w:sz w:val="28"/>
          <w:szCs w:val="28"/>
        </w:rPr>
        <w:t xml:space="preserve"> УЧЕБНЫЙ ГОД</w:t>
      </w:r>
    </w:p>
    <w:p w:rsidR="007A6B1A" w:rsidRPr="00424D52" w:rsidRDefault="007A6B1A" w:rsidP="007A6B1A">
      <w:pPr>
        <w:jc w:val="center"/>
        <w:rPr>
          <w:sz w:val="32"/>
          <w:szCs w:val="32"/>
        </w:rPr>
      </w:pPr>
    </w:p>
    <w:p w:rsidR="007A6B1A" w:rsidRDefault="007A6B1A" w:rsidP="007A6B1A">
      <w:pPr>
        <w:jc w:val="both"/>
        <w:rPr>
          <w:bCs/>
          <w:iCs/>
          <w:sz w:val="24"/>
          <w:szCs w:val="24"/>
        </w:rPr>
      </w:pPr>
      <w:r w:rsidRPr="007A6B1A">
        <w:rPr>
          <w:bCs/>
          <w:iCs/>
          <w:sz w:val="24"/>
          <w:szCs w:val="24"/>
        </w:rPr>
        <w:t>1.Повышение профессиональной компетентности педагогов в области создания инфраструктуры и комплектации учебно-методических материалов в ДОО в соответствии с ФОП ДО.</w:t>
      </w:r>
    </w:p>
    <w:p w:rsidR="007A6B1A" w:rsidRPr="007A6B1A" w:rsidRDefault="007A6B1A" w:rsidP="007A6B1A">
      <w:pPr>
        <w:jc w:val="both"/>
        <w:rPr>
          <w:bCs/>
          <w:iCs/>
          <w:sz w:val="24"/>
          <w:szCs w:val="24"/>
        </w:rPr>
      </w:pPr>
    </w:p>
    <w:p w:rsidR="007A6B1A" w:rsidRDefault="007A6B1A" w:rsidP="007A6B1A">
      <w:pPr>
        <w:jc w:val="both"/>
        <w:rPr>
          <w:bCs/>
          <w:iCs/>
          <w:sz w:val="24"/>
          <w:szCs w:val="24"/>
        </w:rPr>
      </w:pPr>
      <w:r w:rsidRPr="007A6B1A">
        <w:rPr>
          <w:bCs/>
          <w:iCs/>
          <w:sz w:val="24"/>
          <w:szCs w:val="24"/>
        </w:rPr>
        <w:t>2.Создание единого педагогического пространства семьи и детского сада для формирования культуры здорового образа жизни и основ безопасности жизнедеятельности детей.</w:t>
      </w:r>
    </w:p>
    <w:p w:rsidR="007A6B1A" w:rsidRPr="007A6B1A" w:rsidRDefault="007A6B1A" w:rsidP="007A6B1A">
      <w:pPr>
        <w:jc w:val="both"/>
        <w:rPr>
          <w:bCs/>
          <w:iCs/>
          <w:sz w:val="24"/>
          <w:szCs w:val="24"/>
        </w:rPr>
      </w:pPr>
    </w:p>
    <w:p w:rsidR="007A6B1A" w:rsidRPr="007A6B1A" w:rsidRDefault="007A6B1A" w:rsidP="007A6B1A">
      <w:pPr>
        <w:jc w:val="both"/>
        <w:rPr>
          <w:bCs/>
          <w:iCs/>
          <w:sz w:val="24"/>
          <w:szCs w:val="24"/>
        </w:rPr>
      </w:pPr>
      <w:r w:rsidRPr="007A6B1A">
        <w:rPr>
          <w:bCs/>
          <w:iCs/>
          <w:sz w:val="24"/>
          <w:szCs w:val="24"/>
        </w:rPr>
        <w:t>3.Формировать у детей духовно-нравственные ценности через все виды образовательной деятельности.</w:t>
      </w:r>
    </w:p>
    <w:p w:rsidR="007A6B1A" w:rsidRPr="00F67F8E" w:rsidRDefault="007A6B1A" w:rsidP="007A6B1A">
      <w:pPr>
        <w:rPr>
          <w:sz w:val="24"/>
          <w:szCs w:val="24"/>
        </w:rPr>
      </w:pPr>
    </w:p>
    <w:p w:rsidR="007A6B1A" w:rsidRDefault="007A6B1A" w:rsidP="007A6B1A">
      <w:pPr>
        <w:rPr>
          <w:sz w:val="32"/>
          <w:szCs w:val="32"/>
        </w:rPr>
      </w:pPr>
    </w:p>
    <w:p w:rsidR="007A6B1A" w:rsidRDefault="007A6B1A" w:rsidP="007A6B1A">
      <w:pPr>
        <w:jc w:val="center"/>
        <w:rPr>
          <w:sz w:val="32"/>
          <w:szCs w:val="32"/>
        </w:rPr>
      </w:pPr>
    </w:p>
    <w:p w:rsidR="007A6B1A" w:rsidRPr="00AD2847" w:rsidRDefault="007A6B1A" w:rsidP="007A6B1A">
      <w:pPr>
        <w:jc w:val="center"/>
        <w:rPr>
          <w:b/>
          <w:sz w:val="24"/>
        </w:rPr>
      </w:pPr>
      <w:r w:rsidRPr="00AD2847">
        <w:rPr>
          <w:b/>
          <w:sz w:val="24"/>
        </w:rPr>
        <w:t>ЗАДАЧИ КОРРЕКЦИОННОГО ОБУЧЕНИЯ</w:t>
      </w:r>
    </w:p>
    <w:p w:rsidR="007A6B1A" w:rsidRPr="00BA0C16" w:rsidRDefault="007A6B1A" w:rsidP="007A6B1A">
      <w:pPr>
        <w:jc w:val="both"/>
        <w:rPr>
          <w:sz w:val="24"/>
        </w:rPr>
      </w:pPr>
    </w:p>
    <w:p w:rsidR="007A6B1A" w:rsidRDefault="007A6B1A" w:rsidP="007A6B1A">
      <w:pPr>
        <w:jc w:val="both"/>
        <w:rPr>
          <w:sz w:val="24"/>
        </w:rPr>
      </w:pPr>
      <w:r>
        <w:rPr>
          <w:sz w:val="24"/>
        </w:rPr>
        <w:t>1.  Развитие коммуникативной функции речи дошкольников</w:t>
      </w:r>
    </w:p>
    <w:p w:rsidR="007A6B1A" w:rsidRDefault="007A6B1A" w:rsidP="007A6B1A">
      <w:pPr>
        <w:jc w:val="both"/>
        <w:rPr>
          <w:sz w:val="24"/>
        </w:rPr>
      </w:pPr>
    </w:p>
    <w:p w:rsidR="007A6B1A" w:rsidRDefault="007A6B1A" w:rsidP="007A6B1A">
      <w:pPr>
        <w:jc w:val="both"/>
        <w:rPr>
          <w:sz w:val="24"/>
        </w:rPr>
      </w:pPr>
      <w:r>
        <w:rPr>
          <w:sz w:val="24"/>
        </w:rPr>
        <w:t>2.Выявление потребностей семьи по речевому развитию и оказание методической помощи.</w:t>
      </w:r>
    </w:p>
    <w:p w:rsidR="007A6B1A" w:rsidRDefault="007A6B1A" w:rsidP="007A6B1A">
      <w:pPr>
        <w:jc w:val="both"/>
        <w:rPr>
          <w:sz w:val="24"/>
        </w:rPr>
      </w:pPr>
    </w:p>
    <w:p w:rsidR="007A6B1A" w:rsidRDefault="007A6B1A" w:rsidP="007A6B1A">
      <w:pPr>
        <w:jc w:val="both"/>
        <w:rPr>
          <w:sz w:val="24"/>
        </w:rPr>
      </w:pPr>
      <w:r>
        <w:rPr>
          <w:sz w:val="24"/>
        </w:rPr>
        <w:t>3.Постановка и автоматизация звуков в речи.</w:t>
      </w:r>
    </w:p>
    <w:p w:rsidR="007A6B1A" w:rsidRDefault="007A6B1A" w:rsidP="007A6B1A">
      <w:pPr>
        <w:jc w:val="center"/>
        <w:rPr>
          <w:sz w:val="24"/>
          <w:u w:val="single"/>
        </w:rPr>
      </w:pPr>
    </w:p>
    <w:p w:rsidR="007A6B1A" w:rsidRPr="00424D52" w:rsidRDefault="007A6B1A" w:rsidP="007A6B1A">
      <w:pPr>
        <w:jc w:val="center"/>
        <w:rPr>
          <w:sz w:val="32"/>
          <w:szCs w:val="32"/>
        </w:rPr>
      </w:pPr>
    </w:p>
    <w:p w:rsidR="007A6B1A" w:rsidRPr="00424D52" w:rsidRDefault="007A6B1A" w:rsidP="007A6B1A">
      <w:pPr>
        <w:jc w:val="center"/>
        <w:rPr>
          <w:b/>
          <w:sz w:val="32"/>
          <w:szCs w:val="32"/>
        </w:rPr>
      </w:pPr>
    </w:p>
    <w:p w:rsidR="007A6B1A" w:rsidRPr="00424D52" w:rsidRDefault="007A6B1A" w:rsidP="007A6B1A">
      <w:pPr>
        <w:jc w:val="center"/>
        <w:rPr>
          <w:b/>
          <w:sz w:val="32"/>
          <w:szCs w:val="32"/>
        </w:rPr>
      </w:pPr>
    </w:p>
    <w:p w:rsidR="007A6B1A" w:rsidRPr="00424D52" w:rsidRDefault="007A6B1A" w:rsidP="007A6B1A">
      <w:pPr>
        <w:jc w:val="center"/>
        <w:rPr>
          <w:sz w:val="32"/>
          <w:szCs w:val="32"/>
        </w:rPr>
      </w:pPr>
    </w:p>
    <w:p w:rsidR="007A6B1A" w:rsidRDefault="007A6B1A" w:rsidP="007A6B1A">
      <w:pPr>
        <w:jc w:val="center"/>
        <w:rPr>
          <w:sz w:val="40"/>
          <w:szCs w:val="40"/>
        </w:rPr>
      </w:pPr>
    </w:p>
    <w:p w:rsidR="007A6B1A" w:rsidRDefault="007A6B1A" w:rsidP="007A6B1A">
      <w:pPr>
        <w:jc w:val="center"/>
        <w:rPr>
          <w:sz w:val="40"/>
          <w:szCs w:val="40"/>
        </w:rPr>
      </w:pPr>
    </w:p>
    <w:p w:rsidR="007A6B1A" w:rsidRDefault="007A6B1A" w:rsidP="007A6B1A">
      <w:pPr>
        <w:jc w:val="center"/>
        <w:rPr>
          <w:sz w:val="40"/>
          <w:szCs w:val="40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rPr>
          <w:b/>
          <w:sz w:val="28"/>
          <w:szCs w:val="28"/>
        </w:rPr>
      </w:pPr>
    </w:p>
    <w:tbl>
      <w:tblPr>
        <w:tblStyle w:val="a5"/>
        <w:tblpPr w:leftFromText="180" w:rightFromText="180" w:vertAnchor="text" w:horzAnchor="margin" w:tblpY="-134"/>
        <w:tblW w:w="9493" w:type="dxa"/>
        <w:tblLook w:val="04A0" w:firstRow="1" w:lastRow="0" w:firstColumn="1" w:lastColumn="0" w:noHBand="0" w:noVBand="1"/>
      </w:tblPr>
      <w:tblGrid>
        <w:gridCol w:w="2515"/>
        <w:gridCol w:w="3454"/>
        <w:gridCol w:w="1969"/>
        <w:gridCol w:w="1555"/>
      </w:tblGrid>
      <w:tr w:rsidR="007A6B1A" w:rsidRPr="00545BCD" w:rsidTr="00B81EE2">
        <w:tc>
          <w:tcPr>
            <w:tcW w:w="2515" w:type="dxa"/>
          </w:tcPr>
          <w:p w:rsidR="007A6B1A" w:rsidRPr="00545BCD" w:rsidRDefault="007A6B1A" w:rsidP="00B81EE2">
            <w:pPr>
              <w:jc w:val="center"/>
              <w:rPr>
                <w:b/>
                <w:sz w:val="24"/>
                <w:szCs w:val="24"/>
              </w:rPr>
            </w:pPr>
            <w:r w:rsidRPr="00545BCD">
              <w:rPr>
                <w:b/>
                <w:sz w:val="24"/>
                <w:szCs w:val="24"/>
              </w:rPr>
              <w:lastRenderedPageBreak/>
              <w:t>Основные направления работы</w:t>
            </w:r>
          </w:p>
        </w:tc>
        <w:tc>
          <w:tcPr>
            <w:tcW w:w="3454" w:type="dxa"/>
          </w:tcPr>
          <w:p w:rsidR="007A6B1A" w:rsidRPr="00545BCD" w:rsidRDefault="007A6B1A" w:rsidP="00B81EE2">
            <w:pPr>
              <w:jc w:val="center"/>
              <w:rPr>
                <w:b/>
                <w:sz w:val="24"/>
                <w:szCs w:val="24"/>
              </w:rPr>
            </w:pPr>
            <w:r w:rsidRPr="00545BCD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969" w:type="dxa"/>
          </w:tcPr>
          <w:p w:rsidR="007A6B1A" w:rsidRPr="00545BCD" w:rsidRDefault="007A6B1A" w:rsidP="00B81EE2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 w:rsidRPr="00545BCD">
              <w:rPr>
                <w:b/>
                <w:sz w:val="24"/>
                <w:szCs w:val="24"/>
              </w:rPr>
              <w:t>Форма  проведения</w:t>
            </w:r>
            <w:proofErr w:type="gramEnd"/>
          </w:p>
        </w:tc>
        <w:tc>
          <w:tcPr>
            <w:tcW w:w="1555" w:type="dxa"/>
          </w:tcPr>
          <w:p w:rsidR="007A6B1A" w:rsidRPr="00545BCD" w:rsidRDefault="007A6B1A" w:rsidP="00B81EE2">
            <w:pPr>
              <w:jc w:val="center"/>
              <w:rPr>
                <w:b/>
                <w:sz w:val="24"/>
                <w:szCs w:val="24"/>
              </w:rPr>
            </w:pPr>
            <w:r w:rsidRPr="00545BCD">
              <w:rPr>
                <w:b/>
                <w:sz w:val="24"/>
                <w:szCs w:val="24"/>
              </w:rPr>
              <w:t>Сроки</w:t>
            </w:r>
          </w:p>
        </w:tc>
      </w:tr>
      <w:tr w:rsidR="007A6B1A" w:rsidRPr="00F2637B" w:rsidTr="00B81EE2">
        <w:tc>
          <w:tcPr>
            <w:tcW w:w="2515" w:type="dxa"/>
          </w:tcPr>
          <w:p w:rsidR="007A6B1A" w:rsidRPr="00F2637B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F2637B">
              <w:rPr>
                <w:sz w:val="24"/>
                <w:szCs w:val="24"/>
              </w:rPr>
              <w:t>рганизационн</w:t>
            </w:r>
            <w:r>
              <w:rPr>
                <w:sz w:val="24"/>
                <w:szCs w:val="24"/>
              </w:rPr>
              <w:t>о-методическое</w:t>
            </w:r>
          </w:p>
        </w:tc>
        <w:tc>
          <w:tcPr>
            <w:tcW w:w="3454" w:type="dxa"/>
          </w:tcPr>
          <w:p w:rsidR="007A6B1A" w:rsidRDefault="007A6B1A" w:rsidP="00B81E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-Подготовка кабинета к новому учебному году: систематизация дидактического материала, оформление документации.</w:t>
            </w:r>
          </w:p>
          <w:p w:rsidR="007A6B1A" w:rsidRPr="00F23D76" w:rsidRDefault="007A6B1A" w:rsidP="00B81E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-Диагностика общего и речевого развития детей старшего возраста.</w:t>
            </w:r>
          </w:p>
          <w:p w:rsidR="007A6B1A" w:rsidRDefault="007A6B1A" w:rsidP="00B81EE2">
            <w:pPr>
              <w:jc w:val="both"/>
              <w:rPr>
                <w:sz w:val="24"/>
                <w:szCs w:val="24"/>
              </w:rPr>
            </w:pPr>
            <w:r>
              <w:t xml:space="preserve">- </w:t>
            </w:r>
            <w:r>
              <w:rPr>
                <w:sz w:val="24"/>
                <w:szCs w:val="24"/>
              </w:rPr>
              <w:t>Составление плана работы</w:t>
            </w:r>
          </w:p>
          <w:p w:rsidR="007A6B1A" w:rsidRDefault="007A6B1A" w:rsidP="00B81E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-Составление индивидуальных планов работы, заполнение речевых карт</w:t>
            </w:r>
          </w:p>
          <w:p w:rsidR="007A6B1A" w:rsidRDefault="007A6B1A" w:rsidP="00B81E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-Комплектование подгрупп по итогам диагностики и заключений ПМПК</w:t>
            </w:r>
          </w:p>
          <w:p w:rsidR="007A6B1A" w:rsidRDefault="007A6B1A" w:rsidP="00B81EE2"/>
        </w:tc>
        <w:tc>
          <w:tcPr>
            <w:tcW w:w="1969" w:type="dxa"/>
          </w:tcPr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Диагностика</w:t>
            </w:r>
          </w:p>
          <w:p w:rsidR="007A6B1A" w:rsidRPr="00F2637B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индивидуальная, подгрупповая </w:t>
            </w:r>
          </w:p>
        </w:tc>
        <w:tc>
          <w:tcPr>
            <w:tcW w:w="1555" w:type="dxa"/>
          </w:tcPr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08.2024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09.2024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01.2025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05.2025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Pr="00F2637B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04.2025</w:t>
            </w:r>
          </w:p>
        </w:tc>
      </w:tr>
      <w:tr w:rsidR="007A6B1A" w:rsidRPr="007C3F13" w:rsidTr="00B81EE2">
        <w:tc>
          <w:tcPr>
            <w:tcW w:w="2515" w:type="dxa"/>
          </w:tcPr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Коррекционно-образовательное</w:t>
            </w:r>
          </w:p>
        </w:tc>
        <w:tc>
          <w:tcPr>
            <w:tcW w:w="3454" w:type="dxa"/>
          </w:tcPr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-Развитие слухового внимания и памяти.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-Развитие психических процессов.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-Развитие фонематического восприятия, всех форм фонематического анализа и синтез.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-Развитие грамматического строя речи.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-Развитие связной речи.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-Постановка и автоматизация звуков.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-Развитие мелкой моторики рук и графических навыков, профилактика дисграфии.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  <w:r w:rsidRPr="00F44CBB">
              <w:rPr>
                <w:sz w:val="24"/>
                <w:szCs w:val="24"/>
              </w:rPr>
              <w:t xml:space="preserve">- </w:t>
            </w:r>
            <w:r w:rsidRPr="000D264D">
              <w:rPr>
                <w:sz w:val="24"/>
                <w:szCs w:val="24"/>
              </w:rPr>
              <w:t>Подготовка презентаций на тему: «Артикуляционная гимнастика</w:t>
            </w:r>
            <w:r w:rsidR="000D264D" w:rsidRPr="000D264D">
              <w:rPr>
                <w:sz w:val="24"/>
                <w:szCs w:val="24"/>
              </w:rPr>
              <w:t xml:space="preserve"> «Веселый язычок</w:t>
            </w:r>
            <w:r w:rsidRPr="000D264D">
              <w:rPr>
                <w:sz w:val="24"/>
                <w:szCs w:val="24"/>
              </w:rPr>
              <w:t xml:space="preserve">», </w:t>
            </w:r>
            <w:r w:rsidRPr="00F52EAF">
              <w:rPr>
                <w:sz w:val="24"/>
                <w:szCs w:val="24"/>
              </w:rPr>
              <w:t>«Многозначные слова», «</w:t>
            </w:r>
            <w:proofErr w:type="spellStart"/>
            <w:r w:rsidRPr="00F52EAF">
              <w:rPr>
                <w:sz w:val="24"/>
                <w:szCs w:val="24"/>
              </w:rPr>
              <w:t>Логоритмические</w:t>
            </w:r>
            <w:proofErr w:type="spellEnd"/>
            <w:r w:rsidRPr="00F52EAF">
              <w:rPr>
                <w:sz w:val="24"/>
                <w:szCs w:val="24"/>
              </w:rPr>
              <w:t xml:space="preserve"> распевки», «Сложные слова», «Слова-омонимы»</w:t>
            </w:r>
          </w:p>
        </w:tc>
        <w:tc>
          <w:tcPr>
            <w:tcW w:w="1969" w:type="dxa"/>
          </w:tcPr>
          <w:p w:rsidR="007A6B1A" w:rsidRPr="00F2637B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ОД (индивидуальная и подгрупповая)</w:t>
            </w:r>
          </w:p>
        </w:tc>
        <w:tc>
          <w:tcPr>
            <w:tcW w:w="1555" w:type="dxa"/>
          </w:tcPr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C3F13">
              <w:rPr>
                <w:sz w:val="24"/>
                <w:szCs w:val="24"/>
              </w:rPr>
              <w:t xml:space="preserve"> течение года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Pr="007C3F13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7C3F13">
              <w:rPr>
                <w:sz w:val="24"/>
                <w:szCs w:val="24"/>
              </w:rPr>
              <w:t xml:space="preserve"> течение года</w:t>
            </w:r>
          </w:p>
        </w:tc>
      </w:tr>
      <w:tr w:rsidR="007A6B1A" w:rsidRPr="00D336A7" w:rsidTr="00B81EE2">
        <w:trPr>
          <w:trHeight w:val="70"/>
        </w:trPr>
        <w:tc>
          <w:tcPr>
            <w:tcW w:w="2515" w:type="dxa"/>
          </w:tcPr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Консультативно-просветительское</w:t>
            </w:r>
          </w:p>
        </w:tc>
        <w:tc>
          <w:tcPr>
            <w:tcW w:w="3454" w:type="dxa"/>
          </w:tcPr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-Участие в </w:t>
            </w:r>
            <w:proofErr w:type="spellStart"/>
            <w:r>
              <w:rPr>
                <w:sz w:val="24"/>
                <w:szCs w:val="24"/>
              </w:rPr>
              <w:t>психолого</w:t>
            </w:r>
            <w:proofErr w:type="spellEnd"/>
            <w:r>
              <w:rPr>
                <w:sz w:val="24"/>
                <w:szCs w:val="24"/>
              </w:rPr>
              <w:t xml:space="preserve"> - педагогических консилиумах МАДОУ.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Обсуждение и </w:t>
            </w:r>
            <w:proofErr w:type="gramStart"/>
            <w:r>
              <w:rPr>
                <w:sz w:val="24"/>
                <w:szCs w:val="24"/>
              </w:rPr>
              <w:t>утверждение  плана</w:t>
            </w:r>
            <w:proofErr w:type="gramEnd"/>
            <w:r>
              <w:rPr>
                <w:sz w:val="24"/>
                <w:szCs w:val="24"/>
              </w:rPr>
              <w:t xml:space="preserve"> совместной работы по преодолению отставания в развитии детей.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-Создание предметно-развивающей среды в группах.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Консультативно-информационная помощь воспитателям, специалистам и родителям.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-Знакомство педагогов и родителей с новинками </w:t>
            </w:r>
            <w:r>
              <w:rPr>
                <w:sz w:val="24"/>
                <w:szCs w:val="24"/>
              </w:rPr>
              <w:lastRenderedPageBreak/>
              <w:t>методической литературы, обновление папок-передвижек и информационных стендов, обновление сайта.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-Выявление запросов семьи, педагогов и повышение их компетентности в вопросах коррекции речевого развития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-Проведение родительских собраний в группах на тему «Возрастные особенности речевого развития детей». Анкетирование родителей.</w:t>
            </w:r>
          </w:p>
          <w:p w:rsidR="007A6B1A" w:rsidRPr="00EC1267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-Открытые занятия для родителей совместно с педагогом- психологом по готовности к школьному обучению «В школу с радостью идём».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«Рекомендации для родителей детей младшей группы»</w:t>
            </w:r>
          </w:p>
          <w:p w:rsidR="007A6B1A" w:rsidRPr="001D24F2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1D24F2">
              <w:rPr>
                <w:sz w:val="24"/>
                <w:szCs w:val="24"/>
              </w:rPr>
              <w:t>Консультация для родителей</w:t>
            </w:r>
            <w:r w:rsidR="001D24F2">
              <w:rPr>
                <w:sz w:val="24"/>
                <w:szCs w:val="24"/>
              </w:rPr>
              <w:t>:</w:t>
            </w:r>
            <w:r w:rsidRPr="001D24F2">
              <w:rPr>
                <w:sz w:val="24"/>
                <w:szCs w:val="24"/>
              </w:rPr>
              <w:t xml:space="preserve"> «</w:t>
            </w:r>
            <w:r w:rsidR="001D24F2" w:rsidRPr="001D24F2">
              <w:rPr>
                <w:sz w:val="24"/>
                <w:szCs w:val="24"/>
              </w:rPr>
              <w:t>Речевая готовность ребенка к обучению в школе</w:t>
            </w:r>
            <w:r w:rsidRPr="001D24F2">
              <w:rPr>
                <w:sz w:val="24"/>
                <w:szCs w:val="24"/>
              </w:rPr>
              <w:t>»</w:t>
            </w:r>
            <w:r w:rsidR="001D24F2">
              <w:rPr>
                <w:sz w:val="24"/>
                <w:szCs w:val="24"/>
              </w:rPr>
              <w:t>,</w:t>
            </w:r>
          </w:p>
          <w:p w:rsidR="007A6B1A" w:rsidRPr="001D24F2" w:rsidRDefault="007A6B1A" w:rsidP="00B81EE2">
            <w:pPr>
              <w:rPr>
                <w:sz w:val="24"/>
                <w:szCs w:val="24"/>
              </w:rPr>
            </w:pPr>
            <w:r w:rsidRPr="001D24F2">
              <w:rPr>
                <w:sz w:val="24"/>
                <w:szCs w:val="24"/>
              </w:rPr>
              <w:t>«</w:t>
            </w:r>
            <w:r w:rsidR="001D24F2" w:rsidRPr="001D24F2">
              <w:rPr>
                <w:sz w:val="24"/>
                <w:szCs w:val="24"/>
              </w:rPr>
              <w:t>Советы логопеда родителям первоклассников</w:t>
            </w:r>
            <w:r w:rsidRPr="001D24F2">
              <w:rPr>
                <w:sz w:val="24"/>
                <w:szCs w:val="24"/>
              </w:rPr>
              <w:t>»</w:t>
            </w:r>
            <w:r w:rsidR="001D24F2">
              <w:rPr>
                <w:sz w:val="24"/>
                <w:szCs w:val="24"/>
              </w:rPr>
              <w:t>, «Как развивать речь ребенка дома», «Речевые игры по дороге в детский сад».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-Направление детей на индивидуальные консультации к специалистам.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-Индивидуальные консультации о необходимости проведения медикаментозного лечения.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-Индивидуальные беседы с родителями средней группы с целью сбора анамнеза.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-Индивидуальные беседы с родителями о формировании положительной мотивации к школьному обучению.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-Рекомендации родителям по проведению занятий с детьми в летний период.</w:t>
            </w:r>
          </w:p>
          <w:p w:rsidR="007A6B1A" w:rsidRPr="00E8237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-Индивидуальные практикумы по проведению артикуляционной гимнастики и использование балансировочной доски </w:t>
            </w:r>
            <w:proofErr w:type="spellStart"/>
            <w:r>
              <w:rPr>
                <w:sz w:val="24"/>
                <w:szCs w:val="24"/>
              </w:rPr>
              <w:t>Бильгоу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969" w:type="dxa"/>
          </w:tcPr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консилиумы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консультации,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открытые занятия для родителей групп </w:t>
            </w:r>
            <w:r>
              <w:rPr>
                <w:sz w:val="24"/>
                <w:szCs w:val="24"/>
              </w:rPr>
              <w:lastRenderedPageBreak/>
              <w:t>и индивидуально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анкетирование, консультации,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Pr="00F2637B" w:rsidRDefault="007A6B1A" w:rsidP="00B81EE2">
            <w:pPr>
              <w:rPr>
                <w:sz w:val="24"/>
                <w:szCs w:val="24"/>
              </w:rPr>
            </w:pPr>
          </w:p>
        </w:tc>
        <w:tc>
          <w:tcPr>
            <w:tcW w:w="1555" w:type="dxa"/>
          </w:tcPr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течение года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Pr="001C3EDE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09-10.2024</w:t>
            </w:r>
          </w:p>
          <w:p w:rsidR="007A6B1A" w:rsidRDefault="007A6B1A" w:rsidP="00B81EE2"/>
          <w:p w:rsidR="007A6B1A" w:rsidRDefault="007A6B1A" w:rsidP="00B81EE2"/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  <w:p w:rsidR="007A6B1A" w:rsidRDefault="007A6B1A" w:rsidP="00B81EE2"/>
          <w:p w:rsidR="007A6B1A" w:rsidRDefault="007A6B1A" w:rsidP="00B81EE2"/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Pr="001C3EDE" w:rsidRDefault="007A6B1A" w:rsidP="007A6B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10. 2024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/>
          <w:p w:rsidR="007A6B1A" w:rsidRDefault="007A6B1A" w:rsidP="00B81EE2"/>
          <w:p w:rsidR="007A6B1A" w:rsidRDefault="007A6B1A" w:rsidP="00B81EE2"/>
          <w:p w:rsidR="007A6B1A" w:rsidRPr="005B1686" w:rsidRDefault="007A6B1A" w:rsidP="007A6B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04.2025</w:t>
            </w:r>
          </w:p>
          <w:p w:rsidR="007A6B1A" w:rsidRPr="00545BCD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Pr="005B1686" w:rsidRDefault="007A6B1A" w:rsidP="007A6B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10.2024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/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10.2024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Pr="005B1686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05.2025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Pr="00E30C90" w:rsidRDefault="007A6B1A" w:rsidP="00B81EE2">
            <w:r w:rsidRPr="005B1686">
              <w:rPr>
                <w:sz w:val="24"/>
                <w:szCs w:val="24"/>
              </w:rPr>
              <w:t>в течение год</w:t>
            </w:r>
            <w:r>
              <w:t>а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</w:p>
          <w:p w:rsidR="007A6B1A" w:rsidRPr="00815241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05.2025</w:t>
            </w:r>
          </w:p>
          <w:p w:rsidR="007A6B1A" w:rsidRDefault="007A6B1A" w:rsidP="00B81EE2"/>
          <w:p w:rsidR="007A6B1A" w:rsidRDefault="007A6B1A" w:rsidP="00B81EE2"/>
          <w:p w:rsidR="007A6B1A" w:rsidRDefault="007A6B1A" w:rsidP="00B81EE2"/>
          <w:p w:rsidR="007A6B1A" w:rsidRDefault="007A6B1A" w:rsidP="00B81EE2"/>
          <w:p w:rsidR="007A6B1A" w:rsidRDefault="007A6B1A" w:rsidP="00B81EE2"/>
          <w:p w:rsidR="007A6B1A" w:rsidRDefault="007A6B1A" w:rsidP="00B81EE2"/>
          <w:p w:rsidR="007A6B1A" w:rsidRDefault="007A6B1A" w:rsidP="00B81EE2"/>
          <w:p w:rsidR="007A6B1A" w:rsidRDefault="007A6B1A" w:rsidP="00B81EE2"/>
          <w:p w:rsidR="007A6B1A" w:rsidRPr="00D336A7" w:rsidRDefault="007A6B1A" w:rsidP="00B81EE2">
            <w:pPr>
              <w:rPr>
                <w:sz w:val="24"/>
                <w:szCs w:val="24"/>
              </w:rPr>
            </w:pPr>
          </w:p>
        </w:tc>
      </w:tr>
      <w:tr w:rsidR="007A6B1A" w:rsidTr="00B81EE2">
        <w:tc>
          <w:tcPr>
            <w:tcW w:w="2515" w:type="dxa"/>
          </w:tcPr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Повышение квалификации</w:t>
            </w:r>
          </w:p>
        </w:tc>
        <w:tc>
          <w:tcPr>
            <w:tcW w:w="3454" w:type="dxa"/>
          </w:tcPr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-Участие в </w:t>
            </w:r>
            <w:proofErr w:type="spellStart"/>
            <w:r>
              <w:rPr>
                <w:sz w:val="24"/>
                <w:szCs w:val="24"/>
              </w:rPr>
              <w:t>методобъединениях</w:t>
            </w:r>
            <w:proofErr w:type="spellEnd"/>
            <w:r>
              <w:rPr>
                <w:sz w:val="24"/>
                <w:szCs w:val="24"/>
              </w:rPr>
              <w:t xml:space="preserve"> специалистов, конференциях, </w:t>
            </w:r>
            <w:r>
              <w:rPr>
                <w:sz w:val="24"/>
                <w:szCs w:val="24"/>
              </w:rPr>
              <w:lastRenderedPageBreak/>
              <w:t>семинарах, творческих мастерских.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-Самообразование по </w:t>
            </w:r>
            <w:proofErr w:type="gramStart"/>
            <w:r>
              <w:rPr>
                <w:sz w:val="24"/>
                <w:szCs w:val="24"/>
              </w:rPr>
              <w:t xml:space="preserve">теме: </w:t>
            </w:r>
            <w:r w:rsidRPr="005E59CF"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«</w:t>
            </w:r>
            <w:proofErr w:type="gramEnd"/>
            <w:r w:rsidRPr="005E59CF">
              <w:rPr>
                <w:color w:val="000000" w:themeColor="text1"/>
                <w:sz w:val="24"/>
                <w:szCs w:val="24"/>
                <w:shd w:val="clear" w:color="auto" w:fill="FFFFFF"/>
              </w:rPr>
              <w:t>Создание условий для реализации образовательной</w:t>
            </w:r>
            <w:r w:rsidRPr="005E59CF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5E59CF">
              <w:rPr>
                <w:color w:val="000000" w:themeColor="text1"/>
                <w:sz w:val="24"/>
                <w:szCs w:val="24"/>
                <w:shd w:val="clear" w:color="auto" w:fill="FFFFFF"/>
              </w:rPr>
              <w:t>деятельности в соответствии с ФОП ДО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>»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69" w:type="dxa"/>
          </w:tcPr>
          <w:p w:rsidR="007A6B1A" w:rsidRPr="00F2637B" w:rsidRDefault="007A6B1A" w:rsidP="00B81EE2">
            <w:pPr>
              <w:rPr>
                <w:sz w:val="24"/>
                <w:szCs w:val="24"/>
              </w:rPr>
            </w:pPr>
          </w:p>
        </w:tc>
        <w:tc>
          <w:tcPr>
            <w:tcW w:w="1555" w:type="dxa"/>
          </w:tcPr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  <w:p w:rsidR="007A6B1A" w:rsidRDefault="007A6B1A" w:rsidP="00B81EE2"/>
        </w:tc>
      </w:tr>
    </w:tbl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/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AD2847" w:rsidRDefault="00AD2847" w:rsidP="007A6B1A">
      <w:pPr>
        <w:jc w:val="center"/>
        <w:rPr>
          <w:b/>
          <w:sz w:val="28"/>
          <w:szCs w:val="28"/>
        </w:rPr>
      </w:pPr>
    </w:p>
    <w:p w:rsidR="00AD2847" w:rsidRDefault="00AD2847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УТВЕРЖДАЮ</w:t>
      </w:r>
    </w:p>
    <w:p w:rsidR="007A6B1A" w:rsidRDefault="007A6B1A" w:rsidP="007A6B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696588">
        <w:rPr>
          <w:rFonts w:ascii="Times New Roman" w:hAnsi="Times New Roman" w:cs="Times New Roman"/>
          <w:sz w:val="24"/>
          <w:szCs w:val="24"/>
        </w:rPr>
        <w:t>Заведующий</w:t>
      </w:r>
    </w:p>
    <w:p w:rsidR="007A6B1A" w:rsidRDefault="007A6B1A" w:rsidP="007A6B1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Pr="00696588">
        <w:rPr>
          <w:rFonts w:ascii="Times New Roman" w:hAnsi="Times New Roman" w:cs="Times New Roman"/>
          <w:sz w:val="24"/>
          <w:szCs w:val="24"/>
        </w:rPr>
        <w:t xml:space="preserve"> МАДОУ ЦРР – д/с № 70</w:t>
      </w:r>
    </w:p>
    <w:p w:rsidR="007A6B1A" w:rsidRPr="00696588" w:rsidRDefault="007A6B1A" w:rsidP="007A6B1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6965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___________</w:t>
      </w:r>
      <w:r w:rsidRPr="00696588">
        <w:rPr>
          <w:rFonts w:ascii="Times New Roman" w:hAnsi="Times New Roman" w:cs="Times New Roman"/>
          <w:sz w:val="24"/>
          <w:szCs w:val="24"/>
        </w:rPr>
        <w:t xml:space="preserve">Быкова </w:t>
      </w:r>
      <w:proofErr w:type="gramStart"/>
      <w:r w:rsidRPr="00696588">
        <w:rPr>
          <w:rFonts w:ascii="Times New Roman" w:hAnsi="Times New Roman" w:cs="Times New Roman"/>
          <w:sz w:val="24"/>
          <w:szCs w:val="24"/>
        </w:rPr>
        <w:t>Л.А</w:t>
      </w:r>
      <w:proofErr w:type="gramEnd"/>
    </w:p>
    <w:p w:rsidR="007A6B1A" w:rsidRPr="00696588" w:rsidRDefault="007A6B1A" w:rsidP="007A6B1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«30» августа 2024 г.</w:t>
      </w:r>
    </w:p>
    <w:p w:rsidR="007A6B1A" w:rsidRPr="00696588" w:rsidRDefault="007A6B1A" w:rsidP="007A6B1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A6B1A" w:rsidRPr="00696588" w:rsidRDefault="007A6B1A" w:rsidP="007A6B1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A6B1A" w:rsidRDefault="007A6B1A" w:rsidP="007A6B1A">
      <w:pPr>
        <w:jc w:val="right"/>
      </w:pPr>
    </w:p>
    <w:p w:rsidR="007A6B1A" w:rsidRDefault="007A6B1A" w:rsidP="007A6B1A"/>
    <w:p w:rsidR="007A6B1A" w:rsidRDefault="007A6B1A" w:rsidP="007A6B1A"/>
    <w:p w:rsidR="007A6B1A" w:rsidRDefault="007A6B1A" w:rsidP="007A6B1A"/>
    <w:p w:rsidR="007A6B1A" w:rsidRDefault="007A6B1A" w:rsidP="007A6B1A"/>
    <w:p w:rsidR="007A6B1A" w:rsidRDefault="007A6B1A" w:rsidP="007A6B1A"/>
    <w:p w:rsidR="007A6B1A" w:rsidRDefault="007A6B1A" w:rsidP="007A6B1A"/>
    <w:p w:rsidR="007A6B1A" w:rsidRDefault="007A6B1A" w:rsidP="007A6B1A"/>
    <w:p w:rsidR="007A6B1A" w:rsidRDefault="007A6B1A" w:rsidP="007A6B1A"/>
    <w:p w:rsidR="007A6B1A" w:rsidRDefault="007A6B1A" w:rsidP="007A6B1A"/>
    <w:p w:rsidR="007A6B1A" w:rsidRDefault="007A6B1A" w:rsidP="007A6B1A"/>
    <w:p w:rsidR="007A6B1A" w:rsidRDefault="007A6B1A" w:rsidP="007A6B1A"/>
    <w:p w:rsidR="007A6B1A" w:rsidRDefault="007A6B1A" w:rsidP="007A6B1A"/>
    <w:p w:rsidR="007A6B1A" w:rsidRDefault="007A6B1A" w:rsidP="007A6B1A"/>
    <w:p w:rsidR="007A6B1A" w:rsidRDefault="007A6B1A" w:rsidP="007A6B1A"/>
    <w:p w:rsidR="007A6B1A" w:rsidRDefault="007A6B1A" w:rsidP="007A6B1A">
      <w:pPr>
        <w:jc w:val="center"/>
        <w:rPr>
          <w:b/>
          <w:sz w:val="32"/>
          <w:szCs w:val="32"/>
        </w:rPr>
      </w:pPr>
    </w:p>
    <w:p w:rsidR="007A6B1A" w:rsidRPr="00424D52" w:rsidRDefault="007A6B1A" w:rsidP="007A6B1A">
      <w:pPr>
        <w:jc w:val="center"/>
        <w:rPr>
          <w:b/>
          <w:sz w:val="32"/>
          <w:szCs w:val="32"/>
        </w:rPr>
      </w:pPr>
      <w:proofErr w:type="gramStart"/>
      <w:r w:rsidRPr="00424D52">
        <w:rPr>
          <w:b/>
          <w:sz w:val="32"/>
          <w:szCs w:val="32"/>
        </w:rPr>
        <w:t>ПЛАН  РАБОТЫ</w:t>
      </w:r>
      <w:proofErr w:type="gramEnd"/>
    </w:p>
    <w:p w:rsidR="007A6B1A" w:rsidRPr="00424D52" w:rsidRDefault="007A6B1A" w:rsidP="007A6B1A">
      <w:pPr>
        <w:jc w:val="center"/>
        <w:rPr>
          <w:b/>
          <w:sz w:val="32"/>
          <w:szCs w:val="32"/>
        </w:rPr>
      </w:pPr>
    </w:p>
    <w:p w:rsidR="007A6B1A" w:rsidRPr="00424D52" w:rsidRDefault="007A6B1A" w:rsidP="007A6B1A">
      <w:pPr>
        <w:jc w:val="center"/>
        <w:rPr>
          <w:sz w:val="32"/>
          <w:szCs w:val="32"/>
        </w:rPr>
      </w:pPr>
      <w:r w:rsidRPr="00424D52">
        <w:rPr>
          <w:sz w:val="32"/>
          <w:szCs w:val="32"/>
        </w:rPr>
        <w:t>музыкального руководителя</w:t>
      </w:r>
    </w:p>
    <w:p w:rsidR="007A6B1A" w:rsidRPr="00424D52" w:rsidRDefault="007A6B1A" w:rsidP="007A6B1A">
      <w:pPr>
        <w:jc w:val="center"/>
        <w:rPr>
          <w:sz w:val="32"/>
          <w:szCs w:val="32"/>
        </w:rPr>
      </w:pPr>
    </w:p>
    <w:p w:rsidR="007A6B1A" w:rsidRPr="00424D52" w:rsidRDefault="007A6B1A" w:rsidP="007A6B1A">
      <w:pPr>
        <w:jc w:val="center"/>
        <w:rPr>
          <w:b/>
          <w:i/>
          <w:sz w:val="32"/>
          <w:szCs w:val="32"/>
        </w:rPr>
      </w:pPr>
      <w:r w:rsidRPr="00424D52">
        <w:rPr>
          <w:b/>
          <w:i/>
          <w:sz w:val="32"/>
          <w:szCs w:val="32"/>
        </w:rPr>
        <w:t>Викторовой Светланы Евгеньевны</w:t>
      </w:r>
    </w:p>
    <w:p w:rsidR="007A6B1A" w:rsidRPr="00424D52" w:rsidRDefault="007A6B1A" w:rsidP="007A6B1A">
      <w:pPr>
        <w:jc w:val="center"/>
        <w:rPr>
          <w:sz w:val="32"/>
          <w:szCs w:val="32"/>
        </w:rPr>
      </w:pPr>
    </w:p>
    <w:p w:rsidR="007A6B1A" w:rsidRPr="00424D52" w:rsidRDefault="007A6B1A" w:rsidP="007A6B1A">
      <w:pPr>
        <w:jc w:val="center"/>
        <w:rPr>
          <w:sz w:val="32"/>
          <w:szCs w:val="32"/>
        </w:rPr>
      </w:pPr>
      <w:r w:rsidRPr="00424D52">
        <w:rPr>
          <w:sz w:val="32"/>
          <w:szCs w:val="32"/>
        </w:rPr>
        <w:t>на 20</w:t>
      </w:r>
      <w:r>
        <w:rPr>
          <w:sz w:val="32"/>
          <w:szCs w:val="32"/>
        </w:rPr>
        <w:t>24</w:t>
      </w:r>
      <w:r w:rsidRPr="00424D52">
        <w:rPr>
          <w:sz w:val="32"/>
          <w:szCs w:val="32"/>
        </w:rPr>
        <w:t>-20</w:t>
      </w:r>
      <w:r>
        <w:rPr>
          <w:sz w:val="32"/>
          <w:szCs w:val="32"/>
        </w:rPr>
        <w:t>25</w:t>
      </w:r>
      <w:r w:rsidRPr="00424D52">
        <w:rPr>
          <w:sz w:val="32"/>
          <w:szCs w:val="32"/>
        </w:rPr>
        <w:t xml:space="preserve"> учебный год</w:t>
      </w:r>
    </w:p>
    <w:p w:rsidR="007A6B1A" w:rsidRPr="00424D52" w:rsidRDefault="007A6B1A" w:rsidP="007A6B1A">
      <w:pPr>
        <w:jc w:val="center"/>
        <w:rPr>
          <w:sz w:val="32"/>
          <w:szCs w:val="32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Pr="000D5DAC" w:rsidRDefault="007A6B1A" w:rsidP="007A6B1A">
      <w:pPr>
        <w:jc w:val="center"/>
        <w:rPr>
          <w:b/>
          <w:sz w:val="28"/>
          <w:szCs w:val="28"/>
        </w:rPr>
      </w:pPr>
      <w:r w:rsidRPr="000D5DAC">
        <w:rPr>
          <w:b/>
          <w:sz w:val="28"/>
          <w:szCs w:val="28"/>
        </w:rPr>
        <w:t>ЗАДАЧИ МАДОУ ЦРР – Д/С № 70</w:t>
      </w:r>
    </w:p>
    <w:p w:rsidR="007A6B1A" w:rsidRPr="000D5DAC" w:rsidRDefault="007A6B1A" w:rsidP="007A6B1A">
      <w:pPr>
        <w:jc w:val="center"/>
        <w:rPr>
          <w:b/>
          <w:sz w:val="28"/>
          <w:szCs w:val="28"/>
        </w:rPr>
      </w:pPr>
      <w:r w:rsidRPr="000D5DAC">
        <w:rPr>
          <w:b/>
          <w:sz w:val="28"/>
          <w:szCs w:val="28"/>
        </w:rPr>
        <w:t>НА 20</w:t>
      </w:r>
      <w:r>
        <w:rPr>
          <w:b/>
          <w:sz w:val="28"/>
          <w:szCs w:val="28"/>
        </w:rPr>
        <w:t>2</w:t>
      </w:r>
      <w:r w:rsidR="00D56EC2">
        <w:rPr>
          <w:b/>
          <w:sz w:val="28"/>
          <w:szCs w:val="28"/>
        </w:rPr>
        <w:t>4</w:t>
      </w:r>
      <w:r w:rsidRPr="000D5DAC">
        <w:rPr>
          <w:b/>
          <w:sz w:val="28"/>
          <w:szCs w:val="28"/>
        </w:rPr>
        <w:t>-20</w:t>
      </w:r>
      <w:r>
        <w:rPr>
          <w:b/>
          <w:sz w:val="28"/>
          <w:szCs w:val="28"/>
        </w:rPr>
        <w:t>2</w:t>
      </w:r>
      <w:r w:rsidR="00D56EC2">
        <w:rPr>
          <w:b/>
          <w:sz w:val="28"/>
          <w:szCs w:val="28"/>
        </w:rPr>
        <w:t>5</w:t>
      </w:r>
      <w:r w:rsidRPr="000D5DAC">
        <w:rPr>
          <w:b/>
          <w:sz w:val="28"/>
          <w:szCs w:val="28"/>
        </w:rPr>
        <w:t xml:space="preserve"> УЧЕБНЫЙ ГОД</w:t>
      </w:r>
    </w:p>
    <w:p w:rsidR="007A6B1A" w:rsidRPr="00424D52" w:rsidRDefault="007A6B1A" w:rsidP="007A6B1A">
      <w:pPr>
        <w:jc w:val="center"/>
        <w:rPr>
          <w:sz w:val="32"/>
          <w:szCs w:val="32"/>
        </w:rPr>
      </w:pPr>
    </w:p>
    <w:p w:rsidR="007A6B1A" w:rsidRDefault="007A6B1A" w:rsidP="007A6B1A">
      <w:pPr>
        <w:jc w:val="both"/>
        <w:rPr>
          <w:bCs/>
          <w:iCs/>
          <w:sz w:val="24"/>
          <w:szCs w:val="24"/>
        </w:rPr>
      </w:pPr>
      <w:r w:rsidRPr="007A6B1A">
        <w:rPr>
          <w:bCs/>
          <w:iCs/>
          <w:sz w:val="24"/>
          <w:szCs w:val="24"/>
        </w:rPr>
        <w:t>1.Повышение профессиональной компетентности педагогов в области создания инфраструктуры и комплектации учебно-методических материалов в ДОО в соответствии с ФОП ДО.</w:t>
      </w:r>
    </w:p>
    <w:p w:rsidR="007A6B1A" w:rsidRPr="007A6B1A" w:rsidRDefault="007A6B1A" w:rsidP="007A6B1A">
      <w:pPr>
        <w:jc w:val="both"/>
        <w:rPr>
          <w:bCs/>
          <w:iCs/>
          <w:sz w:val="24"/>
          <w:szCs w:val="24"/>
        </w:rPr>
      </w:pPr>
    </w:p>
    <w:p w:rsidR="007A6B1A" w:rsidRDefault="007A6B1A" w:rsidP="007A6B1A">
      <w:pPr>
        <w:jc w:val="both"/>
        <w:rPr>
          <w:bCs/>
          <w:iCs/>
          <w:sz w:val="24"/>
          <w:szCs w:val="24"/>
        </w:rPr>
      </w:pPr>
      <w:r w:rsidRPr="007A6B1A">
        <w:rPr>
          <w:bCs/>
          <w:iCs/>
          <w:sz w:val="24"/>
          <w:szCs w:val="24"/>
        </w:rPr>
        <w:t>2.Создание единого педагогического пространства семьи и детского сада для формирования культуры здорового образа жизни и основ безопасности жизнедеятельности детей.</w:t>
      </w:r>
    </w:p>
    <w:p w:rsidR="007A6B1A" w:rsidRPr="007A6B1A" w:rsidRDefault="007A6B1A" w:rsidP="007A6B1A">
      <w:pPr>
        <w:jc w:val="both"/>
        <w:rPr>
          <w:bCs/>
          <w:iCs/>
          <w:sz w:val="24"/>
          <w:szCs w:val="24"/>
        </w:rPr>
      </w:pPr>
    </w:p>
    <w:p w:rsidR="007A6B1A" w:rsidRPr="007A6B1A" w:rsidRDefault="007A6B1A" w:rsidP="007A6B1A">
      <w:pPr>
        <w:jc w:val="both"/>
        <w:rPr>
          <w:bCs/>
          <w:iCs/>
          <w:sz w:val="24"/>
          <w:szCs w:val="24"/>
        </w:rPr>
      </w:pPr>
      <w:r w:rsidRPr="007A6B1A">
        <w:rPr>
          <w:bCs/>
          <w:iCs/>
          <w:sz w:val="24"/>
          <w:szCs w:val="24"/>
        </w:rPr>
        <w:t>3.Формировать у детей духовно-нравственные ценности через все виды образовательной деятельности.</w:t>
      </w:r>
    </w:p>
    <w:p w:rsidR="007A6B1A" w:rsidRPr="00F67F8E" w:rsidRDefault="007A6B1A" w:rsidP="007A6B1A">
      <w:pPr>
        <w:rPr>
          <w:sz w:val="24"/>
          <w:szCs w:val="24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AD2847">
      <w:pPr>
        <w:rPr>
          <w:b/>
          <w:sz w:val="28"/>
          <w:szCs w:val="28"/>
        </w:rPr>
      </w:pPr>
    </w:p>
    <w:p w:rsidR="007A6B1A" w:rsidRPr="00AD2847" w:rsidRDefault="007A6B1A" w:rsidP="007A6B1A">
      <w:pPr>
        <w:rPr>
          <w:b/>
          <w:sz w:val="24"/>
          <w:szCs w:val="24"/>
          <w:u w:val="single"/>
        </w:rPr>
      </w:pPr>
      <w:r w:rsidRPr="001C4DC4">
        <w:rPr>
          <w:sz w:val="24"/>
          <w:szCs w:val="24"/>
        </w:rPr>
        <w:t xml:space="preserve">                          </w:t>
      </w:r>
      <w:r w:rsidRPr="00AD2847">
        <w:rPr>
          <w:b/>
          <w:sz w:val="24"/>
          <w:szCs w:val="24"/>
          <w:u w:val="single"/>
        </w:rPr>
        <w:t>ЦЕЛЬ И ЗАДАЧИ МУЗЫКАЛЬНОГО ВОСПИТАНИЯ</w:t>
      </w:r>
    </w:p>
    <w:p w:rsidR="007A6B1A" w:rsidRPr="00AD2847" w:rsidRDefault="007A6B1A" w:rsidP="007A6B1A">
      <w:pPr>
        <w:rPr>
          <w:sz w:val="24"/>
          <w:szCs w:val="24"/>
        </w:rPr>
      </w:pPr>
    </w:p>
    <w:p w:rsidR="007A6B1A" w:rsidRPr="0030532F" w:rsidRDefault="007A6B1A" w:rsidP="007A6B1A">
      <w:pPr>
        <w:jc w:val="both"/>
        <w:rPr>
          <w:rFonts w:eastAsia="timesnewromanpsmt"/>
          <w:color w:val="000000"/>
          <w:sz w:val="24"/>
          <w:szCs w:val="24"/>
        </w:rPr>
      </w:pPr>
      <w:r w:rsidRPr="0030532F">
        <w:rPr>
          <w:b/>
          <w:bCs/>
          <w:sz w:val="24"/>
          <w:szCs w:val="24"/>
          <w:u w:val="single"/>
        </w:rPr>
        <w:t>Цель</w:t>
      </w:r>
      <w:r w:rsidRPr="0030532F">
        <w:rPr>
          <w:b/>
          <w:bCs/>
          <w:sz w:val="24"/>
          <w:szCs w:val="24"/>
        </w:rPr>
        <w:t>:</w:t>
      </w:r>
      <w:r w:rsidRPr="001C4DC4">
        <w:rPr>
          <w:sz w:val="24"/>
          <w:szCs w:val="24"/>
        </w:rPr>
        <w:t xml:space="preserve"> </w:t>
      </w:r>
      <w:r w:rsidRPr="0030532F">
        <w:rPr>
          <w:color w:val="000000"/>
          <w:sz w:val="24"/>
          <w:szCs w:val="24"/>
        </w:rPr>
        <w:t>разностороннее развитие ребёнка в период дошкольного детства с учётом возрастных и индивидуальных особенностей на основе духовно-нравственных ценностей российского народа, исторических и национально-культурных традиций</w:t>
      </w:r>
      <w:r>
        <w:rPr>
          <w:color w:val="000000"/>
          <w:sz w:val="24"/>
          <w:szCs w:val="24"/>
        </w:rPr>
        <w:t>.</w:t>
      </w:r>
    </w:p>
    <w:p w:rsidR="007A6B1A" w:rsidRDefault="007A6B1A" w:rsidP="007A6B1A">
      <w:pPr>
        <w:rPr>
          <w:b/>
          <w:bCs/>
          <w:sz w:val="24"/>
          <w:szCs w:val="24"/>
          <w:u w:val="single"/>
        </w:rPr>
      </w:pPr>
    </w:p>
    <w:p w:rsidR="007A6B1A" w:rsidRPr="0030532F" w:rsidRDefault="007A6B1A" w:rsidP="007A6B1A">
      <w:pPr>
        <w:rPr>
          <w:b/>
          <w:bCs/>
          <w:sz w:val="24"/>
          <w:szCs w:val="24"/>
          <w:u w:val="single"/>
        </w:rPr>
      </w:pPr>
      <w:r w:rsidRPr="0030532F">
        <w:rPr>
          <w:b/>
          <w:bCs/>
          <w:sz w:val="24"/>
          <w:szCs w:val="24"/>
          <w:u w:val="single"/>
        </w:rPr>
        <w:t>Задачи:</w:t>
      </w:r>
    </w:p>
    <w:p w:rsidR="00AD2847" w:rsidRPr="00AD2847" w:rsidRDefault="00AD2847" w:rsidP="00AD2847">
      <w:pPr>
        <w:pStyle w:val="s1"/>
        <w:shd w:val="clear" w:color="auto" w:fill="FFFFFF"/>
        <w:spacing w:before="0" w:beforeAutospacing="0" w:after="0" w:afterAutospacing="0"/>
        <w:jc w:val="both"/>
      </w:pPr>
      <w:r w:rsidRPr="00AD2847">
        <w:t>- развитие предпосылок ценностно-смыслового восприятия и понимания мира природы и произведений искусства (словесного, музыкального, изобразительного);</w:t>
      </w:r>
    </w:p>
    <w:p w:rsidR="00AD2847" w:rsidRPr="00AD2847" w:rsidRDefault="00AD2847" w:rsidP="00AD2847">
      <w:pPr>
        <w:pStyle w:val="s1"/>
        <w:shd w:val="clear" w:color="auto" w:fill="FFFFFF"/>
        <w:spacing w:before="0" w:beforeAutospacing="0" w:after="0" w:afterAutospacing="0"/>
        <w:jc w:val="both"/>
      </w:pPr>
      <w:r w:rsidRPr="00AD2847">
        <w:t xml:space="preserve">      - становление эстетического и эмоционально-нравственного отношения к окружающему миру, воспитание эстетического вкуса;</w:t>
      </w:r>
    </w:p>
    <w:p w:rsidR="00AD2847" w:rsidRPr="00AD2847" w:rsidRDefault="00AD2847" w:rsidP="00AD2847">
      <w:pPr>
        <w:pStyle w:val="s1"/>
        <w:shd w:val="clear" w:color="auto" w:fill="FFFFFF"/>
        <w:spacing w:before="0" w:beforeAutospacing="0" w:after="0" w:afterAutospacing="0"/>
        <w:jc w:val="both"/>
      </w:pPr>
      <w:r w:rsidRPr="00AD2847">
        <w:t xml:space="preserve">      - формирование элементарных представлений о видах искусства (музыка, живопись, театр, народное искусство и другое);</w:t>
      </w:r>
    </w:p>
    <w:p w:rsidR="00AD2847" w:rsidRPr="00AD2847" w:rsidRDefault="00AD2847" w:rsidP="00AD2847">
      <w:pPr>
        <w:pStyle w:val="s1"/>
        <w:shd w:val="clear" w:color="auto" w:fill="FFFFFF"/>
        <w:spacing w:before="0" w:beforeAutospacing="0" w:after="0" w:afterAutospacing="0"/>
        <w:jc w:val="both"/>
      </w:pPr>
      <w:r w:rsidRPr="00AD2847">
        <w:t xml:space="preserve">      - формирование художественных умений и навыков в разных видах деятельности (рисовании, лепке, аппликации, художественном конструировании, пении, игре на детских музыкальных инструментах, музыкально-ритмических движениях, словесном творчестве и другое);</w:t>
      </w:r>
    </w:p>
    <w:p w:rsidR="00AD2847" w:rsidRPr="00AD2847" w:rsidRDefault="00AD2847" w:rsidP="00AD2847">
      <w:pPr>
        <w:pStyle w:val="s1"/>
        <w:shd w:val="clear" w:color="auto" w:fill="FFFFFF"/>
        <w:spacing w:before="0" w:beforeAutospacing="0" w:after="0" w:afterAutospacing="0"/>
        <w:jc w:val="both"/>
      </w:pPr>
      <w:r w:rsidRPr="00AD2847">
        <w:t xml:space="preserve">     - освоение разнообразных средств художественной выразительности в различных видах искусства;</w:t>
      </w:r>
    </w:p>
    <w:p w:rsidR="00AD2847" w:rsidRPr="00AD2847" w:rsidRDefault="00AD2847" w:rsidP="00AD2847">
      <w:pPr>
        <w:pStyle w:val="s1"/>
        <w:shd w:val="clear" w:color="auto" w:fill="FFFFFF"/>
        <w:spacing w:before="0" w:beforeAutospacing="0" w:after="0" w:afterAutospacing="0"/>
        <w:jc w:val="both"/>
      </w:pPr>
      <w:r w:rsidRPr="00AD2847">
        <w:t xml:space="preserve">     - реализацию художественно-творческих способностей ребенка в повседневной жизни и различных видах досуговой деятельности (праздники, развлечения и другое);</w:t>
      </w:r>
    </w:p>
    <w:p w:rsidR="00AD2847" w:rsidRPr="00AD2847" w:rsidRDefault="00AD2847" w:rsidP="00AD2847">
      <w:pPr>
        <w:pStyle w:val="s1"/>
        <w:shd w:val="clear" w:color="auto" w:fill="FFFFFF"/>
        <w:spacing w:before="0" w:beforeAutospacing="0" w:after="0" w:afterAutospacing="0"/>
        <w:jc w:val="both"/>
      </w:pPr>
      <w:r w:rsidRPr="00AD2847">
        <w:t xml:space="preserve">     - развитие и поддержку самостоятельной творческой деятельности детей (изобразительной, конструктивной, музыкальной, художественно-речевой, театрализованной и другое).</w:t>
      </w:r>
    </w:p>
    <w:p w:rsidR="007A6B1A" w:rsidRPr="0030532F" w:rsidRDefault="007A6B1A" w:rsidP="007A6B1A">
      <w:pPr>
        <w:rPr>
          <w:sz w:val="24"/>
          <w:szCs w:val="24"/>
        </w:rPr>
      </w:pPr>
    </w:p>
    <w:p w:rsidR="007A6B1A" w:rsidRPr="001C4DC4" w:rsidRDefault="007A6B1A" w:rsidP="007A6B1A">
      <w:pPr>
        <w:rPr>
          <w:sz w:val="24"/>
          <w:szCs w:val="24"/>
          <w:u w:val="single"/>
        </w:rPr>
      </w:pPr>
      <w:r w:rsidRPr="001C4DC4">
        <w:rPr>
          <w:sz w:val="24"/>
          <w:szCs w:val="24"/>
          <w:u w:val="single"/>
        </w:rPr>
        <w:t>СЛУШАНИЕ МУЗЫКИ</w:t>
      </w:r>
    </w:p>
    <w:p w:rsidR="007A6B1A" w:rsidRPr="001C4DC4" w:rsidRDefault="007A6B1A" w:rsidP="007A6B1A">
      <w:pPr>
        <w:numPr>
          <w:ilvl w:val="0"/>
          <w:numId w:val="39"/>
        </w:numPr>
        <w:rPr>
          <w:sz w:val="24"/>
          <w:szCs w:val="24"/>
          <w:u w:val="single"/>
        </w:rPr>
      </w:pPr>
      <w:r w:rsidRPr="001C4DC4">
        <w:rPr>
          <w:sz w:val="24"/>
          <w:szCs w:val="24"/>
        </w:rPr>
        <w:t>Формировать и обогащать музыкально-слуховой и эмоциональный опыт детей через знакомство с музыкальными произведениями.</w:t>
      </w:r>
    </w:p>
    <w:p w:rsidR="007A6B1A" w:rsidRPr="001C4DC4" w:rsidRDefault="007A6B1A" w:rsidP="007A6B1A">
      <w:pPr>
        <w:numPr>
          <w:ilvl w:val="0"/>
          <w:numId w:val="39"/>
        </w:numPr>
        <w:rPr>
          <w:sz w:val="24"/>
          <w:szCs w:val="24"/>
          <w:u w:val="single"/>
        </w:rPr>
      </w:pPr>
      <w:r w:rsidRPr="001C4DC4">
        <w:rPr>
          <w:sz w:val="24"/>
          <w:szCs w:val="24"/>
        </w:rPr>
        <w:t xml:space="preserve">Расширять музыкальный кругозор и </w:t>
      </w:r>
      <w:proofErr w:type="gramStart"/>
      <w:r w:rsidRPr="001C4DC4">
        <w:rPr>
          <w:sz w:val="24"/>
          <w:szCs w:val="24"/>
        </w:rPr>
        <w:t>активизировать  музыкально</w:t>
      </w:r>
      <w:proofErr w:type="gramEnd"/>
      <w:r w:rsidRPr="001C4DC4">
        <w:rPr>
          <w:sz w:val="24"/>
          <w:szCs w:val="24"/>
        </w:rPr>
        <w:t>-речевой словарь.</w:t>
      </w:r>
    </w:p>
    <w:p w:rsidR="007A6B1A" w:rsidRPr="001C4DC4" w:rsidRDefault="007A6B1A" w:rsidP="007A6B1A">
      <w:pPr>
        <w:numPr>
          <w:ilvl w:val="0"/>
          <w:numId w:val="39"/>
        </w:numPr>
        <w:rPr>
          <w:sz w:val="24"/>
          <w:szCs w:val="24"/>
          <w:u w:val="single"/>
        </w:rPr>
      </w:pPr>
      <w:r w:rsidRPr="001C4DC4">
        <w:rPr>
          <w:sz w:val="24"/>
          <w:szCs w:val="24"/>
        </w:rPr>
        <w:t>Учить различать средства музыкальной выразительности.</w:t>
      </w:r>
    </w:p>
    <w:p w:rsidR="007A6B1A" w:rsidRPr="001C4DC4" w:rsidRDefault="007A6B1A" w:rsidP="007A6B1A">
      <w:pPr>
        <w:numPr>
          <w:ilvl w:val="0"/>
          <w:numId w:val="39"/>
        </w:numPr>
        <w:rPr>
          <w:sz w:val="24"/>
          <w:szCs w:val="24"/>
          <w:u w:val="single"/>
        </w:rPr>
      </w:pPr>
      <w:r w:rsidRPr="001C4DC4">
        <w:rPr>
          <w:sz w:val="24"/>
          <w:szCs w:val="24"/>
        </w:rPr>
        <w:t xml:space="preserve">Учить передавать музыкальные </w:t>
      </w:r>
      <w:proofErr w:type="gramStart"/>
      <w:r w:rsidRPr="001C4DC4">
        <w:rPr>
          <w:sz w:val="24"/>
          <w:szCs w:val="24"/>
        </w:rPr>
        <w:t>образы  и</w:t>
      </w:r>
      <w:proofErr w:type="gramEnd"/>
      <w:r w:rsidRPr="001C4DC4">
        <w:rPr>
          <w:sz w:val="24"/>
          <w:szCs w:val="24"/>
        </w:rPr>
        <w:t xml:space="preserve"> отношение  к музыкальным произведениям через различные виды творческой деятельности: движение, пение, рисование, </w:t>
      </w:r>
      <w:r>
        <w:rPr>
          <w:sz w:val="24"/>
          <w:szCs w:val="24"/>
        </w:rPr>
        <w:t>м</w:t>
      </w:r>
      <w:r w:rsidRPr="001C4DC4">
        <w:rPr>
          <w:sz w:val="24"/>
          <w:szCs w:val="24"/>
        </w:rPr>
        <w:t>узицирование.</w:t>
      </w:r>
    </w:p>
    <w:p w:rsidR="007A6B1A" w:rsidRPr="001C4DC4" w:rsidRDefault="007A6B1A" w:rsidP="007A6B1A">
      <w:pPr>
        <w:rPr>
          <w:sz w:val="24"/>
          <w:szCs w:val="24"/>
        </w:rPr>
      </w:pPr>
    </w:p>
    <w:p w:rsidR="007A6B1A" w:rsidRPr="001C4DC4" w:rsidRDefault="007A6B1A" w:rsidP="007A6B1A">
      <w:pPr>
        <w:rPr>
          <w:sz w:val="24"/>
          <w:szCs w:val="24"/>
          <w:u w:val="single"/>
        </w:rPr>
      </w:pPr>
      <w:r w:rsidRPr="001C4DC4">
        <w:rPr>
          <w:sz w:val="24"/>
          <w:szCs w:val="24"/>
          <w:u w:val="single"/>
        </w:rPr>
        <w:t>РАЗВИТИЕ ГОЛОСА И СЛУХА: РАСПЕВАНИЕ И ПЕНИЕ</w:t>
      </w:r>
    </w:p>
    <w:p w:rsidR="007A6B1A" w:rsidRPr="001C4DC4" w:rsidRDefault="007A6B1A" w:rsidP="007A6B1A">
      <w:pPr>
        <w:numPr>
          <w:ilvl w:val="0"/>
          <w:numId w:val="40"/>
        </w:numPr>
        <w:jc w:val="both"/>
        <w:rPr>
          <w:sz w:val="24"/>
          <w:szCs w:val="24"/>
        </w:rPr>
      </w:pPr>
      <w:r w:rsidRPr="001C4DC4">
        <w:rPr>
          <w:sz w:val="24"/>
          <w:szCs w:val="24"/>
        </w:rPr>
        <w:lastRenderedPageBreak/>
        <w:t>Развивать звуко</w:t>
      </w:r>
      <w:r>
        <w:rPr>
          <w:sz w:val="24"/>
          <w:szCs w:val="24"/>
        </w:rPr>
        <w:t>-</w:t>
      </w:r>
      <w:r w:rsidRPr="001C4DC4">
        <w:rPr>
          <w:sz w:val="24"/>
          <w:szCs w:val="24"/>
        </w:rPr>
        <w:t>высотный слух.</w:t>
      </w:r>
    </w:p>
    <w:p w:rsidR="007A6B1A" w:rsidRPr="001C4DC4" w:rsidRDefault="007A6B1A" w:rsidP="007A6B1A">
      <w:pPr>
        <w:numPr>
          <w:ilvl w:val="0"/>
          <w:numId w:val="40"/>
        </w:numPr>
        <w:jc w:val="both"/>
        <w:rPr>
          <w:sz w:val="24"/>
          <w:szCs w:val="24"/>
        </w:rPr>
      </w:pPr>
      <w:r w:rsidRPr="001C4DC4">
        <w:rPr>
          <w:sz w:val="24"/>
          <w:szCs w:val="24"/>
        </w:rPr>
        <w:t>Формировать певческие навыки и умение владеть голосом.</w:t>
      </w:r>
    </w:p>
    <w:p w:rsidR="007A6B1A" w:rsidRPr="001C4DC4" w:rsidRDefault="007A6B1A" w:rsidP="007A6B1A">
      <w:pPr>
        <w:numPr>
          <w:ilvl w:val="0"/>
          <w:numId w:val="40"/>
        </w:numPr>
        <w:jc w:val="both"/>
        <w:rPr>
          <w:sz w:val="24"/>
          <w:szCs w:val="24"/>
        </w:rPr>
      </w:pPr>
      <w:r w:rsidRPr="001C4DC4">
        <w:rPr>
          <w:sz w:val="24"/>
          <w:szCs w:val="24"/>
        </w:rPr>
        <w:t xml:space="preserve">Учить исполнять песни различного характера с инструментальным сопровождением и </w:t>
      </w:r>
      <w:proofErr w:type="spellStart"/>
      <w:r w:rsidRPr="001C4DC4">
        <w:rPr>
          <w:sz w:val="24"/>
          <w:szCs w:val="24"/>
        </w:rPr>
        <w:t>акапел</w:t>
      </w:r>
      <w:r>
        <w:rPr>
          <w:sz w:val="24"/>
          <w:szCs w:val="24"/>
        </w:rPr>
        <w:t>л</w:t>
      </w:r>
      <w:r w:rsidRPr="001C4DC4">
        <w:rPr>
          <w:sz w:val="24"/>
          <w:szCs w:val="24"/>
        </w:rPr>
        <w:t>ьно</w:t>
      </w:r>
      <w:proofErr w:type="spellEnd"/>
      <w:r w:rsidRPr="001C4DC4">
        <w:rPr>
          <w:sz w:val="24"/>
          <w:szCs w:val="24"/>
        </w:rPr>
        <w:t>, сольно, в ансамбле и в хоре.</w:t>
      </w:r>
    </w:p>
    <w:p w:rsidR="007A6B1A" w:rsidRPr="001C4DC4" w:rsidRDefault="007A6B1A" w:rsidP="007A6B1A">
      <w:pPr>
        <w:numPr>
          <w:ilvl w:val="0"/>
          <w:numId w:val="40"/>
        </w:numPr>
        <w:jc w:val="both"/>
        <w:rPr>
          <w:sz w:val="24"/>
          <w:szCs w:val="24"/>
        </w:rPr>
      </w:pPr>
      <w:r w:rsidRPr="001C4DC4">
        <w:rPr>
          <w:sz w:val="24"/>
          <w:szCs w:val="24"/>
        </w:rPr>
        <w:t>Развивать творческую вокальную импровизацию.</w:t>
      </w:r>
    </w:p>
    <w:p w:rsidR="007A6B1A" w:rsidRPr="001C4DC4" w:rsidRDefault="007A6B1A" w:rsidP="007A6B1A">
      <w:pPr>
        <w:jc w:val="both"/>
        <w:rPr>
          <w:sz w:val="24"/>
          <w:szCs w:val="24"/>
          <w:u w:val="single"/>
        </w:rPr>
      </w:pPr>
    </w:p>
    <w:p w:rsidR="007A6B1A" w:rsidRPr="001C4DC4" w:rsidRDefault="007A6B1A" w:rsidP="007A6B1A">
      <w:pPr>
        <w:jc w:val="both"/>
        <w:rPr>
          <w:sz w:val="24"/>
          <w:szCs w:val="24"/>
          <w:u w:val="single"/>
        </w:rPr>
      </w:pPr>
      <w:r w:rsidRPr="001C4DC4">
        <w:rPr>
          <w:sz w:val="24"/>
          <w:szCs w:val="24"/>
          <w:u w:val="single"/>
        </w:rPr>
        <w:t xml:space="preserve">МУЗЫКАЛЬНО-РИТМИЧЕСКИЕ ДВИЖЕНИЯ </w:t>
      </w:r>
    </w:p>
    <w:p w:rsidR="007A6B1A" w:rsidRPr="00111271" w:rsidRDefault="007A6B1A" w:rsidP="007A6B1A">
      <w:pPr>
        <w:pStyle w:val="a7"/>
        <w:widowControl/>
        <w:numPr>
          <w:ilvl w:val="0"/>
          <w:numId w:val="41"/>
        </w:numPr>
        <w:spacing w:after="200" w:line="30" w:lineRule="atLeast"/>
        <w:rPr>
          <w:rFonts w:ascii="Times New Roman" w:hAnsi="Times New Roman" w:cs="Times New Roman"/>
        </w:rPr>
      </w:pPr>
      <w:r w:rsidRPr="00111271">
        <w:rPr>
          <w:rFonts w:ascii="Times New Roman" w:hAnsi="Times New Roman" w:cs="Times New Roman"/>
        </w:rPr>
        <w:t>Развивать музыкальность:</w:t>
      </w:r>
    </w:p>
    <w:p w:rsidR="007A6B1A" w:rsidRPr="00111271" w:rsidRDefault="007A6B1A" w:rsidP="007A6B1A">
      <w:pPr>
        <w:pStyle w:val="a7"/>
        <w:widowControl/>
        <w:numPr>
          <w:ilvl w:val="0"/>
          <w:numId w:val="42"/>
        </w:numPr>
        <w:spacing w:after="200" w:line="30" w:lineRule="atLeast"/>
        <w:rPr>
          <w:rFonts w:ascii="Times New Roman" w:hAnsi="Times New Roman" w:cs="Times New Roman"/>
        </w:rPr>
      </w:pPr>
      <w:r w:rsidRPr="00111271">
        <w:rPr>
          <w:rFonts w:ascii="Times New Roman" w:hAnsi="Times New Roman" w:cs="Times New Roman"/>
        </w:rPr>
        <w:t>развивать способность воспринимать музыку, чувствовать ее настроение и характер.</w:t>
      </w:r>
    </w:p>
    <w:p w:rsidR="007A6B1A" w:rsidRPr="00111271" w:rsidRDefault="007A6B1A" w:rsidP="007A6B1A">
      <w:pPr>
        <w:pStyle w:val="a7"/>
        <w:widowControl/>
        <w:numPr>
          <w:ilvl w:val="0"/>
          <w:numId w:val="41"/>
        </w:numPr>
        <w:spacing w:after="200" w:line="30" w:lineRule="atLeast"/>
        <w:rPr>
          <w:rFonts w:ascii="Times New Roman" w:hAnsi="Times New Roman" w:cs="Times New Roman"/>
        </w:rPr>
      </w:pPr>
      <w:r w:rsidRPr="00111271">
        <w:rPr>
          <w:rFonts w:ascii="Times New Roman" w:hAnsi="Times New Roman" w:cs="Times New Roman"/>
        </w:rPr>
        <w:t>Развивать двигательные качества и умения:</w:t>
      </w:r>
    </w:p>
    <w:p w:rsidR="007A6B1A" w:rsidRPr="00111271" w:rsidRDefault="007A6B1A" w:rsidP="007A6B1A">
      <w:pPr>
        <w:pStyle w:val="a7"/>
        <w:widowControl/>
        <w:numPr>
          <w:ilvl w:val="0"/>
          <w:numId w:val="42"/>
        </w:numPr>
        <w:spacing w:after="200" w:line="30" w:lineRule="atLeast"/>
        <w:rPr>
          <w:rFonts w:ascii="Times New Roman" w:hAnsi="Times New Roman" w:cs="Times New Roman"/>
        </w:rPr>
      </w:pPr>
      <w:r w:rsidRPr="00111271">
        <w:rPr>
          <w:rFonts w:ascii="Times New Roman" w:hAnsi="Times New Roman" w:cs="Times New Roman"/>
        </w:rPr>
        <w:t>развивать координацию движений, чувство ритма, точность и ловкость движений;</w:t>
      </w:r>
    </w:p>
    <w:p w:rsidR="007A6B1A" w:rsidRPr="00111271" w:rsidRDefault="007A6B1A" w:rsidP="007A6B1A">
      <w:pPr>
        <w:pStyle w:val="a7"/>
        <w:widowControl/>
        <w:numPr>
          <w:ilvl w:val="0"/>
          <w:numId w:val="42"/>
        </w:numPr>
        <w:spacing w:after="200" w:line="30" w:lineRule="atLeast"/>
        <w:rPr>
          <w:rFonts w:ascii="Times New Roman" w:hAnsi="Times New Roman" w:cs="Times New Roman"/>
        </w:rPr>
      </w:pPr>
      <w:r w:rsidRPr="00111271">
        <w:rPr>
          <w:rFonts w:ascii="Times New Roman" w:hAnsi="Times New Roman" w:cs="Times New Roman"/>
        </w:rPr>
        <w:t>развивать гибкость, пластичность, мелкую моторику рук;</w:t>
      </w:r>
    </w:p>
    <w:p w:rsidR="007A6B1A" w:rsidRPr="00111271" w:rsidRDefault="007A6B1A" w:rsidP="007A6B1A">
      <w:pPr>
        <w:pStyle w:val="a7"/>
        <w:widowControl/>
        <w:numPr>
          <w:ilvl w:val="0"/>
          <w:numId w:val="42"/>
        </w:numPr>
        <w:spacing w:after="200" w:line="30" w:lineRule="atLeast"/>
        <w:rPr>
          <w:rFonts w:ascii="Times New Roman" w:hAnsi="Times New Roman" w:cs="Times New Roman"/>
        </w:rPr>
      </w:pPr>
      <w:r w:rsidRPr="00111271">
        <w:rPr>
          <w:rFonts w:ascii="Times New Roman" w:hAnsi="Times New Roman" w:cs="Times New Roman"/>
        </w:rPr>
        <w:t>развивать умение ориентироваться в пространстве;</w:t>
      </w:r>
    </w:p>
    <w:p w:rsidR="007A6B1A" w:rsidRPr="00111271" w:rsidRDefault="007A6B1A" w:rsidP="007A6B1A">
      <w:pPr>
        <w:pStyle w:val="a7"/>
        <w:widowControl/>
        <w:numPr>
          <w:ilvl w:val="0"/>
          <w:numId w:val="42"/>
        </w:numPr>
        <w:spacing w:after="200" w:line="30" w:lineRule="atLeast"/>
        <w:rPr>
          <w:rFonts w:ascii="Times New Roman" w:hAnsi="Times New Roman" w:cs="Times New Roman"/>
        </w:rPr>
      </w:pPr>
      <w:r w:rsidRPr="00111271">
        <w:rPr>
          <w:rFonts w:ascii="Times New Roman" w:hAnsi="Times New Roman" w:cs="Times New Roman"/>
        </w:rPr>
        <w:t>создавать яркие образы через музыкально-ритмические движения.</w:t>
      </w:r>
    </w:p>
    <w:p w:rsidR="007A6B1A" w:rsidRPr="00111271" w:rsidRDefault="007A6B1A" w:rsidP="007A6B1A">
      <w:pPr>
        <w:pStyle w:val="a7"/>
        <w:widowControl/>
        <w:numPr>
          <w:ilvl w:val="0"/>
          <w:numId w:val="42"/>
        </w:numPr>
        <w:spacing w:after="200" w:line="30" w:lineRule="atLeast"/>
        <w:rPr>
          <w:rFonts w:ascii="Times New Roman" w:hAnsi="Times New Roman" w:cs="Times New Roman"/>
        </w:rPr>
      </w:pPr>
      <w:r w:rsidRPr="00111271">
        <w:rPr>
          <w:rFonts w:ascii="Times New Roman" w:hAnsi="Times New Roman" w:cs="Times New Roman"/>
        </w:rPr>
        <w:t>исполнять танцевально – ритмические композиции по одному, в парах и ансамблем.</w:t>
      </w:r>
    </w:p>
    <w:p w:rsidR="007A6B1A" w:rsidRPr="00111271" w:rsidRDefault="007A6B1A" w:rsidP="007A6B1A">
      <w:pPr>
        <w:pStyle w:val="a7"/>
        <w:widowControl/>
        <w:numPr>
          <w:ilvl w:val="0"/>
          <w:numId w:val="41"/>
        </w:numPr>
        <w:spacing w:after="200" w:line="30" w:lineRule="atLeast"/>
        <w:rPr>
          <w:rFonts w:ascii="Times New Roman" w:hAnsi="Times New Roman" w:cs="Times New Roman"/>
        </w:rPr>
      </w:pPr>
      <w:r w:rsidRPr="00111271">
        <w:rPr>
          <w:rFonts w:ascii="Times New Roman" w:hAnsi="Times New Roman" w:cs="Times New Roman"/>
        </w:rPr>
        <w:t>Развивать и укреплять физическое и психическое здоровье:</w:t>
      </w:r>
    </w:p>
    <w:p w:rsidR="007A6B1A" w:rsidRPr="00111271" w:rsidRDefault="007A6B1A" w:rsidP="007A6B1A">
      <w:pPr>
        <w:pStyle w:val="a7"/>
        <w:widowControl/>
        <w:numPr>
          <w:ilvl w:val="0"/>
          <w:numId w:val="43"/>
        </w:numPr>
        <w:spacing w:after="200" w:line="30" w:lineRule="atLeast"/>
        <w:rPr>
          <w:rFonts w:ascii="Times New Roman" w:hAnsi="Times New Roman" w:cs="Times New Roman"/>
        </w:rPr>
      </w:pPr>
      <w:r w:rsidRPr="00111271">
        <w:rPr>
          <w:rFonts w:ascii="Times New Roman" w:hAnsi="Times New Roman" w:cs="Times New Roman"/>
        </w:rPr>
        <w:t>развивать восприятие, внимание, волю, память, мышление;</w:t>
      </w:r>
    </w:p>
    <w:p w:rsidR="007A6B1A" w:rsidRPr="00111271" w:rsidRDefault="007A6B1A" w:rsidP="007A6B1A">
      <w:pPr>
        <w:pStyle w:val="a7"/>
        <w:widowControl/>
        <w:numPr>
          <w:ilvl w:val="0"/>
          <w:numId w:val="43"/>
        </w:numPr>
        <w:spacing w:after="200" w:line="30" w:lineRule="atLeast"/>
        <w:rPr>
          <w:rFonts w:ascii="Times New Roman" w:hAnsi="Times New Roman" w:cs="Times New Roman"/>
        </w:rPr>
      </w:pPr>
      <w:r w:rsidRPr="00111271">
        <w:rPr>
          <w:rFonts w:ascii="Times New Roman" w:hAnsi="Times New Roman" w:cs="Times New Roman"/>
        </w:rPr>
        <w:t>тренировать подвижность нервных процессов;</w:t>
      </w:r>
    </w:p>
    <w:p w:rsidR="007A6B1A" w:rsidRPr="00111271" w:rsidRDefault="007A6B1A" w:rsidP="007A6B1A">
      <w:pPr>
        <w:pStyle w:val="a7"/>
        <w:widowControl/>
        <w:numPr>
          <w:ilvl w:val="0"/>
          <w:numId w:val="43"/>
        </w:numPr>
        <w:spacing w:after="200" w:line="30" w:lineRule="atLeast"/>
        <w:rPr>
          <w:rFonts w:ascii="Times New Roman" w:hAnsi="Times New Roman" w:cs="Times New Roman"/>
        </w:rPr>
      </w:pPr>
      <w:r w:rsidRPr="00111271">
        <w:rPr>
          <w:rFonts w:ascii="Times New Roman" w:hAnsi="Times New Roman" w:cs="Times New Roman"/>
        </w:rPr>
        <w:t>повышать адаптивные возможности детского организма;</w:t>
      </w:r>
    </w:p>
    <w:p w:rsidR="007A6B1A" w:rsidRPr="00111271" w:rsidRDefault="007A6B1A" w:rsidP="007A6B1A">
      <w:pPr>
        <w:pStyle w:val="a7"/>
        <w:widowControl/>
        <w:numPr>
          <w:ilvl w:val="0"/>
          <w:numId w:val="43"/>
        </w:numPr>
        <w:spacing w:after="200" w:line="30" w:lineRule="atLeast"/>
        <w:rPr>
          <w:rFonts w:ascii="Times New Roman" w:hAnsi="Times New Roman" w:cs="Times New Roman"/>
        </w:rPr>
      </w:pPr>
      <w:r w:rsidRPr="00111271">
        <w:rPr>
          <w:rFonts w:ascii="Times New Roman" w:hAnsi="Times New Roman" w:cs="Times New Roman"/>
        </w:rPr>
        <w:t>формировать правильную осанку, красивую походку, выносливость.</w:t>
      </w:r>
    </w:p>
    <w:p w:rsidR="007A6B1A" w:rsidRPr="001C4DC4" w:rsidRDefault="007A6B1A" w:rsidP="007A6B1A">
      <w:pPr>
        <w:jc w:val="both"/>
        <w:rPr>
          <w:sz w:val="24"/>
          <w:szCs w:val="24"/>
        </w:rPr>
      </w:pPr>
    </w:p>
    <w:p w:rsidR="007A6B1A" w:rsidRPr="001C4DC4" w:rsidRDefault="007A6B1A" w:rsidP="007A6B1A">
      <w:pPr>
        <w:jc w:val="both"/>
        <w:rPr>
          <w:sz w:val="24"/>
          <w:szCs w:val="24"/>
          <w:u w:val="single"/>
        </w:rPr>
      </w:pPr>
      <w:r w:rsidRPr="001C4DC4">
        <w:rPr>
          <w:sz w:val="24"/>
          <w:szCs w:val="24"/>
          <w:u w:val="single"/>
        </w:rPr>
        <w:t>ЭЛЕМЕНТАРНОЕ МУЗИЦИРОВАНИЕ</w:t>
      </w:r>
    </w:p>
    <w:p w:rsidR="007A6B1A" w:rsidRPr="001C4DC4" w:rsidRDefault="007A6B1A" w:rsidP="007A6B1A">
      <w:pPr>
        <w:ind w:left="284"/>
        <w:jc w:val="both"/>
        <w:rPr>
          <w:sz w:val="24"/>
          <w:szCs w:val="24"/>
          <w:u w:val="single"/>
        </w:rPr>
      </w:pPr>
      <w:r w:rsidRPr="001C4DC4">
        <w:rPr>
          <w:sz w:val="24"/>
          <w:szCs w:val="24"/>
        </w:rPr>
        <w:t>1. Формировать умение звукоизвлечения на различных музыкальных инструментах.</w:t>
      </w:r>
    </w:p>
    <w:p w:rsidR="007A6B1A" w:rsidRPr="001C4DC4" w:rsidRDefault="007A6B1A" w:rsidP="007A6B1A">
      <w:pPr>
        <w:ind w:left="284"/>
        <w:jc w:val="both"/>
        <w:rPr>
          <w:sz w:val="24"/>
          <w:szCs w:val="24"/>
          <w:u w:val="single"/>
        </w:rPr>
      </w:pPr>
      <w:r w:rsidRPr="001C4DC4">
        <w:rPr>
          <w:sz w:val="24"/>
          <w:szCs w:val="24"/>
        </w:rPr>
        <w:t>2. Учить играть ансамблем и по одному.</w:t>
      </w:r>
    </w:p>
    <w:p w:rsidR="007A6B1A" w:rsidRPr="001C4DC4" w:rsidRDefault="007A6B1A" w:rsidP="007A6B1A">
      <w:pPr>
        <w:ind w:left="284"/>
        <w:jc w:val="both"/>
        <w:rPr>
          <w:sz w:val="24"/>
          <w:szCs w:val="24"/>
          <w:u w:val="single"/>
        </w:rPr>
      </w:pPr>
      <w:r w:rsidRPr="001C4DC4">
        <w:rPr>
          <w:sz w:val="24"/>
          <w:szCs w:val="24"/>
        </w:rPr>
        <w:t>3. Развивать творческую активность и фантазию.</w:t>
      </w:r>
    </w:p>
    <w:p w:rsidR="007A6B1A" w:rsidRPr="001C4DC4" w:rsidRDefault="007A6B1A" w:rsidP="007A6B1A">
      <w:pPr>
        <w:jc w:val="both"/>
        <w:rPr>
          <w:sz w:val="24"/>
          <w:szCs w:val="24"/>
        </w:rPr>
      </w:pPr>
    </w:p>
    <w:p w:rsidR="007A6B1A" w:rsidRPr="001C4DC4" w:rsidRDefault="007A6B1A" w:rsidP="007A6B1A">
      <w:pPr>
        <w:jc w:val="both"/>
        <w:rPr>
          <w:sz w:val="24"/>
          <w:szCs w:val="24"/>
          <w:u w:val="single"/>
        </w:rPr>
      </w:pPr>
      <w:r w:rsidRPr="001C4DC4">
        <w:rPr>
          <w:sz w:val="24"/>
          <w:szCs w:val="24"/>
          <w:u w:val="single"/>
        </w:rPr>
        <w:t>МУЗЫКАЛЬНАЯ ИГРА-ДРАМАТИЗАЦИЯ</w:t>
      </w:r>
    </w:p>
    <w:p w:rsidR="007A6B1A" w:rsidRPr="001C4DC4" w:rsidRDefault="007A6B1A" w:rsidP="007A6B1A">
      <w:pPr>
        <w:ind w:left="284"/>
        <w:jc w:val="both"/>
        <w:rPr>
          <w:sz w:val="24"/>
          <w:szCs w:val="24"/>
          <w:u w:val="single"/>
        </w:rPr>
      </w:pPr>
      <w:r w:rsidRPr="001C4DC4">
        <w:rPr>
          <w:sz w:val="24"/>
          <w:szCs w:val="24"/>
        </w:rPr>
        <w:t xml:space="preserve">1. Учить создавать яркие образы и передавать их особенности через движения, </w:t>
      </w:r>
      <w:proofErr w:type="gramStart"/>
      <w:r w:rsidRPr="001C4DC4">
        <w:rPr>
          <w:sz w:val="24"/>
          <w:szCs w:val="24"/>
        </w:rPr>
        <w:t xml:space="preserve">мимику,   </w:t>
      </w:r>
      <w:proofErr w:type="gramEnd"/>
      <w:r w:rsidRPr="001C4DC4">
        <w:rPr>
          <w:sz w:val="24"/>
          <w:szCs w:val="24"/>
        </w:rPr>
        <w:t xml:space="preserve">      голосовые интонации.</w:t>
      </w:r>
    </w:p>
    <w:p w:rsidR="007A6B1A" w:rsidRPr="001C4DC4" w:rsidRDefault="007A6B1A" w:rsidP="007A6B1A">
      <w:pPr>
        <w:ind w:left="284"/>
        <w:jc w:val="both"/>
        <w:rPr>
          <w:sz w:val="24"/>
          <w:szCs w:val="24"/>
        </w:rPr>
      </w:pPr>
      <w:r w:rsidRPr="001C4DC4">
        <w:rPr>
          <w:sz w:val="24"/>
          <w:szCs w:val="24"/>
        </w:rPr>
        <w:t>2.Учить детей взаимодействию друг с другом при выстраивании театральных диалогов.</w:t>
      </w:r>
    </w:p>
    <w:p w:rsidR="007A6B1A" w:rsidRPr="001C4DC4" w:rsidRDefault="007A6B1A" w:rsidP="007A6B1A">
      <w:pPr>
        <w:ind w:left="284"/>
        <w:jc w:val="both"/>
        <w:rPr>
          <w:sz w:val="24"/>
          <w:szCs w:val="24"/>
          <w:u w:val="single"/>
        </w:rPr>
      </w:pPr>
      <w:r w:rsidRPr="001C4DC4">
        <w:rPr>
          <w:sz w:val="24"/>
          <w:szCs w:val="24"/>
        </w:rPr>
        <w:t>3. Формировать коммуникативные способности.</w:t>
      </w:r>
    </w:p>
    <w:p w:rsidR="007A6B1A" w:rsidRPr="001C4DC4" w:rsidRDefault="007A6B1A" w:rsidP="007A6B1A">
      <w:pPr>
        <w:jc w:val="both"/>
        <w:rPr>
          <w:sz w:val="24"/>
          <w:szCs w:val="24"/>
        </w:rPr>
      </w:pPr>
    </w:p>
    <w:p w:rsidR="007A6B1A" w:rsidRDefault="007A6B1A" w:rsidP="007A6B1A">
      <w:pPr>
        <w:rPr>
          <w:b/>
          <w:sz w:val="24"/>
          <w:szCs w:val="24"/>
          <w:u w:val="single"/>
        </w:rPr>
      </w:pPr>
    </w:p>
    <w:p w:rsidR="007A6B1A" w:rsidRDefault="007A6B1A" w:rsidP="007A6B1A">
      <w:pPr>
        <w:rPr>
          <w:b/>
          <w:sz w:val="24"/>
          <w:szCs w:val="24"/>
          <w:u w:val="single"/>
        </w:rPr>
      </w:pPr>
    </w:p>
    <w:p w:rsidR="007A6B1A" w:rsidRDefault="007A6B1A" w:rsidP="007A6B1A">
      <w:pPr>
        <w:rPr>
          <w:b/>
          <w:sz w:val="24"/>
          <w:szCs w:val="24"/>
          <w:u w:val="single"/>
        </w:rPr>
      </w:pPr>
    </w:p>
    <w:p w:rsidR="007A6B1A" w:rsidRDefault="007A6B1A" w:rsidP="007A6B1A">
      <w:pPr>
        <w:rPr>
          <w:b/>
          <w:sz w:val="24"/>
          <w:szCs w:val="24"/>
          <w:u w:val="single"/>
        </w:rPr>
      </w:pPr>
    </w:p>
    <w:p w:rsidR="007A6B1A" w:rsidRDefault="007A6B1A" w:rsidP="007A6B1A">
      <w:pPr>
        <w:rPr>
          <w:b/>
          <w:sz w:val="24"/>
          <w:szCs w:val="24"/>
          <w:u w:val="single"/>
        </w:rPr>
      </w:pPr>
    </w:p>
    <w:p w:rsidR="007A6B1A" w:rsidRDefault="007A6B1A" w:rsidP="007A6B1A">
      <w:pPr>
        <w:rPr>
          <w:b/>
          <w:sz w:val="24"/>
          <w:szCs w:val="24"/>
          <w:u w:val="single"/>
        </w:rPr>
      </w:pPr>
    </w:p>
    <w:p w:rsidR="007A6B1A" w:rsidRDefault="007A6B1A" w:rsidP="007A6B1A">
      <w:pPr>
        <w:rPr>
          <w:b/>
          <w:sz w:val="24"/>
          <w:szCs w:val="24"/>
          <w:u w:val="single"/>
        </w:rPr>
      </w:pPr>
    </w:p>
    <w:p w:rsidR="007A6B1A" w:rsidRDefault="007A6B1A" w:rsidP="007A6B1A">
      <w:pPr>
        <w:rPr>
          <w:b/>
          <w:sz w:val="24"/>
          <w:szCs w:val="24"/>
          <w:u w:val="single"/>
        </w:rPr>
      </w:pPr>
    </w:p>
    <w:p w:rsidR="007A6B1A" w:rsidRDefault="007A6B1A" w:rsidP="007A6B1A">
      <w:pPr>
        <w:rPr>
          <w:b/>
          <w:sz w:val="24"/>
          <w:szCs w:val="24"/>
          <w:u w:val="single"/>
        </w:rPr>
      </w:pPr>
    </w:p>
    <w:p w:rsidR="007A6B1A" w:rsidRDefault="007A6B1A" w:rsidP="007A6B1A">
      <w:pPr>
        <w:rPr>
          <w:b/>
          <w:sz w:val="24"/>
          <w:szCs w:val="24"/>
          <w:u w:val="single"/>
        </w:rPr>
      </w:pPr>
    </w:p>
    <w:p w:rsidR="007A6B1A" w:rsidRDefault="007A6B1A" w:rsidP="007A6B1A">
      <w:pPr>
        <w:rPr>
          <w:b/>
          <w:sz w:val="24"/>
          <w:szCs w:val="24"/>
          <w:u w:val="single"/>
        </w:rPr>
      </w:pPr>
    </w:p>
    <w:p w:rsidR="007A6B1A" w:rsidRDefault="007A6B1A" w:rsidP="007A6B1A">
      <w:pPr>
        <w:rPr>
          <w:b/>
          <w:sz w:val="24"/>
          <w:szCs w:val="24"/>
          <w:u w:val="single"/>
        </w:rPr>
      </w:pPr>
    </w:p>
    <w:p w:rsidR="007A6B1A" w:rsidRDefault="007A6B1A" w:rsidP="007A6B1A">
      <w:pPr>
        <w:rPr>
          <w:b/>
          <w:sz w:val="24"/>
          <w:szCs w:val="24"/>
          <w:u w:val="single"/>
        </w:rPr>
      </w:pPr>
    </w:p>
    <w:p w:rsidR="007A6B1A" w:rsidRDefault="007A6B1A" w:rsidP="007A6B1A">
      <w:pPr>
        <w:rPr>
          <w:b/>
          <w:sz w:val="24"/>
          <w:szCs w:val="24"/>
          <w:u w:val="single"/>
        </w:rPr>
      </w:pPr>
    </w:p>
    <w:p w:rsidR="007A6B1A" w:rsidRDefault="007A6B1A" w:rsidP="007A6B1A">
      <w:pPr>
        <w:rPr>
          <w:b/>
          <w:sz w:val="24"/>
          <w:szCs w:val="24"/>
          <w:u w:val="single"/>
        </w:rPr>
      </w:pPr>
    </w:p>
    <w:p w:rsidR="007A6B1A" w:rsidRDefault="007A6B1A" w:rsidP="007A6B1A">
      <w:pPr>
        <w:rPr>
          <w:b/>
          <w:sz w:val="24"/>
          <w:szCs w:val="24"/>
          <w:u w:val="single"/>
        </w:rPr>
      </w:pPr>
    </w:p>
    <w:p w:rsidR="007A6B1A" w:rsidRDefault="007A6B1A" w:rsidP="007A6B1A">
      <w:pPr>
        <w:rPr>
          <w:b/>
          <w:sz w:val="24"/>
          <w:szCs w:val="24"/>
          <w:u w:val="single"/>
        </w:rPr>
      </w:pPr>
    </w:p>
    <w:p w:rsidR="007A6B1A" w:rsidRDefault="007A6B1A" w:rsidP="007A6B1A">
      <w:pPr>
        <w:rPr>
          <w:b/>
          <w:sz w:val="24"/>
          <w:szCs w:val="24"/>
          <w:u w:val="single"/>
        </w:rPr>
      </w:pPr>
    </w:p>
    <w:p w:rsidR="00AD2847" w:rsidRPr="001C4DC4" w:rsidRDefault="00AD2847" w:rsidP="007A6B1A">
      <w:pPr>
        <w:rPr>
          <w:b/>
          <w:sz w:val="24"/>
          <w:szCs w:val="24"/>
          <w:u w:val="single"/>
        </w:rPr>
      </w:pPr>
    </w:p>
    <w:p w:rsidR="007A6B1A" w:rsidRPr="00111271" w:rsidRDefault="007A6B1A" w:rsidP="007A6B1A">
      <w:pPr>
        <w:jc w:val="center"/>
        <w:rPr>
          <w:b/>
          <w:sz w:val="24"/>
          <w:szCs w:val="24"/>
          <w:u w:val="single"/>
        </w:rPr>
      </w:pPr>
      <w:r w:rsidRPr="00111271">
        <w:rPr>
          <w:b/>
          <w:sz w:val="24"/>
          <w:szCs w:val="24"/>
          <w:u w:val="single"/>
        </w:rPr>
        <w:t>РАБОТА С ПЕДАГОГАМИ</w:t>
      </w:r>
    </w:p>
    <w:p w:rsidR="007A6B1A" w:rsidRPr="00111271" w:rsidRDefault="007A6B1A" w:rsidP="007A6B1A">
      <w:pPr>
        <w:jc w:val="center"/>
        <w:rPr>
          <w:sz w:val="24"/>
          <w:szCs w:val="24"/>
        </w:rPr>
      </w:pPr>
      <w:r w:rsidRPr="00111271">
        <w:rPr>
          <w:b/>
          <w:sz w:val="24"/>
          <w:szCs w:val="24"/>
          <w:u w:val="single"/>
        </w:rPr>
        <w:t xml:space="preserve">                                    </w:t>
      </w:r>
      <w:r w:rsidRPr="00111271">
        <w:rPr>
          <w:b/>
          <w:sz w:val="24"/>
          <w:szCs w:val="24"/>
        </w:rPr>
        <w:t xml:space="preserve">          </w:t>
      </w:r>
      <w:r w:rsidRPr="00111271">
        <w:rPr>
          <w:b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</w:t>
      </w:r>
      <w:r w:rsidRPr="00111271">
        <w:rPr>
          <w:sz w:val="24"/>
          <w:szCs w:val="24"/>
          <w:u w:val="single"/>
        </w:rPr>
        <w:t xml:space="preserve">       </w:t>
      </w:r>
      <w:r w:rsidRPr="00111271">
        <w:rPr>
          <w:b/>
          <w:sz w:val="24"/>
          <w:szCs w:val="24"/>
          <w:u w:val="single"/>
        </w:rPr>
        <w:t xml:space="preserve">           </w:t>
      </w:r>
      <w:r w:rsidRPr="00111271">
        <w:rPr>
          <w:sz w:val="24"/>
          <w:szCs w:val="24"/>
          <w:u w:val="single"/>
        </w:rPr>
        <w:t xml:space="preserve">                                                   </w:t>
      </w:r>
      <w:r w:rsidRPr="00111271">
        <w:rPr>
          <w:sz w:val="24"/>
          <w:szCs w:val="24"/>
        </w:rPr>
        <w:t xml:space="preserve">        </w:t>
      </w:r>
      <w:r w:rsidRPr="00111271">
        <w:rPr>
          <w:sz w:val="24"/>
          <w:szCs w:val="24"/>
          <w:u w:val="single"/>
        </w:rPr>
        <w:t xml:space="preserve">        </w:t>
      </w:r>
      <w:r w:rsidRPr="00111271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"/>
        <w:gridCol w:w="5288"/>
        <w:gridCol w:w="3357"/>
      </w:tblGrid>
      <w:tr w:rsidR="007A6B1A" w:rsidRPr="00111271" w:rsidTr="00B81EE2">
        <w:trPr>
          <w:trHeight w:val="1110"/>
        </w:trPr>
        <w:tc>
          <w:tcPr>
            <w:tcW w:w="720" w:type="dxa"/>
          </w:tcPr>
          <w:p w:rsidR="007A6B1A" w:rsidRPr="00111271" w:rsidRDefault="007A6B1A" w:rsidP="00B81EE2">
            <w:pPr>
              <w:jc w:val="center"/>
              <w:rPr>
                <w:sz w:val="24"/>
                <w:szCs w:val="24"/>
                <w:u w:val="single"/>
              </w:rPr>
            </w:pPr>
          </w:p>
          <w:p w:rsidR="007A6B1A" w:rsidRPr="00111271" w:rsidRDefault="007A6B1A" w:rsidP="00B81EE2">
            <w:pPr>
              <w:rPr>
                <w:sz w:val="24"/>
                <w:szCs w:val="24"/>
                <w:u w:val="single"/>
              </w:rPr>
            </w:pPr>
          </w:p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  <w:u w:val="single"/>
              </w:rPr>
              <w:t xml:space="preserve">№                                                       </w:t>
            </w:r>
            <w:r w:rsidRPr="00111271">
              <w:rPr>
                <w:sz w:val="24"/>
                <w:szCs w:val="24"/>
              </w:rPr>
              <w:t xml:space="preserve">        </w:t>
            </w:r>
            <w:r w:rsidRPr="00111271">
              <w:rPr>
                <w:sz w:val="24"/>
                <w:szCs w:val="24"/>
                <w:u w:val="single"/>
              </w:rPr>
              <w:t xml:space="preserve">           </w:t>
            </w:r>
            <w:r w:rsidRPr="00111271">
              <w:rPr>
                <w:sz w:val="24"/>
                <w:szCs w:val="24"/>
              </w:rPr>
              <w:t xml:space="preserve">                                                                                                    </w:t>
            </w:r>
            <w:r w:rsidRPr="00111271">
              <w:rPr>
                <w:sz w:val="24"/>
                <w:szCs w:val="24"/>
                <w:u w:val="single"/>
              </w:rPr>
              <w:t xml:space="preserve">                </w:t>
            </w:r>
            <w:r w:rsidRPr="00111271">
              <w:rPr>
                <w:sz w:val="24"/>
                <w:szCs w:val="24"/>
              </w:rPr>
              <w:t xml:space="preserve">       </w:t>
            </w:r>
            <w:r w:rsidRPr="00111271">
              <w:rPr>
                <w:sz w:val="24"/>
                <w:szCs w:val="24"/>
                <w:u w:val="single"/>
              </w:rPr>
              <w:t xml:space="preserve">         </w:t>
            </w:r>
            <w:r w:rsidRPr="00111271">
              <w:rPr>
                <w:sz w:val="24"/>
                <w:szCs w:val="24"/>
              </w:rPr>
              <w:t xml:space="preserve">                                         </w:t>
            </w:r>
          </w:p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proofErr w:type="spellStart"/>
            <w:r w:rsidRPr="00111271">
              <w:rPr>
                <w:sz w:val="24"/>
                <w:szCs w:val="24"/>
              </w:rPr>
              <w:t>пп</w:t>
            </w:r>
            <w:proofErr w:type="spellEnd"/>
          </w:p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80" w:type="dxa"/>
          </w:tcPr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</w:p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</w:p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Содержание</w:t>
            </w:r>
          </w:p>
        </w:tc>
        <w:tc>
          <w:tcPr>
            <w:tcW w:w="3548" w:type="dxa"/>
          </w:tcPr>
          <w:p w:rsidR="007A6B1A" w:rsidRPr="00111271" w:rsidRDefault="007A6B1A" w:rsidP="00B81EE2">
            <w:pPr>
              <w:jc w:val="center"/>
              <w:rPr>
                <w:sz w:val="24"/>
                <w:szCs w:val="24"/>
                <w:u w:val="single"/>
              </w:rPr>
            </w:pPr>
          </w:p>
          <w:p w:rsidR="007A6B1A" w:rsidRPr="00111271" w:rsidRDefault="007A6B1A" w:rsidP="00B81EE2">
            <w:pPr>
              <w:jc w:val="center"/>
              <w:rPr>
                <w:sz w:val="24"/>
                <w:szCs w:val="24"/>
                <w:u w:val="single"/>
              </w:rPr>
            </w:pPr>
          </w:p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Сроки</w:t>
            </w:r>
            <w:r w:rsidRPr="00111271">
              <w:rPr>
                <w:sz w:val="24"/>
                <w:szCs w:val="24"/>
                <w:u w:val="single"/>
              </w:rPr>
              <w:t xml:space="preserve"> </w:t>
            </w:r>
          </w:p>
          <w:p w:rsidR="007A6B1A" w:rsidRPr="00111271" w:rsidRDefault="007A6B1A" w:rsidP="00B81EE2">
            <w:pPr>
              <w:jc w:val="center"/>
              <w:rPr>
                <w:sz w:val="24"/>
                <w:szCs w:val="24"/>
                <w:u w:val="single"/>
              </w:rPr>
            </w:pPr>
          </w:p>
        </w:tc>
      </w:tr>
      <w:tr w:rsidR="007A6B1A" w:rsidRPr="00111271" w:rsidTr="00B81EE2">
        <w:tc>
          <w:tcPr>
            <w:tcW w:w="720" w:type="dxa"/>
          </w:tcPr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1.</w:t>
            </w:r>
          </w:p>
        </w:tc>
        <w:tc>
          <w:tcPr>
            <w:tcW w:w="5580" w:type="dxa"/>
          </w:tcPr>
          <w:p w:rsidR="007A6B1A" w:rsidRPr="00111271" w:rsidRDefault="00DB3AF1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="007A6B1A">
              <w:rPr>
                <w:sz w:val="24"/>
                <w:szCs w:val="24"/>
              </w:rPr>
              <w:t>абоч</w:t>
            </w:r>
            <w:r>
              <w:rPr>
                <w:sz w:val="24"/>
                <w:szCs w:val="24"/>
              </w:rPr>
              <w:t xml:space="preserve">ая </w:t>
            </w:r>
            <w:r w:rsidR="007A6B1A">
              <w:rPr>
                <w:sz w:val="24"/>
                <w:szCs w:val="24"/>
              </w:rPr>
              <w:t>программ</w:t>
            </w:r>
            <w:r>
              <w:rPr>
                <w:sz w:val="24"/>
                <w:szCs w:val="24"/>
              </w:rPr>
              <w:t>а</w:t>
            </w:r>
            <w:r w:rsidR="007A6B1A">
              <w:rPr>
                <w:sz w:val="24"/>
                <w:szCs w:val="24"/>
              </w:rPr>
              <w:t xml:space="preserve"> музыкального руководителя в соответствии с ФОП ДО. </w:t>
            </w:r>
          </w:p>
        </w:tc>
        <w:tc>
          <w:tcPr>
            <w:tcW w:w="3548" w:type="dxa"/>
          </w:tcPr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Август-сентябрь 202</w:t>
            </w:r>
            <w:r w:rsidR="00DB3AF1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г.</w:t>
            </w:r>
          </w:p>
        </w:tc>
      </w:tr>
      <w:tr w:rsidR="007A6B1A" w:rsidRPr="00111271" w:rsidTr="00B81EE2">
        <w:tc>
          <w:tcPr>
            <w:tcW w:w="720" w:type="dxa"/>
          </w:tcPr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2.</w:t>
            </w:r>
          </w:p>
        </w:tc>
        <w:tc>
          <w:tcPr>
            <w:tcW w:w="5580" w:type="dxa"/>
          </w:tcPr>
          <w:p w:rsidR="007A6B1A" w:rsidRPr="00111271" w:rsidRDefault="00DB3AF1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перспективного плана по взаимодействию с педагогами ДОУ</w:t>
            </w:r>
          </w:p>
        </w:tc>
        <w:tc>
          <w:tcPr>
            <w:tcW w:w="3548" w:type="dxa"/>
          </w:tcPr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Сентябрь</w:t>
            </w:r>
          </w:p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</w:t>
            </w:r>
            <w:r w:rsidR="00DB3AF1">
              <w:rPr>
                <w:sz w:val="24"/>
                <w:szCs w:val="24"/>
              </w:rPr>
              <w:t>4</w:t>
            </w:r>
            <w:r w:rsidRPr="00111271">
              <w:rPr>
                <w:sz w:val="24"/>
                <w:szCs w:val="24"/>
              </w:rPr>
              <w:t xml:space="preserve"> г.</w:t>
            </w:r>
          </w:p>
        </w:tc>
      </w:tr>
      <w:tr w:rsidR="007A6B1A" w:rsidRPr="00111271" w:rsidTr="00B81EE2">
        <w:tc>
          <w:tcPr>
            <w:tcW w:w="720" w:type="dxa"/>
          </w:tcPr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3.</w:t>
            </w:r>
          </w:p>
        </w:tc>
        <w:tc>
          <w:tcPr>
            <w:tcW w:w="5580" w:type="dxa"/>
          </w:tcPr>
          <w:p w:rsidR="007A6B1A" w:rsidRPr="00111271" w:rsidRDefault="007A6B1A" w:rsidP="00B81EE2">
            <w:pPr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Совместная подготовка и проведение музыкальных мероприятий для детей.</w:t>
            </w:r>
          </w:p>
        </w:tc>
        <w:tc>
          <w:tcPr>
            <w:tcW w:w="3548" w:type="dxa"/>
          </w:tcPr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В течение года</w:t>
            </w:r>
          </w:p>
        </w:tc>
      </w:tr>
      <w:tr w:rsidR="007A6B1A" w:rsidRPr="00111271" w:rsidTr="00B81EE2">
        <w:tc>
          <w:tcPr>
            <w:tcW w:w="720" w:type="dxa"/>
          </w:tcPr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4.</w:t>
            </w:r>
          </w:p>
        </w:tc>
        <w:tc>
          <w:tcPr>
            <w:tcW w:w="5580" w:type="dxa"/>
          </w:tcPr>
          <w:p w:rsidR="007A6B1A" w:rsidRPr="00111271" w:rsidRDefault="007A6B1A" w:rsidP="00B81EE2">
            <w:pPr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Консультация для педагогов «</w:t>
            </w:r>
            <w:r>
              <w:rPr>
                <w:sz w:val="24"/>
                <w:szCs w:val="24"/>
              </w:rPr>
              <w:t>Музыкальн</w:t>
            </w:r>
            <w:r w:rsidR="00DB3AF1">
              <w:rPr>
                <w:sz w:val="24"/>
                <w:szCs w:val="24"/>
              </w:rPr>
              <w:t>ое воспитание в семье»</w:t>
            </w:r>
          </w:p>
        </w:tc>
        <w:tc>
          <w:tcPr>
            <w:tcW w:w="3548" w:type="dxa"/>
          </w:tcPr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</w:t>
            </w:r>
            <w:r w:rsidRPr="00111271">
              <w:rPr>
                <w:sz w:val="24"/>
                <w:szCs w:val="24"/>
              </w:rPr>
              <w:t>ябрь</w:t>
            </w:r>
          </w:p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</w:t>
            </w:r>
            <w:r w:rsidR="00DB3AF1">
              <w:rPr>
                <w:sz w:val="24"/>
                <w:szCs w:val="24"/>
              </w:rPr>
              <w:t>4</w:t>
            </w:r>
            <w:r w:rsidRPr="00111271">
              <w:rPr>
                <w:sz w:val="24"/>
                <w:szCs w:val="24"/>
              </w:rPr>
              <w:t xml:space="preserve"> г.</w:t>
            </w:r>
          </w:p>
        </w:tc>
      </w:tr>
      <w:tr w:rsidR="007A6B1A" w:rsidRPr="00111271" w:rsidTr="00B81EE2">
        <w:tc>
          <w:tcPr>
            <w:tcW w:w="720" w:type="dxa"/>
          </w:tcPr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5.</w:t>
            </w:r>
          </w:p>
        </w:tc>
        <w:tc>
          <w:tcPr>
            <w:tcW w:w="5580" w:type="dxa"/>
          </w:tcPr>
          <w:p w:rsidR="007A6B1A" w:rsidRPr="00111271" w:rsidRDefault="007A6B1A" w:rsidP="00B81EE2">
            <w:pPr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Консультация для педагогов «</w:t>
            </w:r>
            <w:r w:rsidR="00DB3AF1">
              <w:rPr>
                <w:sz w:val="24"/>
                <w:szCs w:val="24"/>
              </w:rPr>
              <w:t>Хороводные игры, как средство формирования нравственно-патриотического воспитания детей дошкольного возраста</w:t>
            </w:r>
            <w:r w:rsidRPr="00111271">
              <w:rPr>
                <w:sz w:val="24"/>
                <w:szCs w:val="24"/>
              </w:rPr>
              <w:t>»</w:t>
            </w:r>
          </w:p>
        </w:tc>
        <w:tc>
          <w:tcPr>
            <w:tcW w:w="3548" w:type="dxa"/>
          </w:tcPr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Январь 202</w:t>
            </w:r>
            <w:r w:rsidR="00DB3AF1">
              <w:rPr>
                <w:sz w:val="24"/>
                <w:szCs w:val="24"/>
              </w:rPr>
              <w:t>5</w:t>
            </w:r>
            <w:r w:rsidRPr="00111271">
              <w:rPr>
                <w:sz w:val="24"/>
                <w:szCs w:val="24"/>
              </w:rPr>
              <w:t xml:space="preserve"> г.</w:t>
            </w:r>
          </w:p>
        </w:tc>
      </w:tr>
      <w:tr w:rsidR="007A6B1A" w:rsidRPr="00111271" w:rsidTr="00B81EE2">
        <w:tc>
          <w:tcPr>
            <w:tcW w:w="720" w:type="dxa"/>
          </w:tcPr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6.</w:t>
            </w:r>
          </w:p>
        </w:tc>
        <w:tc>
          <w:tcPr>
            <w:tcW w:w="5580" w:type="dxa"/>
          </w:tcPr>
          <w:p w:rsidR="007A6B1A" w:rsidRPr="00111271" w:rsidRDefault="007A6B1A" w:rsidP="00B81EE2">
            <w:pPr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Консультация для педагогов «</w:t>
            </w:r>
            <w:r>
              <w:rPr>
                <w:sz w:val="24"/>
                <w:szCs w:val="24"/>
              </w:rPr>
              <w:t>Роль сказки в музыкально-художественном развитии детей дошкольного возраста</w:t>
            </w:r>
            <w:r w:rsidRPr="00111271">
              <w:rPr>
                <w:sz w:val="24"/>
                <w:szCs w:val="24"/>
              </w:rPr>
              <w:t>»</w:t>
            </w:r>
          </w:p>
        </w:tc>
        <w:tc>
          <w:tcPr>
            <w:tcW w:w="3548" w:type="dxa"/>
          </w:tcPr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Март</w:t>
            </w:r>
          </w:p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4</w:t>
            </w:r>
            <w:r w:rsidRPr="00111271">
              <w:rPr>
                <w:sz w:val="24"/>
                <w:szCs w:val="24"/>
              </w:rPr>
              <w:t xml:space="preserve"> г.</w:t>
            </w:r>
          </w:p>
        </w:tc>
      </w:tr>
      <w:tr w:rsidR="007A6B1A" w:rsidRPr="00111271" w:rsidTr="00B81EE2">
        <w:tc>
          <w:tcPr>
            <w:tcW w:w="720" w:type="dxa"/>
          </w:tcPr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7.</w:t>
            </w:r>
          </w:p>
        </w:tc>
        <w:tc>
          <w:tcPr>
            <w:tcW w:w="5580" w:type="dxa"/>
          </w:tcPr>
          <w:p w:rsidR="007A6B1A" w:rsidRPr="00111271" w:rsidRDefault="00D56EC2" w:rsidP="00B81EE2">
            <w:pPr>
              <w:rPr>
                <w:sz w:val="24"/>
                <w:szCs w:val="24"/>
              </w:rPr>
            </w:pPr>
            <w:r w:rsidRPr="00D56EC2">
              <w:rPr>
                <w:sz w:val="24"/>
                <w:szCs w:val="24"/>
              </w:rPr>
              <w:t>Консультация: «Давайте поговорим о музыке всерьёз».</w:t>
            </w:r>
          </w:p>
        </w:tc>
        <w:tc>
          <w:tcPr>
            <w:tcW w:w="3548" w:type="dxa"/>
          </w:tcPr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Май</w:t>
            </w:r>
          </w:p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</w:t>
            </w:r>
            <w:r w:rsidR="00D56EC2">
              <w:rPr>
                <w:sz w:val="24"/>
                <w:szCs w:val="24"/>
              </w:rPr>
              <w:t>5</w:t>
            </w:r>
            <w:r w:rsidRPr="00111271">
              <w:rPr>
                <w:sz w:val="24"/>
                <w:szCs w:val="24"/>
              </w:rPr>
              <w:t xml:space="preserve"> г.</w:t>
            </w:r>
          </w:p>
        </w:tc>
      </w:tr>
    </w:tbl>
    <w:p w:rsidR="007A6B1A" w:rsidRDefault="007A6B1A" w:rsidP="007A6B1A">
      <w:pPr>
        <w:rPr>
          <w:b/>
          <w:sz w:val="24"/>
          <w:szCs w:val="24"/>
          <w:u w:val="single"/>
        </w:rPr>
      </w:pPr>
    </w:p>
    <w:p w:rsidR="007A6B1A" w:rsidRDefault="007A6B1A" w:rsidP="007A6B1A">
      <w:pPr>
        <w:jc w:val="center"/>
        <w:rPr>
          <w:b/>
          <w:sz w:val="24"/>
          <w:szCs w:val="24"/>
          <w:u w:val="single"/>
        </w:rPr>
      </w:pPr>
    </w:p>
    <w:p w:rsidR="007A6B1A" w:rsidRPr="001C4DC4" w:rsidRDefault="007A6B1A" w:rsidP="007A6B1A">
      <w:pPr>
        <w:jc w:val="center"/>
        <w:rPr>
          <w:sz w:val="24"/>
          <w:szCs w:val="24"/>
        </w:rPr>
      </w:pPr>
      <w:r w:rsidRPr="001C4DC4">
        <w:rPr>
          <w:b/>
          <w:sz w:val="24"/>
          <w:szCs w:val="24"/>
          <w:u w:val="single"/>
        </w:rPr>
        <w:t>РАБОТА С РОДИТЕЛЯМИ</w:t>
      </w:r>
    </w:p>
    <w:p w:rsidR="007A6B1A" w:rsidRPr="001C4DC4" w:rsidRDefault="007A6B1A" w:rsidP="007A6B1A">
      <w:pPr>
        <w:jc w:val="center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90"/>
        <w:gridCol w:w="3255"/>
      </w:tblGrid>
      <w:tr w:rsidR="007A6B1A" w:rsidTr="00B81EE2">
        <w:tc>
          <w:tcPr>
            <w:tcW w:w="6374" w:type="dxa"/>
          </w:tcPr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</w:p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Содержимое</w:t>
            </w:r>
          </w:p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</w:p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Сроки</w:t>
            </w:r>
          </w:p>
        </w:tc>
      </w:tr>
      <w:tr w:rsidR="007A6B1A" w:rsidRPr="005E3EEA" w:rsidTr="00B81EE2">
        <w:tc>
          <w:tcPr>
            <w:tcW w:w="6374" w:type="dxa"/>
          </w:tcPr>
          <w:p w:rsidR="007A6B1A" w:rsidRPr="00111271" w:rsidRDefault="007A6B1A" w:rsidP="00B81EE2">
            <w:pPr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Консультации и беседы с родителями по вопросам музыкального развития детей.</w:t>
            </w:r>
          </w:p>
        </w:tc>
        <w:tc>
          <w:tcPr>
            <w:tcW w:w="3402" w:type="dxa"/>
          </w:tcPr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В течение года</w:t>
            </w:r>
          </w:p>
        </w:tc>
      </w:tr>
      <w:tr w:rsidR="007A6B1A" w:rsidTr="00B81EE2">
        <w:tc>
          <w:tcPr>
            <w:tcW w:w="6374" w:type="dxa"/>
          </w:tcPr>
          <w:p w:rsidR="007A6B1A" w:rsidRPr="00111271" w:rsidRDefault="007A6B1A" w:rsidP="00B81EE2">
            <w:pPr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Привлечение к изготовлению атрибутов, костюмов, участие в организации и проведении праздничных мероприятий.</w:t>
            </w:r>
          </w:p>
        </w:tc>
        <w:tc>
          <w:tcPr>
            <w:tcW w:w="3402" w:type="dxa"/>
          </w:tcPr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В течение года</w:t>
            </w:r>
          </w:p>
        </w:tc>
      </w:tr>
      <w:tr w:rsidR="007A6B1A" w:rsidRPr="005E3EEA" w:rsidTr="00B81EE2">
        <w:tc>
          <w:tcPr>
            <w:tcW w:w="6374" w:type="dxa"/>
          </w:tcPr>
          <w:p w:rsidR="007A6B1A" w:rsidRPr="00111271" w:rsidRDefault="007A6B1A" w:rsidP="00B81EE2">
            <w:pPr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Встреча в музыкальной гостиной</w:t>
            </w:r>
          </w:p>
          <w:p w:rsidR="007A6B1A" w:rsidRPr="00111271" w:rsidRDefault="007A6B1A" w:rsidP="00B81EE2">
            <w:pPr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Тема: «Мам</w:t>
            </w:r>
            <w:r>
              <w:rPr>
                <w:sz w:val="24"/>
                <w:szCs w:val="24"/>
              </w:rPr>
              <w:t>ин день</w:t>
            </w:r>
            <w:r w:rsidRPr="00111271">
              <w:rPr>
                <w:sz w:val="24"/>
                <w:szCs w:val="24"/>
              </w:rPr>
              <w:t xml:space="preserve">!» </w:t>
            </w:r>
          </w:p>
        </w:tc>
        <w:tc>
          <w:tcPr>
            <w:tcW w:w="3402" w:type="dxa"/>
          </w:tcPr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Ноябрь</w:t>
            </w:r>
          </w:p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 xml:space="preserve">24 </w:t>
            </w:r>
            <w:r w:rsidRPr="00111271">
              <w:rPr>
                <w:sz w:val="24"/>
                <w:szCs w:val="24"/>
              </w:rPr>
              <w:t>г.</w:t>
            </w:r>
          </w:p>
        </w:tc>
      </w:tr>
      <w:tr w:rsidR="007A6B1A" w:rsidRPr="005E3EEA" w:rsidTr="00B81EE2">
        <w:tc>
          <w:tcPr>
            <w:tcW w:w="6374" w:type="dxa"/>
          </w:tcPr>
          <w:p w:rsidR="007A6B1A" w:rsidRPr="00111271" w:rsidRDefault="007A6B1A" w:rsidP="00B81EE2">
            <w:pPr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Беседа «</w:t>
            </w:r>
            <w:r>
              <w:rPr>
                <w:sz w:val="24"/>
                <w:szCs w:val="24"/>
              </w:rPr>
              <w:t>Народные праздники и их значение в жизни ребенка-дошкольника</w:t>
            </w:r>
            <w:r w:rsidRPr="00111271">
              <w:rPr>
                <w:sz w:val="24"/>
                <w:szCs w:val="24"/>
              </w:rPr>
              <w:t>»</w:t>
            </w:r>
          </w:p>
        </w:tc>
        <w:tc>
          <w:tcPr>
            <w:tcW w:w="3402" w:type="dxa"/>
          </w:tcPr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20</w:t>
            </w:r>
            <w:r>
              <w:rPr>
                <w:sz w:val="24"/>
                <w:szCs w:val="24"/>
              </w:rPr>
              <w:t>2</w:t>
            </w:r>
            <w:r w:rsidR="00C568A2">
              <w:rPr>
                <w:sz w:val="24"/>
                <w:szCs w:val="24"/>
              </w:rPr>
              <w:t>5</w:t>
            </w:r>
            <w:r w:rsidRPr="00111271">
              <w:rPr>
                <w:sz w:val="24"/>
                <w:szCs w:val="24"/>
              </w:rPr>
              <w:t xml:space="preserve"> г.</w:t>
            </w:r>
          </w:p>
        </w:tc>
      </w:tr>
      <w:tr w:rsidR="007A6B1A" w:rsidTr="00B81EE2">
        <w:tc>
          <w:tcPr>
            <w:tcW w:w="6374" w:type="dxa"/>
          </w:tcPr>
          <w:p w:rsidR="007A6B1A" w:rsidRPr="00111271" w:rsidRDefault="007A6B1A" w:rsidP="00B81EE2">
            <w:pPr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Участие родителей в музыкально-спортивном развлечении «</w:t>
            </w:r>
            <w:r>
              <w:rPr>
                <w:sz w:val="24"/>
                <w:szCs w:val="24"/>
              </w:rPr>
              <w:t>День Защитника Отечества</w:t>
            </w:r>
            <w:r w:rsidRPr="00111271">
              <w:rPr>
                <w:sz w:val="24"/>
                <w:szCs w:val="24"/>
              </w:rPr>
              <w:t>»</w:t>
            </w:r>
          </w:p>
        </w:tc>
        <w:tc>
          <w:tcPr>
            <w:tcW w:w="3402" w:type="dxa"/>
          </w:tcPr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Февраль</w:t>
            </w:r>
          </w:p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5</w:t>
            </w:r>
            <w:r w:rsidRPr="00111271">
              <w:rPr>
                <w:sz w:val="24"/>
                <w:szCs w:val="24"/>
              </w:rPr>
              <w:t xml:space="preserve"> г.</w:t>
            </w:r>
          </w:p>
        </w:tc>
      </w:tr>
      <w:tr w:rsidR="007A6B1A" w:rsidRPr="005E3EEA" w:rsidTr="00B81EE2">
        <w:tc>
          <w:tcPr>
            <w:tcW w:w="6374" w:type="dxa"/>
          </w:tcPr>
          <w:p w:rsidR="007A6B1A" w:rsidRPr="00111271" w:rsidRDefault="007A6B1A" w:rsidP="00B81EE2">
            <w:pPr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Консультация: «</w:t>
            </w:r>
            <w:r>
              <w:rPr>
                <w:sz w:val="24"/>
                <w:szCs w:val="24"/>
              </w:rPr>
              <w:t>Роль музыки в нравственно-патриотическом воспитании дошкольников</w:t>
            </w:r>
            <w:r w:rsidRPr="00111271">
              <w:rPr>
                <w:sz w:val="24"/>
                <w:szCs w:val="24"/>
              </w:rPr>
              <w:t>»</w:t>
            </w:r>
          </w:p>
        </w:tc>
        <w:tc>
          <w:tcPr>
            <w:tcW w:w="3402" w:type="dxa"/>
          </w:tcPr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Март</w:t>
            </w:r>
          </w:p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202</w:t>
            </w:r>
            <w:r w:rsidR="002F2429">
              <w:rPr>
                <w:sz w:val="24"/>
                <w:szCs w:val="24"/>
              </w:rPr>
              <w:t>5</w:t>
            </w:r>
            <w:r w:rsidRPr="00111271">
              <w:rPr>
                <w:sz w:val="24"/>
                <w:szCs w:val="24"/>
              </w:rPr>
              <w:t xml:space="preserve"> г.</w:t>
            </w:r>
          </w:p>
        </w:tc>
      </w:tr>
      <w:tr w:rsidR="007A6B1A" w:rsidRPr="005E3EEA" w:rsidTr="00B81EE2">
        <w:tc>
          <w:tcPr>
            <w:tcW w:w="6374" w:type="dxa"/>
          </w:tcPr>
          <w:p w:rsidR="007A6B1A" w:rsidRPr="00111271" w:rsidRDefault="007A6B1A" w:rsidP="00B81EE2">
            <w:pPr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 xml:space="preserve">Консультация: </w:t>
            </w:r>
            <w:r w:rsidRPr="002F2429">
              <w:rPr>
                <w:sz w:val="24"/>
                <w:szCs w:val="24"/>
              </w:rPr>
              <w:t>«</w:t>
            </w:r>
            <w:r w:rsidR="002F2429" w:rsidRPr="002F2429">
              <w:rPr>
                <w:sz w:val="24"/>
                <w:szCs w:val="24"/>
              </w:rPr>
              <w:t>«Задачи музыкального воспитания дошкольников с учетом ФГОС ДО</w:t>
            </w:r>
            <w:r w:rsidR="002F2429">
              <w:rPr>
                <w:sz w:val="24"/>
                <w:szCs w:val="24"/>
              </w:rPr>
              <w:t xml:space="preserve"> и ФОП ДО</w:t>
            </w:r>
            <w:r w:rsidRPr="002F2429">
              <w:rPr>
                <w:sz w:val="24"/>
                <w:szCs w:val="24"/>
              </w:rPr>
              <w:t>»</w:t>
            </w:r>
          </w:p>
        </w:tc>
        <w:tc>
          <w:tcPr>
            <w:tcW w:w="3402" w:type="dxa"/>
          </w:tcPr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Апрель</w:t>
            </w:r>
          </w:p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  <w:r w:rsidRPr="00111271">
              <w:rPr>
                <w:sz w:val="24"/>
                <w:szCs w:val="24"/>
              </w:rPr>
              <w:t>202</w:t>
            </w:r>
            <w:r w:rsidR="002F2429">
              <w:rPr>
                <w:sz w:val="24"/>
                <w:szCs w:val="24"/>
              </w:rPr>
              <w:t>5</w:t>
            </w:r>
            <w:r w:rsidRPr="00111271">
              <w:rPr>
                <w:sz w:val="24"/>
                <w:szCs w:val="24"/>
              </w:rPr>
              <w:t xml:space="preserve"> г.</w:t>
            </w:r>
          </w:p>
        </w:tc>
      </w:tr>
      <w:tr w:rsidR="007A6B1A" w:rsidRPr="005E3EEA" w:rsidTr="00B81EE2">
        <w:tc>
          <w:tcPr>
            <w:tcW w:w="6374" w:type="dxa"/>
          </w:tcPr>
          <w:p w:rsidR="007A6B1A" w:rsidRPr="00111271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Отдавать ли ребенка в музыкальную школу?</w:t>
            </w:r>
          </w:p>
        </w:tc>
        <w:tc>
          <w:tcPr>
            <w:tcW w:w="3402" w:type="dxa"/>
          </w:tcPr>
          <w:p w:rsidR="007A6B1A" w:rsidRDefault="007A6B1A" w:rsidP="00B81E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 202</w:t>
            </w:r>
            <w:r w:rsidR="00DB3AF1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г.</w:t>
            </w:r>
          </w:p>
          <w:p w:rsidR="007A6B1A" w:rsidRPr="00111271" w:rsidRDefault="007A6B1A" w:rsidP="00B81EE2">
            <w:pPr>
              <w:jc w:val="center"/>
              <w:rPr>
                <w:sz w:val="24"/>
                <w:szCs w:val="24"/>
              </w:rPr>
            </w:pPr>
          </w:p>
        </w:tc>
      </w:tr>
    </w:tbl>
    <w:p w:rsidR="007A6B1A" w:rsidRDefault="007A6B1A" w:rsidP="007A6B1A">
      <w:pPr>
        <w:rPr>
          <w:b/>
          <w:sz w:val="28"/>
          <w:szCs w:val="28"/>
        </w:rPr>
      </w:pPr>
    </w:p>
    <w:p w:rsidR="00D56EC2" w:rsidRDefault="00D56EC2" w:rsidP="007A6B1A">
      <w:pPr>
        <w:jc w:val="center"/>
        <w:rPr>
          <w:b/>
          <w:sz w:val="28"/>
          <w:szCs w:val="28"/>
        </w:rPr>
      </w:pPr>
    </w:p>
    <w:p w:rsidR="00D56EC2" w:rsidRDefault="00D56EC2" w:rsidP="007A6B1A">
      <w:pPr>
        <w:jc w:val="center"/>
        <w:rPr>
          <w:b/>
          <w:sz w:val="28"/>
          <w:szCs w:val="28"/>
        </w:rPr>
      </w:pPr>
    </w:p>
    <w:p w:rsidR="00D56EC2" w:rsidRDefault="00D56EC2" w:rsidP="007A6B1A">
      <w:pPr>
        <w:jc w:val="center"/>
        <w:rPr>
          <w:b/>
          <w:sz w:val="28"/>
          <w:szCs w:val="28"/>
        </w:rPr>
      </w:pPr>
    </w:p>
    <w:p w:rsidR="00D56EC2" w:rsidRDefault="00D56EC2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ПРАЗДНИКИ И РАЗВЛЕЧЕНИЯ В ДОУ</w:t>
      </w:r>
    </w:p>
    <w:p w:rsidR="007A6B1A" w:rsidRDefault="007A6B1A" w:rsidP="007A6B1A">
      <w:pPr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6"/>
        <w:gridCol w:w="4392"/>
        <w:gridCol w:w="1296"/>
        <w:gridCol w:w="2811"/>
      </w:tblGrid>
      <w:tr w:rsidR="00D56EC2" w:rsidTr="00B81EE2">
        <w:tc>
          <w:tcPr>
            <w:tcW w:w="846" w:type="dxa"/>
          </w:tcPr>
          <w:p w:rsidR="00D56EC2" w:rsidRPr="00C429AA" w:rsidRDefault="00D56EC2" w:rsidP="00D56EC2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№</w:t>
            </w:r>
          </w:p>
          <w:p w:rsidR="00D56EC2" w:rsidRPr="00C429AA" w:rsidRDefault="00D56EC2" w:rsidP="00D56EC2">
            <w:pPr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4392" w:type="dxa"/>
          </w:tcPr>
          <w:p w:rsidR="00D56EC2" w:rsidRPr="00C429AA" w:rsidRDefault="00D56EC2" w:rsidP="00D56EC2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296" w:type="dxa"/>
          </w:tcPr>
          <w:p w:rsidR="00D56EC2" w:rsidRPr="00C429AA" w:rsidRDefault="00D56EC2" w:rsidP="00D56EC2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Сроки</w:t>
            </w:r>
          </w:p>
        </w:tc>
        <w:tc>
          <w:tcPr>
            <w:tcW w:w="2811" w:type="dxa"/>
          </w:tcPr>
          <w:p w:rsidR="00D56EC2" w:rsidRPr="00C429AA" w:rsidRDefault="00D56EC2" w:rsidP="00D56EC2">
            <w:pPr>
              <w:snapToGrid w:val="0"/>
              <w:jc w:val="center"/>
              <w:rPr>
                <w:b/>
                <w:sz w:val="24"/>
                <w:szCs w:val="24"/>
              </w:rPr>
            </w:pPr>
            <w:r w:rsidRPr="00C429AA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D56EC2" w:rsidTr="00B81EE2">
        <w:tc>
          <w:tcPr>
            <w:tcW w:w="846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392" w:type="dxa"/>
          </w:tcPr>
          <w:p w:rsidR="00D56EC2" w:rsidRDefault="00D56EC2" w:rsidP="00D56EC2">
            <w:pPr>
              <w:rPr>
                <w:b/>
                <w:sz w:val="24"/>
                <w:szCs w:val="24"/>
              </w:rPr>
            </w:pPr>
            <w:r w:rsidRPr="00542C5A">
              <w:rPr>
                <w:b/>
                <w:sz w:val="24"/>
                <w:szCs w:val="24"/>
              </w:rPr>
              <w:t>День Знаний</w:t>
            </w:r>
          </w:p>
          <w:p w:rsidR="00D56EC2" w:rsidRPr="00AD487A" w:rsidRDefault="00D56EC2" w:rsidP="00D56EC2">
            <w:pPr>
              <w:rPr>
                <w:bCs/>
                <w:sz w:val="24"/>
                <w:szCs w:val="24"/>
              </w:rPr>
            </w:pPr>
            <w:r w:rsidRPr="00AD487A">
              <w:rPr>
                <w:bCs/>
                <w:sz w:val="24"/>
                <w:szCs w:val="24"/>
              </w:rPr>
              <w:t>Развлечение для детей</w:t>
            </w:r>
            <w:r>
              <w:rPr>
                <w:bCs/>
                <w:sz w:val="24"/>
                <w:szCs w:val="24"/>
              </w:rPr>
              <w:t xml:space="preserve"> «День Знаний»</w:t>
            </w:r>
          </w:p>
        </w:tc>
        <w:tc>
          <w:tcPr>
            <w:tcW w:w="1296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02.09.24</w:t>
            </w:r>
          </w:p>
        </w:tc>
        <w:tc>
          <w:tcPr>
            <w:tcW w:w="2811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 xml:space="preserve">Чабан Е.А. - 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зам. заведующего;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01999">
              <w:rPr>
                <w:sz w:val="24"/>
                <w:szCs w:val="24"/>
              </w:rPr>
              <w:t>узыкальный руководитель</w:t>
            </w:r>
            <w:r>
              <w:rPr>
                <w:sz w:val="24"/>
                <w:szCs w:val="24"/>
              </w:rPr>
              <w:t>,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01999">
              <w:rPr>
                <w:sz w:val="24"/>
                <w:szCs w:val="24"/>
              </w:rPr>
              <w:t>оспитатели</w:t>
            </w:r>
          </w:p>
        </w:tc>
      </w:tr>
      <w:tr w:rsidR="00D56EC2" w:rsidTr="00B81EE2">
        <w:tc>
          <w:tcPr>
            <w:tcW w:w="846" w:type="dxa"/>
          </w:tcPr>
          <w:p w:rsidR="00D56EC2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392" w:type="dxa"/>
          </w:tcPr>
          <w:p w:rsidR="00D56EC2" w:rsidRDefault="00D56EC2" w:rsidP="00D56EC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День солидарности в борьбе с терроризмом </w:t>
            </w:r>
          </w:p>
          <w:p w:rsidR="00D56EC2" w:rsidRPr="00AD487A" w:rsidRDefault="00D56EC2" w:rsidP="00D56EC2">
            <w:pPr>
              <w:rPr>
                <w:bCs/>
                <w:sz w:val="24"/>
                <w:szCs w:val="24"/>
              </w:rPr>
            </w:pPr>
            <w:r w:rsidRPr="00F12A7E">
              <w:rPr>
                <w:bCs/>
                <w:sz w:val="24"/>
                <w:szCs w:val="24"/>
              </w:rPr>
              <w:t>Физкультурно-тематический досуг «Спорт против террора!»</w:t>
            </w:r>
          </w:p>
        </w:tc>
        <w:tc>
          <w:tcPr>
            <w:tcW w:w="1296" w:type="dxa"/>
          </w:tcPr>
          <w:p w:rsidR="00D56EC2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03.09.2024</w:t>
            </w:r>
          </w:p>
        </w:tc>
        <w:tc>
          <w:tcPr>
            <w:tcW w:w="2811" w:type="dxa"/>
          </w:tcPr>
          <w:p w:rsidR="00D56EC2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01999">
              <w:rPr>
                <w:sz w:val="24"/>
                <w:szCs w:val="24"/>
              </w:rPr>
              <w:t>оспитатели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01999">
              <w:rPr>
                <w:sz w:val="24"/>
                <w:szCs w:val="24"/>
              </w:rPr>
              <w:t>узыкальный руководитель</w:t>
            </w:r>
            <w:r>
              <w:rPr>
                <w:sz w:val="24"/>
                <w:szCs w:val="24"/>
              </w:rPr>
              <w:t>. инструктор по физ. культуре</w:t>
            </w:r>
          </w:p>
        </w:tc>
      </w:tr>
      <w:tr w:rsidR="00D56EC2" w:rsidTr="00B81EE2">
        <w:tc>
          <w:tcPr>
            <w:tcW w:w="846" w:type="dxa"/>
          </w:tcPr>
          <w:p w:rsidR="00D56EC2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392" w:type="dxa"/>
          </w:tcPr>
          <w:p w:rsidR="00D56EC2" w:rsidRDefault="00D56EC2" w:rsidP="00D56EC2">
            <w:pPr>
              <w:rPr>
                <w:sz w:val="24"/>
                <w:szCs w:val="24"/>
              </w:rPr>
            </w:pPr>
            <w:r w:rsidRPr="00542C5A">
              <w:rPr>
                <w:b/>
                <w:sz w:val="24"/>
                <w:szCs w:val="24"/>
              </w:rPr>
              <w:t>Неделя безопасности в России.</w:t>
            </w:r>
            <w:r>
              <w:rPr>
                <w:sz w:val="24"/>
                <w:szCs w:val="24"/>
              </w:rPr>
              <w:t xml:space="preserve"> Развлечение по правилам дорожного движения</w:t>
            </w:r>
          </w:p>
          <w:p w:rsidR="00D56EC2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(старший дошкольный возраст)</w:t>
            </w:r>
          </w:p>
        </w:tc>
        <w:tc>
          <w:tcPr>
            <w:tcW w:w="1296" w:type="dxa"/>
          </w:tcPr>
          <w:p w:rsidR="00D56EC2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09.24</w:t>
            </w:r>
          </w:p>
        </w:tc>
        <w:tc>
          <w:tcPr>
            <w:tcW w:w="2811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 xml:space="preserve">Чабан Е.А. - 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зам. заведующего;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Калейкина</w:t>
            </w:r>
            <w:proofErr w:type="spellEnd"/>
            <w:r>
              <w:rPr>
                <w:sz w:val="24"/>
                <w:szCs w:val="24"/>
              </w:rPr>
              <w:t xml:space="preserve"> И. Д., педагог-психолог</w:t>
            </w:r>
          </w:p>
        </w:tc>
      </w:tr>
      <w:tr w:rsidR="00D56EC2" w:rsidTr="00B81EE2">
        <w:tc>
          <w:tcPr>
            <w:tcW w:w="846" w:type="dxa"/>
          </w:tcPr>
          <w:p w:rsidR="00D56EC2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4392" w:type="dxa"/>
          </w:tcPr>
          <w:p w:rsidR="00D56EC2" w:rsidRPr="007F3C97" w:rsidRDefault="00D56EC2" w:rsidP="00D56EC2">
            <w:pPr>
              <w:rPr>
                <w:b/>
                <w:sz w:val="24"/>
                <w:szCs w:val="24"/>
              </w:rPr>
            </w:pPr>
            <w:r w:rsidRPr="007F3C97">
              <w:rPr>
                <w:b/>
                <w:sz w:val="24"/>
                <w:szCs w:val="24"/>
              </w:rPr>
              <w:t xml:space="preserve">Музыкальный фестиваль </w:t>
            </w:r>
          </w:p>
          <w:p w:rsidR="00D56EC2" w:rsidRPr="00542C5A" w:rsidRDefault="00D56EC2" w:rsidP="00D56EC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Развлечение </w:t>
            </w:r>
            <w:r w:rsidRPr="007F3C97">
              <w:rPr>
                <w:b/>
                <w:sz w:val="24"/>
                <w:szCs w:val="24"/>
              </w:rPr>
              <w:t>«Осенины»</w:t>
            </w:r>
          </w:p>
        </w:tc>
        <w:tc>
          <w:tcPr>
            <w:tcW w:w="1296" w:type="dxa"/>
          </w:tcPr>
          <w:p w:rsidR="00D56EC2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10.24</w:t>
            </w:r>
          </w:p>
        </w:tc>
        <w:tc>
          <w:tcPr>
            <w:tcW w:w="2811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01999">
              <w:rPr>
                <w:sz w:val="24"/>
                <w:szCs w:val="24"/>
              </w:rPr>
              <w:t>узыкальный руководитель</w:t>
            </w:r>
            <w:r>
              <w:rPr>
                <w:sz w:val="24"/>
                <w:szCs w:val="24"/>
              </w:rPr>
              <w:t xml:space="preserve"> Викторова С. Е, в</w:t>
            </w:r>
            <w:r w:rsidRPr="00101999">
              <w:rPr>
                <w:sz w:val="24"/>
                <w:szCs w:val="24"/>
              </w:rPr>
              <w:t>оспитатели</w:t>
            </w:r>
          </w:p>
        </w:tc>
      </w:tr>
      <w:tr w:rsidR="00D56EC2" w:rsidTr="00B81EE2">
        <w:tc>
          <w:tcPr>
            <w:tcW w:w="846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101999">
              <w:rPr>
                <w:sz w:val="24"/>
                <w:szCs w:val="24"/>
              </w:rPr>
              <w:t>.</w:t>
            </w:r>
          </w:p>
        </w:tc>
        <w:tc>
          <w:tcPr>
            <w:tcW w:w="4392" w:type="dxa"/>
          </w:tcPr>
          <w:p w:rsidR="00D56EC2" w:rsidRDefault="00D56EC2" w:rsidP="00D56EC2">
            <w:pPr>
              <w:rPr>
                <w:sz w:val="24"/>
                <w:szCs w:val="24"/>
              </w:rPr>
            </w:pPr>
            <w:r w:rsidRPr="00542C5A">
              <w:rPr>
                <w:b/>
                <w:sz w:val="24"/>
                <w:szCs w:val="24"/>
              </w:rPr>
              <w:t>Праздник осени</w:t>
            </w:r>
            <w:r w:rsidRPr="00101999">
              <w:rPr>
                <w:sz w:val="24"/>
                <w:szCs w:val="24"/>
              </w:rPr>
              <w:t xml:space="preserve"> </w:t>
            </w:r>
          </w:p>
          <w:p w:rsidR="00D56EC2" w:rsidRPr="00101999" w:rsidRDefault="00D56EC2" w:rsidP="00D56EC2">
            <w:pPr>
              <w:rPr>
                <w:color w:val="FF0000"/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(праздник для детей и родителей)</w:t>
            </w:r>
          </w:p>
        </w:tc>
        <w:tc>
          <w:tcPr>
            <w:tcW w:w="1296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10.24</w:t>
            </w:r>
          </w:p>
        </w:tc>
        <w:tc>
          <w:tcPr>
            <w:tcW w:w="2811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 xml:space="preserve">Чабан Е.А. - 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зам. заведующего;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01999">
              <w:rPr>
                <w:sz w:val="24"/>
                <w:szCs w:val="24"/>
              </w:rPr>
              <w:t>узыкальный руководитель</w:t>
            </w:r>
            <w:r>
              <w:rPr>
                <w:sz w:val="24"/>
                <w:szCs w:val="24"/>
              </w:rPr>
              <w:t>.</w:t>
            </w:r>
          </w:p>
          <w:p w:rsidR="00D56EC2" w:rsidRPr="00101999" w:rsidRDefault="00D56EC2" w:rsidP="00D56EC2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01999">
              <w:rPr>
                <w:sz w:val="24"/>
                <w:szCs w:val="24"/>
              </w:rPr>
              <w:t xml:space="preserve">оспитатели </w:t>
            </w:r>
          </w:p>
        </w:tc>
      </w:tr>
      <w:tr w:rsidR="00D56EC2" w:rsidTr="00B81EE2">
        <w:tc>
          <w:tcPr>
            <w:tcW w:w="846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101999">
              <w:rPr>
                <w:sz w:val="24"/>
                <w:szCs w:val="24"/>
              </w:rPr>
              <w:t>.</w:t>
            </w:r>
          </w:p>
        </w:tc>
        <w:tc>
          <w:tcPr>
            <w:tcW w:w="4392" w:type="dxa"/>
          </w:tcPr>
          <w:p w:rsidR="00D56EC2" w:rsidRPr="007F3C97" w:rsidRDefault="00D56EC2" w:rsidP="00D56EC2">
            <w:pPr>
              <w:rPr>
                <w:b/>
                <w:sz w:val="24"/>
                <w:szCs w:val="24"/>
              </w:rPr>
            </w:pPr>
            <w:r w:rsidRPr="007F3C97">
              <w:rPr>
                <w:b/>
                <w:sz w:val="24"/>
                <w:szCs w:val="24"/>
              </w:rPr>
              <w:t xml:space="preserve">Конкурсно-игровая программа </w:t>
            </w:r>
          </w:p>
          <w:p w:rsidR="00D56EC2" w:rsidRPr="007F3C97" w:rsidRDefault="00D56EC2" w:rsidP="00D56EC2">
            <w:pPr>
              <w:rPr>
                <w:b/>
                <w:sz w:val="24"/>
                <w:szCs w:val="24"/>
              </w:rPr>
            </w:pPr>
            <w:r w:rsidRPr="007F3C97">
              <w:rPr>
                <w:b/>
                <w:sz w:val="24"/>
                <w:szCs w:val="24"/>
              </w:rPr>
              <w:t>«В дружбе народов - единство России!»</w:t>
            </w:r>
          </w:p>
          <w:p w:rsidR="00D56EC2" w:rsidRPr="007F3C97" w:rsidRDefault="00D56EC2" w:rsidP="00D56EC2">
            <w:pPr>
              <w:rPr>
                <w:sz w:val="24"/>
                <w:szCs w:val="24"/>
              </w:rPr>
            </w:pPr>
            <w:r w:rsidRPr="007F3C97">
              <w:rPr>
                <w:sz w:val="24"/>
                <w:szCs w:val="24"/>
              </w:rPr>
              <w:t>(ко дню народного единства)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</w:p>
        </w:tc>
        <w:tc>
          <w:tcPr>
            <w:tcW w:w="1296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05.11.24</w:t>
            </w:r>
          </w:p>
        </w:tc>
        <w:tc>
          <w:tcPr>
            <w:tcW w:w="2811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 xml:space="preserve">Чабан Е.А. - 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зам. заведующего;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01999">
              <w:rPr>
                <w:sz w:val="24"/>
                <w:szCs w:val="24"/>
              </w:rPr>
              <w:t>узыкальный руководитель</w:t>
            </w:r>
          </w:p>
          <w:p w:rsidR="00D56EC2" w:rsidRPr="00101999" w:rsidRDefault="00D56EC2" w:rsidP="00D56EC2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01999">
              <w:rPr>
                <w:sz w:val="24"/>
                <w:szCs w:val="24"/>
              </w:rPr>
              <w:t xml:space="preserve">оспитатели </w:t>
            </w:r>
          </w:p>
        </w:tc>
      </w:tr>
      <w:tr w:rsidR="00D56EC2" w:rsidTr="00B81EE2">
        <w:tc>
          <w:tcPr>
            <w:tcW w:w="846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101999">
              <w:rPr>
                <w:sz w:val="24"/>
                <w:szCs w:val="24"/>
              </w:rPr>
              <w:t>.</w:t>
            </w:r>
          </w:p>
        </w:tc>
        <w:tc>
          <w:tcPr>
            <w:tcW w:w="4392" w:type="dxa"/>
          </w:tcPr>
          <w:p w:rsidR="00D56EC2" w:rsidRDefault="00D56EC2" w:rsidP="00D56EC2">
            <w:pPr>
              <w:rPr>
                <w:b/>
                <w:sz w:val="24"/>
                <w:szCs w:val="24"/>
              </w:rPr>
            </w:pPr>
            <w:r w:rsidRPr="00542C5A">
              <w:rPr>
                <w:b/>
                <w:sz w:val="24"/>
                <w:szCs w:val="24"/>
              </w:rPr>
              <w:t>День матери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 xml:space="preserve"> (музыкальная гостиная для детей и родителей старшей группы)</w:t>
            </w:r>
          </w:p>
        </w:tc>
        <w:tc>
          <w:tcPr>
            <w:tcW w:w="1296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11.24</w:t>
            </w:r>
          </w:p>
        </w:tc>
        <w:tc>
          <w:tcPr>
            <w:tcW w:w="2811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 xml:space="preserve">Чабан Е.А. - 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зам. заведующего;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01999">
              <w:rPr>
                <w:sz w:val="24"/>
                <w:szCs w:val="24"/>
              </w:rPr>
              <w:t>узыкальный руководитель</w:t>
            </w:r>
          </w:p>
          <w:p w:rsidR="00D56EC2" w:rsidRPr="00101999" w:rsidRDefault="00D56EC2" w:rsidP="00D56EC2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01999">
              <w:rPr>
                <w:sz w:val="24"/>
                <w:szCs w:val="24"/>
              </w:rPr>
              <w:t xml:space="preserve">оспитатели </w:t>
            </w:r>
          </w:p>
        </w:tc>
      </w:tr>
      <w:tr w:rsidR="00D56EC2" w:rsidTr="00B81EE2">
        <w:tc>
          <w:tcPr>
            <w:tcW w:w="846" w:type="dxa"/>
          </w:tcPr>
          <w:p w:rsidR="00D56EC2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4392" w:type="dxa"/>
          </w:tcPr>
          <w:p w:rsidR="00D56EC2" w:rsidRDefault="00D56EC2" w:rsidP="00D56EC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«Мир равных возможностей»</w:t>
            </w:r>
          </w:p>
          <w:p w:rsidR="00D56EC2" w:rsidRPr="00F37112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(к международному дню инвалида)</w:t>
            </w:r>
          </w:p>
        </w:tc>
        <w:tc>
          <w:tcPr>
            <w:tcW w:w="1296" w:type="dxa"/>
          </w:tcPr>
          <w:p w:rsidR="00D56EC2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12.24</w:t>
            </w:r>
          </w:p>
        </w:tc>
        <w:tc>
          <w:tcPr>
            <w:tcW w:w="2811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 xml:space="preserve">Чабан Е.А. - 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зам. заведующего;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Калейкина</w:t>
            </w:r>
            <w:proofErr w:type="spellEnd"/>
            <w:r>
              <w:rPr>
                <w:sz w:val="24"/>
                <w:szCs w:val="24"/>
              </w:rPr>
              <w:t xml:space="preserve"> И. Д., педагог-психолог</w:t>
            </w:r>
          </w:p>
        </w:tc>
      </w:tr>
      <w:tr w:rsidR="00D56EC2" w:rsidTr="00B81EE2">
        <w:tc>
          <w:tcPr>
            <w:tcW w:w="846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101999">
              <w:rPr>
                <w:sz w:val="24"/>
                <w:szCs w:val="24"/>
              </w:rPr>
              <w:t>.</w:t>
            </w:r>
          </w:p>
        </w:tc>
        <w:tc>
          <w:tcPr>
            <w:tcW w:w="4392" w:type="dxa"/>
          </w:tcPr>
          <w:p w:rsidR="00D56EC2" w:rsidRDefault="00D56EC2" w:rsidP="00D56EC2">
            <w:pPr>
              <w:rPr>
                <w:sz w:val="24"/>
                <w:szCs w:val="24"/>
              </w:rPr>
            </w:pPr>
            <w:r w:rsidRPr="00E724E5">
              <w:rPr>
                <w:b/>
                <w:sz w:val="24"/>
                <w:szCs w:val="24"/>
              </w:rPr>
              <w:t>Новый год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(праздник для детей и родителей)</w:t>
            </w:r>
          </w:p>
        </w:tc>
        <w:tc>
          <w:tcPr>
            <w:tcW w:w="1296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12.24</w:t>
            </w:r>
          </w:p>
        </w:tc>
        <w:tc>
          <w:tcPr>
            <w:tcW w:w="2811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 xml:space="preserve">Чабан Е.А. - 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зам. заведующего;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01999">
              <w:rPr>
                <w:sz w:val="24"/>
                <w:szCs w:val="24"/>
              </w:rPr>
              <w:t>узыкальный руководитель</w:t>
            </w:r>
          </w:p>
          <w:p w:rsidR="00D56EC2" w:rsidRPr="00101999" w:rsidRDefault="00D56EC2" w:rsidP="00D56EC2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01999">
              <w:rPr>
                <w:sz w:val="24"/>
                <w:szCs w:val="24"/>
              </w:rPr>
              <w:t xml:space="preserve">оспитатели </w:t>
            </w:r>
          </w:p>
        </w:tc>
      </w:tr>
      <w:tr w:rsidR="00D56EC2" w:rsidTr="00B81EE2">
        <w:trPr>
          <w:trHeight w:val="1423"/>
        </w:trPr>
        <w:tc>
          <w:tcPr>
            <w:tcW w:w="846" w:type="dxa"/>
          </w:tcPr>
          <w:p w:rsidR="00D56EC2" w:rsidRDefault="00D56EC2" w:rsidP="00D56EC2">
            <w:pPr>
              <w:rPr>
                <w:sz w:val="24"/>
                <w:szCs w:val="24"/>
              </w:rPr>
            </w:pPr>
          </w:p>
        </w:tc>
        <w:tc>
          <w:tcPr>
            <w:tcW w:w="4392" w:type="dxa"/>
          </w:tcPr>
          <w:p w:rsidR="00D56EC2" w:rsidRDefault="00D56EC2" w:rsidP="00D56EC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Развлечение </w:t>
            </w:r>
            <w:r w:rsidRPr="00933D7D">
              <w:rPr>
                <w:bCs/>
                <w:sz w:val="24"/>
                <w:szCs w:val="24"/>
              </w:rPr>
              <w:t>«Новогодний маскарад»</w:t>
            </w:r>
          </w:p>
          <w:p w:rsidR="00D56EC2" w:rsidRPr="00E724E5" w:rsidRDefault="00D56EC2" w:rsidP="00D56EC2">
            <w:pPr>
              <w:rPr>
                <w:b/>
                <w:sz w:val="24"/>
                <w:szCs w:val="24"/>
              </w:rPr>
            </w:pPr>
          </w:p>
        </w:tc>
        <w:tc>
          <w:tcPr>
            <w:tcW w:w="1296" w:type="dxa"/>
          </w:tcPr>
          <w:p w:rsidR="00D56EC2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01.25</w:t>
            </w:r>
          </w:p>
        </w:tc>
        <w:tc>
          <w:tcPr>
            <w:tcW w:w="2811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01999">
              <w:rPr>
                <w:sz w:val="24"/>
                <w:szCs w:val="24"/>
              </w:rPr>
              <w:t>узыкальный руководитель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01999">
              <w:rPr>
                <w:sz w:val="24"/>
                <w:szCs w:val="24"/>
              </w:rPr>
              <w:t>оспитатели</w:t>
            </w:r>
          </w:p>
        </w:tc>
      </w:tr>
      <w:tr w:rsidR="00D56EC2" w:rsidTr="00B81EE2">
        <w:trPr>
          <w:trHeight w:val="1423"/>
        </w:trPr>
        <w:tc>
          <w:tcPr>
            <w:tcW w:w="846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  <w:r w:rsidRPr="00101999">
              <w:rPr>
                <w:sz w:val="24"/>
                <w:szCs w:val="24"/>
              </w:rPr>
              <w:t>.</w:t>
            </w:r>
          </w:p>
        </w:tc>
        <w:tc>
          <w:tcPr>
            <w:tcW w:w="4392" w:type="dxa"/>
          </w:tcPr>
          <w:p w:rsidR="00D56EC2" w:rsidRPr="009A4805" w:rsidRDefault="00D56EC2" w:rsidP="00D56EC2">
            <w:pPr>
              <w:rPr>
                <w:b/>
                <w:bCs/>
                <w:sz w:val="24"/>
                <w:szCs w:val="24"/>
              </w:rPr>
            </w:pPr>
            <w:r w:rsidRPr="009A4805">
              <w:rPr>
                <w:b/>
                <w:bCs/>
                <w:sz w:val="24"/>
                <w:szCs w:val="24"/>
              </w:rPr>
              <w:t xml:space="preserve">Святочные гуляния </w:t>
            </w:r>
          </w:p>
          <w:p w:rsidR="00D56EC2" w:rsidRPr="009A4805" w:rsidRDefault="00D56EC2" w:rsidP="00D56EC2">
            <w:pPr>
              <w:rPr>
                <w:sz w:val="24"/>
                <w:szCs w:val="24"/>
              </w:rPr>
            </w:pPr>
            <w:r w:rsidRPr="009A4805">
              <w:rPr>
                <w:b/>
                <w:bCs/>
                <w:sz w:val="24"/>
                <w:szCs w:val="24"/>
              </w:rPr>
              <w:t>«</w:t>
            </w:r>
            <w:r>
              <w:rPr>
                <w:b/>
                <w:bCs/>
                <w:sz w:val="24"/>
                <w:szCs w:val="24"/>
              </w:rPr>
              <w:t>Зимние святки – веселитесь ребятки!</w:t>
            </w:r>
            <w:r w:rsidRPr="009A4805">
              <w:rPr>
                <w:b/>
                <w:bCs/>
                <w:sz w:val="24"/>
                <w:szCs w:val="24"/>
              </w:rPr>
              <w:t>»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9A4805">
              <w:rPr>
                <w:sz w:val="24"/>
                <w:szCs w:val="24"/>
              </w:rPr>
              <w:t>(фольклорное развлечение)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</w:p>
        </w:tc>
        <w:tc>
          <w:tcPr>
            <w:tcW w:w="1296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01.25</w:t>
            </w:r>
          </w:p>
        </w:tc>
        <w:tc>
          <w:tcPr>
            <w:tcW w:w="2811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 xml:space="preserve">Чабан Е.А. - 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зам. заведующего;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01999">
              <w:rPr>
                <w:sz w:val="24"/>
                <w:szCs w:val="24"/>
              </w:rPr>
              <w:t>узыкальный руководитель</w:t>
            </w:r>
          </w:p>
          <w:p w:rsidR="00D56EC2" w:rsidRPr="00101999" w:rsidRDefault="00D56EC2" w:rsidP="00D56EC2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01999">
              <w:rPr>
                <w:sz w:val="24"/>
                <w:szCs w:val="24"/>
              </w:rPr>
              <w:t xml:space="preserve">оспитатели </w:t>
            </w:r>
          </w:p>
        </w:tc>
      </w:tr>
      <w:tr w:rsidR="00D56EC2" w:rsidTr="00B81EE2">
        <w:tc>
          <w:tcPr>
            <w:tcW w:w="846" w:type="dxa"/>
          </w:tcPr>
          <w:p w:rsidR="00D56EC2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</w:t>
            </w:r>
          </w:p>
        </w:tc>
        <w:tc>
          <w:tcPr>
            <w:tcW w:w="4392" w:type="dxa"/>
          </w:tcPr>
          <w:p w:rsidR="00D56EC2" w:rsidRPr="007F3C97" w:rsidRDefault="00D56EC2" w:rsidP="00D56EC2">
            <w:pPr>
              <w:rPr>
                <w:sz w:val="24"/>
                <w:szCs w:val="24"/>
              </w:rPr>
            </w:pPr>
            <w:r w:rsidRPr="007F3C97">
              <w:rPr>
                <w:b/>
                <w:sz w:val="24"/>
                <w:szCs w:val="24"/>
              </w:rPr>
              <w:t xml:space="preserve">Музыкально-патриотический фестиваль </w:t>
            </w:r>
            <w:r w:rsidRPr="007F3C97">
              <w:rPr>
                <w:sz w:val="24"/>
                <w:szCs w:val="24"/>
              </w:rPr>
              <w:t xml:space="preserve">«Голос памяти» </w:t>
            </w:r>
          </w:p>
          <w:p w:rsidR="00D56EC2" w:rsidRDefault="00D56EC2" w:rsidP="00D56EC2">
            <w:pPr>
              <w:rPr>
                <w:b/>
                <w:sz w:val="24"/>
                <w:szCs w:val="24"/>
              </w:rPr>
            </w:pPr>
            <w:r w:rsidRPr="007F3C97">
              <w:rPr>
                <w:sz w:val="24"/>
                <w:szCs w:val="24"/>
              </w:rPr>
              <w:t>(ко д</w:t>
            </w:r>
            <w:r w:rsidRPr="007F3C97">
              <w:rPr>
                <w:rFonts w:eastAsia="Times New Roman"/>
                <w:sz w:val="24"/>
                <w:szCs w:val="24"/>
                <w:lang w:eastAsia="ru-RU"/>
              </w:rPr>
              <w:t>ню разгрома советскими войсками немецко-фашистских войск в Сталинградской битве)</w:t>
            </w:r>
          </w:p>
        </w:tc>
        <w:tc>
          <w:tcPr>
            <w:tcW w:w="1296" w:type="dxa"/>
          </w:tcPr>
          <w:p w:rsidR="00D56EC2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02.25</w:t>
            </w:r>
          </w:p>
        </w:tc>
        <w:tc>
          <w:tcPr>
            <w:tcW w:w="2811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 xml:space="preserve">Чабан Е.А. - 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зам. заведующего;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01999">
              <w:rPr>
                <w:sz w:val="24"/>
                <w:szCs w:val="24"/>
              </w:rPr>
              <w:t>узыкальный руководитель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01999">
              <w:rPr>
                <w:sz w:val="24"/>
                <w:szCs w:val="24"/>
              </w:rPr>
              <w:t>оспитатели</w:t>
            </w:r>
          </w:p>
        </w:tc>
      </w:tr>
      <w:tr w:rsidR="00D56EC2" w:rsidTr="00B81EE2">
        <w:tc>
          <w:tcPr>
            <w:tcW w:w="846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101999">
              <w:rPr>
                <w:sz w:val="24"/>
                <w:szCs w:val="24"/>
              </w:rPr>
              <w:t>.</w:t>
            </w:r>
          </w:p>
        </w:tc>
        <w:tc>
          <w:tcPr>
            <w:tcW w:w="4392" w:type="dxa"/>
          </w:tcPr>
          <w:p w:rsidR="00D56EC2" w:rsidRDefault="00D56EC2" w:rsidP="00D56EC2">
            <w:pPr>
              <w:rPr>
                <w:b/>
                <w:sz w:val="24"/>
                <w:szCs w:val="24"/>
              </w:rPr>
            </w:pPr>
            <w:r w:rsidRPr="00E724E5">
              <w:rPr>
                <w:b/>
                <w:sz w:val="24"/>
                <w:szCs w:val="24"/>
              </w:rPr>
              <w:t>День Защитника Отечества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 xml:space="preserve">музыкально-спортивный </w:t>
            </w:r>
            <w:r w:rsidRPr="00101999">
              <w:rPr>
                <w:sz w:val="24"/>
                <w:szCs w:val="24"/>
              </w:rPr>
              <w:t>праздник для детей и родителей)</w:t>
            </w:r>
          </w:p>
        </w:tc>
        <w:tc>
          <w:tcPr>
            <w:tcW w:w="1296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02.25</w:t>
            </w:r>
          </w:p>
        </w:tc>
        <w:tc>
          <w:tcPr>
            <w:tcW w:w="2811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Чабан Е.</w:t>
            </w:r>
            <w:r>
              <w:rPr>
                <w:sz w:val="24"/>
                <w:szCs w:val="24"/>
              </w:rPr>
              <w:t xml:space="preserve"> </w:t>
            </w:r>
            <w:r w:rsidRPr="00101999">
              <w:rPr>
                <w:sz w:val="24"/>
                <w:szCs w:val="24"/>
              </w:rPr>
              <w:t xml:space="preserve">А. - </w:t>
            </w:r>
          </w:p>
          <w:p w:rsidR="00D56EC2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зам. заведующего;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физической культуре;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01999">
              <w:rPr>
                <w:sz w:val="24"/>
                <w:szCs w:val="24"/>
              </w:rPr>
              <w:t>узыкальный руководитель</w:t>
            </w:r>
          </w:p>
          <w:p w:rsidR="00D56EC2" w:rsidRPr="00101999" w:rsidRDefault="00D56EC2" w:rsidP="00D56EC2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01999">
              <w:rPr>
                <w:sz w:val="24"/>
                <w:szCs w:val="24"/>
              </w:rPr>
              <w:t xml:space="preserve">оспитатели </w:t>
            </w:r>
          </w:p>
        </w:tc>
      </w:tr>
      <w:tr w:rsidR="00D56EC2" w:rsidTr="00B81EE2">
        <w:tc>
          <w:tcPr>
            <w:tcW w:w="846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</w:t>
            </w:r>
          </w:p>
        </w:tc>
        <w:tc>
          <w:tcPr>
            <w:tcW w:w="4392" w:type="dxa"/>
          </w:tcPr>
          <w:p w:rsidR="00D56EC2" w:rsidRPr="007F3C97" w:rsidRDefault="00D56EC2" w:rsidP="00D56EC2">
            <w:pPr>
              <w:rPr>
                <w:b/>
                <w:sz w:val="24"/>
                <w:szCs w:val="24"/>
                <w:shd w:val="clear" w:color="auto" w:fill="FFFFFF"/>
              </w:rPr>
            </w:pPr>
            <w:r w:rsidRPr="007F3C97">
              <w:rPr>
                <w:b/>
                <w:sz w:val="24"/>
                <w:szCs w:val="24"/>
                <w:shd w:val="clear" w:color="auto" w:fill="FFFFFF"/>
              </w:rPr>
              <w:t>Фольклорное развлечение</w:t>
            </w:r>
          </w:p>
          <w:p w:rsidR="00D56EC2" w:rsidRPr="007F3C97" w:rsidRDefault="00D56EC2" w:rsidP="00D56EC2">
            <w:pPr>
              <w:rPr>
                <w:sz w:val="24"/>
                <w:szCs w:val="24"/>
              </w:rPr>
            </w:pPr>
            <w:r w:rsidRPr="007F3C97">
              <w:rPr>
                <w:b/>
                <w:sz w:val="24"/>
                <w:szCs w:val="24"/>
                <w:shd w:val="clear" w:color="auto" w:fill="FFFFFF"/>
              </w:rPr>
              <w:t xml:space="preserve"> «Здравствуй, Масленица»</w:t>
            </w:r>
            <w:r w:rsidRPr="007F3C97">
              <w:rPr>
                <w:sz w:val="24"/>
                <w:szCs w:val="24"/>
              </w:rPr>
              <w:t xml:space="preserve"> </w:t>
            </w:r>
          </w:p>
          <w:p w:rsidR="00D56EC2" w:rsidRPr="006A72EF" w:rsidRDefault="00D56EC2" w:rsidP="00D56EC2">
            <w:pPr>
              <w:rPr>
                <w:sz w:val="24"/>
                <w:szCs w:val="24"/>
              </w:rPr>
            </w:pPr>
          </w:p>
        </w:tc>
        <w:tc>
          <w:tcPr>
            <w:tcW w:w="1296" w:type="dxa"/>
          </w:tcPr>
          <w:p w:rsidR="00D56EC2" w:rsidRPr="006A72EF" w:rsidRDefault="00D56EC2" w:rsidP="00D56EC2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2</w:t>
            </w:r>
            <w:r w:rsidRPr="006A72EF">
              <w:rPr>
                <w:sz w:val="24"/>
                <w:szCs w:val="24"/>
              </w:rPr>
              <w:t>.2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811" w:type="dxa"/>
          </w:tcPr>
          <w:p w:rsidR="00D56EC2" w:rsidRPr="006A72EF" w:rsidRDefault="00D56EC2" w:rsidP="00D56EC2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 xml:space="preserve">Чабан Е.А. - </w:t>
            </w:r>
          </w:p>
          <w:p w:rsidR="00D56EC2" w:rsidRPr="006A72EF" w:rsidRDefault="00D56EC2" w:rsidP="00D56EC2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>зам. заведующего;</w:t>
            </w:r>
          </w:p>
          <w:p w:rsidR="00D56EC2" w:rsidRPr="006A72EF" w:rsidRDefault="00D56EC2" w:rsidP="00D56EC2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>музыкальный руководитель</w:t>
            </w:r>
          </w:p>
          <w:p w:rsidR="00D56EC2" w:rsidRPr="006A72EF" w:rsidRDefault="00D56EC2" w:rsidP="00D56EC2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>воспитатели</w:t>
            </w:r>
          </w:p>
        </w:tc>
      </w:tr>
      <w:tr w:rsidR="00D56EC2" w:rsidTr="00B81EE2">
        <w:tc>
          <w:tcPr>
            <w:tcW w:w="846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Pr="00101999">
              <w:rPr>
                <w:sz w:val="24"/>
                <w:szCs w:val="24"/>
              </w:rPr>
              <w:t>.</w:t>
            </w:r>
          </w:p>
        </w:tc>
        <w:tc>
          <w:tcPr>
            <w:tcW w:w="4392" w:type="dxa"/>
          </w:tcPr>
          <w:p w:rsidR="00D56EC2" w:rsidRPr="006A72EF" w:rsidRDefault="00D56EC2" w:rsidP="00D56EC2">
            <w:pPr>
              <w:rPr>
                <w:sz w:val="24"/>
                <w:szCs w:val="24"/>
              </w:rPr>
            </w:pPr>
            <w:r w:rsidRPr="006A72EF">
              <w:rPr>
                <w:b/>
                <w:sz w:val="24"/>
                <w:szCs w:val="24"/>
              </w:rPr>
              <w:t>8 марта</w:t>
            </w:r>
            <w:r w:rsidRPr="006A72EF">
              <w:rPr>
                <w:sz w:val="24"/>
                <w:szCs w:val="24"/>
              </w:rPr>
              <w:t xml:space="preserve"> </w:t>
            </w:r>
          </w:p>
          <w:p w:rsidR="00D56EC2" w:rsidRPr="006A72EF" w:rsidRDefault="00D56EC2" w:rsidP="00D56EC2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>(праздник для детей и родителей)</w:t>
            </w:r>
          </w:p>
          <w:p w:rsidR="00D56EC2" w:rsidRPr="006A72EF" w:rsidRDefault="00D56EC2" w:rsidP="00D56EC2">
            <w:pPr>
              <w:rPr>
                <w:sz w:val="24"/>
                <w:szCs w:val="24"/>
              </w:rPr>
            </w:pPr>
          </w:p>
        </w:tc>
        <w:tc>
          <w:tcPr>
            <w:tcW w:w="1296" w:type="dxa"/>
          </w:tcPr>
          <w:p w:rsidR="00D56EC2" w:rsidRPr="006A72EF" w:rsidRDefault="00D56EC2" w:rsidP="00D56EC2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>03.2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811" w:type="dxa"/>
          </w:tcPr>
          <w:p w:rsidR="00D56EC2" w:rsidRPr="006A72EF" w:rsidRDefault="00D56EC2" w:rsidP="00D56EC2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 xml:space="preserve">Чабан Е. А. - </w:t>
            </w:r>
          </w:p>
          <w:p w:rsidR="00D56EC2" w:rsidRPr="006A72EF" w:rsidRDefault="00D56EC2" w:rsidP="00D56EC2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>зам. заведующего;</w:t>
            </w:r>
          </w:p>
          <w:p w:rsidR="00D56EC2" w:rsidRPr="006A72EF" w:rsidRDefault="00D56EC2" w:rsidP="00D56EC2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>музыкальный руководитель</w:t>
            </w:r>
          </w:p>
          <w:p w:rsidR="00D56EC2" w:rsidRPr="006A72EF" w:rsidRDefault="00D56EC2" w:rsidP="00D56EC2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 xml:space="preserve">воспитатели </w:t>
            </w:r>
          </w:p>
        </w:tc>
      </w:tr>
      <w:tr w:rsidR="00D56EC2" w:rsidTr="00B81EE2">
        <w:tc>
          <w:tcPr>
            <w:tcW w:w="846" w:type="dxa"/>
          </w:tcPr>
          <w:p w:rsidR="00D56EC2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</w:t>
            </w:r>
          </w:p>
        </w:tc>
        <w:tc>
          <w:tcPr>
            <w:tcW w:w="4392" w:type="dxa"/>
          </w:tcPr>
          <w:p w:rsidR="00D56EC2" w:rsidRPr="007F3C97" w:rsidRDefault="00D56EC2" w:rsidP="00D56EC2">
            <w:pPr>
              <w:rPr>
                <w:b/>
                <w:sz w:val="24"/>
                <w:szCs w:val="24"/>
              </w:rPr>
            </w:pPr>
            <w:r w:rsidRPr="007F3C97">
              <w:rPr>
                <w:b/>
                <w:sz w:val="24"/>
                <w:szCs w:val="24"/>
              </w:rPr>
              <w:t>Международный день театра</w:t>
            </w:r>
          </w:p>
          <w:p w:rsidR="00D56EC2" w:rsidRPr="006A72EF" w:rsidRDefault="00D56EC2" w:rsidP="00D56EC2">
            <w:pPr>
              <w:rPr>
                <w:sz w:val="24"/>
                <w:szCs w:val="24"/>
              </w:rPr>
            </w:pPr>
            <w:r w:rsidRPr="007F3C97">
              <w:rPr>
                <w:sz w:val="24"/>
                <w:szCs w:val="24"/>
              </w:rPr>
              <w:t xml:space="preserve">Театрализованное представление для детей </w:t>
            </w:r>
          </w:p>
        </w:tc>
        <w:tc>
          <w:tcPr>
            <w:tcW w:w="1296" w:type="dxa"/>
          </w:tcPr>
          <w:p w:rsidR="00D56EC2" w:rsidRPr="006A72EF" w:rsidRDefault="00D56EC2" w:rsidP="00D56EC2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>03.2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811" w:type="dxa"/>
          </w:tcPr>
          <w:p w:rsidR="00D56EC2" w:rsidRPr="006A72EF" w:rsidRDefault="00D56EC2" w:rsidP="00D56EC2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 xml:space="preserve">Чабан Е. А. - </w:t>
            </w:r>
          </w:p>
          <w:p w:rsidR="00D56EC2" w:rsidRPr="006A72EF" w:rsidRDefault="00D56EC2" w:rsidP="00D56EC2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>зам. заведующего;</w:t>
            </w:r>
          </w:p>
          <w:p w:rsidR="00D56EC2" w:rsidRPr="006A72EF" w:rsidRDefault="00D56EC2" w:rsidP="00D56EC2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>музыкальный руководитель</w:t>
            </w:r>
          </w:p>
          <w:p w:rsidR="00D56EC2" w:rsidRPr="006A72EF" w:rsidRDefault="00D56EC2" w:rsidP="00D56EC2">
            <w:pPr>
              <w:rPr>
                <w:sz w:val="24"/>
                <w:szCs w:val="24"/>
              </w:rPr>
            </w:pPr>
            <w:r w:rsidRPr="006A72EF">
              <w:rPr>
                <w:sz w:val="24"/>
                <w:szCs w:val="24"/>
              </w:rPr>
              <w:t xml:space="preserve">воспитатели </w:t>
            </w:r>
          </w:p>
        </w:tc>
      </w:tr>
      <w:tr w:rsidR="00D56EC2" w:rsidTr="00B81EE2">
        <w:tc>
          <w:tcPr>
            <w:tcW w:w="846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Pr="00101999">
              <w:rPr>
                <w:sz w:val="24"/>
                <w:szCs w:val="24"/>
              </w:rPr>
              <w:t>.</w:t>
            </w:r>
          </w:p>
        </w:tc>
        <w:tc>
          <w:tcPr>
            <w:tcW w:w="4392" w:type="dxa"/>
          </w:tcPr>
          <w:p w:rsidR="00D56EC2" w:rsidRPr="007F3C97" w:rsidRDefault="00D56EC2" w:rsidP="00D56EC2">
            <w:pPr>
              <w:rPr>
                <w:b/>
                <w:sz w:val="24"/>
                <w:szCs w:val="24"/>
              </w:rPr>
            </w:pPr>
            <w:r w:rsidRPr="007F3C97">
              <w:rPr>
                <w:b/>
                <w:sz w:val="24"/>
                <w:szCs w:val="24"/>
              </w:rPr>
              <w:t>День космонавтики.</w:t>
            </w:r>
          </w:p>
          <w:p w:rsidR="00D56EC2" w:rsidRPr="007F3C97" w:rsidRDefault="00D56EC2" w:rsidP="00D56EC2">
            <w:pPr>
              <w:rPr>
                <w:b/>
                <w:sz w:val="24"/>
                <w:szCs w:val="24"/>
              </w:rPr>
            </w:pPr>
            <w:r w:rsidRPr="007F3C97">
              <w:rPr>
                <w:sz w:val="24"/>
                <w:szCs w:val="24"/>
              </w:rPr>
              <w:t>Музыкально-спортивное развлечение «Навстречу звездам» (для детей старшего дошкольного возраста)</w:t>
            </w:r>
          </w:p>
        </w:tc>
        <w:tc>
          <w:tcPr>
            <w:tcW w:w="1296" w:type="dxa"/>
          </w:tcPr>
          <w:p w:rsidR="00D56EC2" w:rsidRPr="00291FD8" w:rsidRDefault="00D56EC2" w:rsidP="00D56EC2">
            <w:pPr>
              <w:rPr>
                <w:color w:val="FF0000"/>
                <w:sz w:val="24"/>
                <w:szCs w:val="24"/>
              </w:rPr>
            </w:pPr>
            <w:r w:rsidRPr="00A534E3">
              <w:rPr>
                <w:sz w:val="24"/>
                <w:szCs w:val="24"/>
              </w:rPr>
              <w:t>04.2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811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Чабан Е.</w:t>
            </w:r>
            <w:r>
              <w:rPr>
                <w:sz w:val="24"/>
                <w:szCs w:val="24"/>
              </w:rPr>
              <w:t xml:space="preserve"> </w:t>
            </w:r>
            <w:r w:rsidRPr="00101999">
              <w:rPr>
                <w:sz w:val="24"/>
                <w:szCs w:val="24"/>
              </w:rPr>
              <w:t xml:space="preserve">А. - 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зам. заведующего;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физ. культуре; в</w:t>
            </w:r>
            <w:r w:rsidRPr="00101999">
              <w:rPr>
                <w:sz w:val="24"/>
                <w:szCs w:val="24"/>
              </w:rPr>
              <w:t xml:space="preserve">оспитатели </w:t>
            </w:r>
          </w:p>
        </w:tc>
      </w:tr>
      <w:tr w:rsidR="00D56EC2" w:rsidTr="00B81EE2">
        <w:tc>
          <w:tcPr>
            <w:tcW w:w="846" w:type="dxa"/>
          </w:tcPr>
          <w:p w:rsidR="00D56EC2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</w:t>
            </w:r>
          </w:p>
        </w:tc>
        <w:tc>
          <w:tcPr>
            <w:tcW w:w="4392" w:type="dxa"/>
          </w:tcPr>
          <w:p w:rsidR="00D56EC2" w:rsidRPr="007F3C97" w:rsidRDefault="00D56EC2" w:rsidP="00D56EC2">
            <w:pPr>
              <w:rPr>
                <w:sz w:val="24"/>
                <w:szCs w:val="24"/>
              </w:rPr>
            </w:pPr>
            <w:r w:rsidRPr="007F3C97">
              <w:rPr>
                <w:b/>
                <w:sz w:val="24"/>
                <w:szCs w:val="24"/>
              </w:rPr>
              <w:t>«Веселись народ, праздник Пасхи у ворот!»</w:t>
            </w:r>
            <w:r w:rsidRPr="007F3C97">
              <w:rPr>
                <w:sz w:val="24"/>
                <w:szCs w:val="24"/>
              </w:rPr>
              <w:t xml:space="preserve"> (фольклорное развлечение)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</w:p>
        </w:tc>
        <w:tc>
          <w:tcPr>
            <w:tcW w:w="1296" w:type="dxa"/>
          </w:tcPr>
          <w:p w:rsidR="00D56EC2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04.25</w:t>
            </w:r>
          </w:p>
        </w:tc>
        <w:tc>
          <w:tcPr>
            <w:tcW w:w="2811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Чабан Е.</w:t>
            </w:r>
            <w:r>
              <w:rPr>
                <w:sz w:val="24"/>
                <w:szCs w:val="24"/>
              </w:rPr>
              <w:t xml:space="preserve"> </w:t>
            </w:r>
            <w:r w:rsidRPr="00101999">
              <w:rPr>
                <w:sz w:val="24"/>
                <w:szCs w:val="24"/>
              </w:rPr>
              <w:t xml:space="preserve">А. - </w:t>
            </w:r>
          </w:p>
          <w:p w:rsidR="00D56EC2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зам. заведующего;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01999">
              <w:rPr>
                <w:sz w:val="24"/>
                <w:szCs w:val="24"/>
              </w:rPr>
              <w:t>уз</w:t>
            </w:r>
            <w:r>
              <w:rPr>
                <w:sz w:val="24"/>
                <w:szCs w:val="24"/>
              </w:rPr>
              <w:t>.</w:t>
            </w:r>
            <w:r w:rsidRPr="00101999">
              <w:rPr>
                <w:sz w:val="24"/>
                <w:szCs w:val="24"/>
              </w:rPr>
              <w:t xml:space="preserve"> руководитель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01999">
              <w:rPr>
                <w:sz w:val="24"/>
                <w:szCs w:val="24"/>
              </w:rPr>
              <w:t>оспитатели</w:t>
            </w:r>
          </w:p>
        </w:tc>
      </w:tr>
      <w:tr w:rsidR="00D56EC2" w:rsidTr="00B81EE2">
        <w:tc>
          <w:tcPr>
            <w:tcW w:w="846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Pr="00101999">
              <w:rPr>
                <w:sz w:val="24"/>
                <w:szCs w:val="24"/>
              </w:rPr>
              <w:t>.</w:t>
            </w:r>
          </w:p>
        </w:tc>
        <w:tc>
          <w:tcPr>
            <w:tcW w:w="4392" w:type="dxa"/>
          </w:tcPr>
          <w:p w:rsidR="00D56EC2" w:rsidRPr="00593264" w:rsidRDefault="00D56EC2" w:rsidP="00D56EC2">
            <w:pPr>
              <w:rPr>
                <w:b/>
                <w:sz w:val="24"/>
                <w:szCs w:val="24"/>
              </w:rPr>
            </w:pPr>
            <w:r w:rsidRPr="00593264">
              <w:rPr>
                <w:b/>
                <w:sz w:val="24"/>
                <w:szCs w:val="24"/>
              </w:rPr>
              <w:t>Неделя памяти:</w:t>
            </w:r>
          </w:p>
          <w:p w:rsidR="00D56EC2" w:rsidRPr="00205A58" w:rsidRDefault="00D56EC2" w:rsidP="00D56EC2">
            <w:pPr>
              <w:rPr>
                <w:bCs/>
                <w:sz w:val="24"/>
                <w:szCs w:val="24"/>
              </w:rPr>
            </w:pPr>
            <w:r w:rsidRPr="00593264">
              <w:rPr>
                <w:sz w:val="24"/>
                <w:szCs w:val="24"/>
              </w:rPr>
              <w:t>Музыкально-тематический праздник ко Дню Победы</w:t>
            </w:r>
            <w:r w:rsidRPr="00593264">
              <w:rPr>
                <w:b/>
                <w:sz w:val="24"/>
                <w:szCs w:val="24"/>
              </w:rPr>
              <w:t xml:space="preserve"> «</w:t>
            </w:r>
            <w:r w:rsidRPr="00205A58">
              <w:rPr>
                <w:bCs/>
                <w:sz w:val="24"/>
                <w:szCs w:val="24"/>
              </w:rPr>
              <w:t>Ваша Победа в наших сердцах!»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 w:rsidRPr="002D7D5A"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296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05.25</w:t>
            </w:r>
          </w:p>
        </w:tc>
        <w:tc>
          <w:tcPr>
            <w:tcW w:w="2811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 xml:space="preserve">Чабан Е.А.  - 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зам. заведующего;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01999">
              <w:rPr>
                <w:sz w:val="24"/>
                <w:szCs w:val="24"/>
              </w:rPr>
              <w:t>узыкальный руководитель</w:t>
            </w:r>
          </w:p>
          <w:p w:rsidR="00D56EC2" w:rsidRPr="00101999" w:rsidRDefault="00D56EC2" w:rsidP="00D56EC2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01999">
              <w:rPr>
                <w:sz w:val="24"/>
                <w:szCs w:val="24"/>
              </w:rPr>
              <w:t xml:space="preserve">оспитатели </w:t>
            </w:r>
          </w:p>
        </w:tc>
      </w:tr>
      <w:tr w:rsidR="00D56EC2" w:rsidTr="00B81EE2">
        <w:tc>
          <w:tcPr>
            <w:tcW w:w="846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Pr="00101999">
              <w:rPr>
                <w:sz w:val="24"/>
                <w:szCs w:val="24"/>
              </w:rPr>
              <w:t>.</w:t>
            </w:r>
          </w:p>
        </w:tc>
        <w:tc>
          <w:tcPr>
            <w:tcW w:w="4392" w:type="dxa"/>
          </w:tcPr>
          <w:p w:rsidR="00D56EC2" w:rsidRPr="000F639E" w:rsidRDefault="00D56EC2" w:rsidP="00D56EC2">
            <w:pPr>
              <w:rPr>
                <w:b/>
                <w:sz w:val="24"/>
                <w:szCs w:val="24"/>
              </w:rPr>
            </w:pPr>
            <w:r w:rsidRPr="000F639E">
              <w:rPr>
                <w:b/>
                <w:sz w:val="24"/>
                <w:szCs w:val="24"/>
              </w:rPr>
              <w:t xml:space="preserve">Выпускной 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(праздник для детей и родителей)</w:t>
            </w:r>
          </w:p>
        </w:tc>
        <w:tc>
          <w:tcPr>
            <w:tcW w:w="1296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05.25</w:t>
            </w:r>
          </w:p>
        </w:tc>
        <w:tc>
          <w:tcPr>
            <w:tcW w:w="2811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Чабан Е.</w:t>
            </w:r>
            <w:r>
              <w:rPr>
                <w:sz w:val="24"/>
                <w:szCs w:val="24"/>
              </w:rPr>
              <w:t xml:space="preserve"> </w:t>
            </w:r>
            <w:r w:rsidRPr="00101999">
              <w:rPr>
                <w:sz w:val="24"/>
                <w:szCs w:val="24"/>
              </w:rPr>
              <w:t xml:space="preserve">А. - 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зам. заведующего;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01999">
              <w:rPr>
                <w:sz w:val="24"/>
                <w:szCs w:val="24"/>
              </w:rPr>
              <w:t>узыкальный руководитель</w:t>
            </w:r>
          </w:p>
          <w:p w:rsidR="00D56EC2" w:rsidRPr="00101999" w:rsidRDefault="00D56EC2" w:rsidP="00D56EC2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01999">
              <w:rPr>
                <w:sz w:val="24"/>
                <w:szCs w:val="24"/>
              </w:rPr>
              <w:t xml:space="preserve">оспитатели </w:t>
            </w:r>
          </w:p>
        </w:tc>
      </w:tr>
      <w:tr w:rsidR="00D56EC2" w:rsidTr="00B81EE2">
        <w:tc>
          <w:tcPr>
            <w:tcW w:w="846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Pr="00101999">
              <w:rPr>
                <w:sz w:val="24"/>
                <w:szCs w:val="24"/>
              </w:rPr>
              <w:t>.</w:t>
            </w:r>
          </w:p>
        </w:tc>
        <w:tc>
          <w:tcPr>
            <w:tcW w:w="4392" w:type="dxa"/>
          </w:tcPr>
          <w:p w:rsidR="00D56EC2" w:rsidRDefault="00D56EC2" w:rsidP="00D56EC2">
            <w:pPr>
              <w:rPr>
                <w:sz w:val="24"/>
                <w:szCs w:val="24"/>
              </w:rPr>
            </w:pPr>
            <w:r w:rsidRPr="000F639E">
              <w:rPr>
                <w:b/>
                <w:sz w:val="24"/>
                <w:szCs w:val="24"/>
              </w:rPr>
              <w:t>День защиты детей</w:t>
            </w:r>
            <w:r w:rsidRPr="00101999">
              <w:rPr>
                <w:sz w:val="24"/>
                <w:szCs w:val="24"/>
              </w:rPr>
              <w:t xml:space="preserve"> </w:t>
            </w:r>
          </w:p>
          <w:p w:rsidR="00D56EC2" w:rsidRPr="00101999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(развлечение)</w:t>
            </w:r>
          </w:p>
        </w:tc>
        <w:tc>
          <w:tcPr>
            <w:tcW w:w="1296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 w:rsidRPr="00101999">
              <w:rPr>
                <w:sz w:val="24"/>
                <w:szCs w:val="24"/>
              </w:rPr>
              <w:t>06.</w:t>
            </w:r>
            <w:r>
              <w:rPr>
                <w:sz w:val="24"/>
                <w:szCs w:val="24"/>
              </w:rPr>
              <w:t>25</w:t>
            </w:r>
          </w:p>
        </w:tc>
        <w:tc>
          <w:tcPr>
            <w:tcW w:w="2811" w:type="dxa"/>
          </w:tcPr>
          <w:p w:rsidR="00D56EC2" w:rsidRPr="00101999" w:rsidRDefault="00D56EC2" w:rsidP="00D56EC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101999">
              <w:rPr>
                <w:sz w:val="24"/>
                <w:szCs w:val="24"/>
              </w:rPr>
              <w:t>узыкальный руководитель</w:t>
            </w:r>
          </w:p>
          <w:p w:rsidR="00D56EC2" w:rsidRPr="00101999" w:rsidRDefault="00D56EC2" w:rsidP="00D56EC2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101999">
              <w:rPr>
                <w:sz w:val="24"/>
                <w:szCs w:val="24"/>
              </w:rPr>
              <w:t xml:space="preserve">оспитатели </w:t>
            </w:r>
          </w:p>
        </w:tc>
      </w:tr>
    </w:tbl>
    <w:p w:rsidR="00D56EC2" w:rsidRDefault="007A6B1A" w:rsidP="007A6B1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</w:p>
    <w:p w:rsidR="007A6B1A" w:rsidRDefault="00D56EC2" w:rsidP="007A6B1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</w:t>
      </w:r>
      <w:r w:rsidR="007A6B1A">
        <w:rPr>
          <w:rFonts w:ascii="Times New Roman" w:hAnsi="Times New Roman" w:cs="Times New Roman"/>
          <w:sz w:val="24"/>
          <w:szCs w:val="24"/>
        </w:rPr>
        <w:t xml:space="preserve">  УТВЕРЖДАЮ</w:t>
      </w:r>
    </w:p>
    <w:p w:rsidR="007A6B1A" w:rsidRDefault="007A6B1A" w:rsidP="007A6B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Pr="00696588">
        <w:rPr>
          <w:rFonts w:ascii="Times New Roman" w:hAnsi="Times New Roman" w:cs="Times New Roman"/>
          <w:sz w:val="24"/>
          <w:szCs w:val="24"/>
        </w:rPr>
        <w:t>Заведующий</w:t>
      </w:r>
    </w:p>
    <w:p w:rsidR="007A6B1A" w:rsidRDefault="007A6B1A" w:rsidP="007A6B1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Pr="00696588">
        <w:rPr>
          <w:rFonts w:ascii="Times New Roman" w:hAnsi="Times New Roman" w:cs="Times New Roman"/>
          <w:sz w:val="24"/>
          <w:szCs w:val="24"/>
        </w:rPr>
        <w:t xml:space="preserve"> МАДОУ ЦРР – д/с № 70</w:t>
      </w:r>
    </w:p>
    <w:p w:rsidR="007A6B1A" w:rsidRPr="00696588" w:rsidRDefault="007A6B1A" w:rsidP="007A6B1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6965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__________ </w:t>
      </w:r>
      <w:r w:rsidRPr="00696588">
        <w:rPr>
          <w:rFonts w:ascii="Times New Roman" w:hAnsi="Times New Roman" w:cs="Times New Roman"/>
          <w:sz w:val="24"/>
          <w:szCs w:val="24"/>
        </w:rPr>
        <w:t xml:space="preserve">Быкова </w:t>
      </w:r>
      <w:proofErr w:type="gramStart"/>
      <w:r w:rsidRPr="00696588">
        <w:rPr>
          <w:rFonts w:ascii="Times New Roman" w:hAnsi="Times New Roman" w:cs="Times New Roman"/>
          <w:sz w:val="24"/>
          <w:szCs w:val="24"/>
        </w:rPr>
        <w:t>Л.А</w:t>
      </w:r>
      <w:proofErr w:type="gramEnd"/>
    </w:p>
    <w:p w:rsidR="007A6B1A" w:rsidRPr="00696588" w:rsidRDefault="007A6B1A" w:rsidP="007A6B1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«3</w:t>
      </w:r>
      <w:r w:rsidR="00D56EC2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» августа 202</w:t>
      </w:r>
      <w:r w:rsidR="00D56EC2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7A6B1A" w:rsidRPr="00696588" w:rsidRDefault="007A6B1A" w:rsidP="007A6B1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A6B1A" w:rsidRPr="00730782" w:rsidRDefault="007A6B1A" w:rsidP="007A6B1A">
      <w:pPr>
        <w:rPr>
          <w:sz w:val="24"/>
          <w:szCs w:val="24"/>
        </w:rPr>
      </w:pPr>
    </w:p>
    <w:p w:rsidR="007A6B1A" w:rsidRPr="00B04265" w:rsidRDefault="007A6B1A" w:rsidP="007A6B1A">
      <w:pPr>
        <w:rPr>
          <w:sz w:val="12"/>
        </w:rPr>
      </w:pPr>
    </w:p>
    <w:p w:rsidR="007A6B1A" w:rsidRPr="00B04265" w:rsidRDefault="007A6B1A" w:rsidP="007A6B1A">
      <w:pPr>
        <w:rPr>
          <w:sz w:val="12"/>
        </w:rPr>
      </w:pPr>
    </w:p>
    <w:p w:rsidR="007A6B1A" w:rsidRPr="00B04265" w:rsidRDefault="007A6B1A" w:rsidP="007A6B1A">
      <w:pPr>
        <w:rPr>
          <w:sz w:val="12"/>
        </w:rPr>
      </w:pPr>
    </w:p>
    <w:p w:rsidR="007A6B1A" w:rsidRPr="00B04265" w:rsidRDefault="007A6B1A" w:rsidP="007A6B1A">
      <w:pPr>
        <w:rPr>
          <w:sz w:val="12"/>
        </w:rPr>
      </w:pPr>
    </w:p>
    <w:p w:rsidR="007A6B1A" w:rsidRDefault="007A6B1A" w:rsidP="007A6B1A">
      <w:pPr>
        <w:rPr>
          <w:sz w:val="12"/>
        </w:rPr>
      </w:pPr>
    </w:p>
    <w:p w:rsidR="007A6B1A" w:rsidRDefault="007A6B1A" w:rsidP="007A6B1A">
      <w:pPr>
        <w:rPr>
          <w:sz w:val="12"/>
        </w:rPr>
      </w:pPr>
    </w:p>
    <w:p w:rsidR="007A6B1A" w:rsidRDefault="007A6B1A" w:rsidP="007A6B1A">
      <w:pPr>
        <w:rPr>
          <w:sz w:val="12"/>
        </w:rPr>
      </w:pPr>
    </w:p>
    <w:p w:rsidR="007A6B1A" w:rsidRDefault="007A6B1A" w:rsidP="007A6B1A">
      <w:pPr>
        <w:rPr>
          <w:sz w:val="12"/>
        </w:rPr>
      </w:pPr>
    </w:p>
    <w:p w:rsidR="007A6B1A" w:rsidRDefault="007A6B1A" w:rsidP="007A6B1A">
      <w:pPr>
        <w:rPr>
          <w:sz w:val="12"/>
        </w:rPr>
      </w:pPr>
    </w:p>
    <w:p w:rsidR="007A6B1A" w:rsidRDefault="007A6B1A" w:rsidP="007A6B1A">
      <w:pPr>
        <w:rPr>
          <w:sz w:val="12"/>
        </w:rPr>
      </w:pPr>
    </w:p>
    <w:p w:rsidR="007A6B1A" w:rsidRDefault="007A6B1A" w:rsidP="007A6B1A">
      <w:pPr>
        <w:rPr>
          <w:sz w:val="12"/>
        </w:rPr>
      </w:pPr>
    </w:p>
    <w:p w:rsidR="007A6B1A" w:rsidRDefault="007A6B1A" w:rsidP="007A6B1A">
      <w:pPr>
        <w:rPr>
          <w:sz w:val="12"/>
        </w:rPr>
      </w:pPr>
    </w:p>
    <w:p w:rsidR="007A6B1A" w:rsidRDefault="007A6B1A" w:rsidP="007A6B1A">
      <w:pPr>
        <w:rPr>
          <w:sz w:val="12"/>
        </w:rPr>
      </w:pPr>
    </w:p>
    <w:p w:rsidR="007A6B1A" w:rsidRPr="00B04265" w:rsidRDefault="007A6B1A" w:rsidP="007A6B1A">
      <w:pPr>
        <w:rPr>
          <w:sz w:val="12"/>
        </w:rPr>
      </w:pPr>
    </w:p>
    <w:p w:rsidR="007A6B1A" w:rsidRPr="00B04265" w:rsidRDefault="007A6B1A" w:rsidP="007A6B1A">
      <w:pPr>
        <w:rPr>
          <w:sz w:val="12"/>
        </w:rPr>
      </w:pPr>
    </w:p>
    <w:p w:rsidR="007A6B1A" w:rsidRPr="00730782" w:rsidRDefault="007A6B1A" w:rsidP="007A6B1A">
      <w:pPr>
        <w:rPr>
          <w:sz w:val="12"/>
        </w:rPr>
      </w:pPr>
    </w:p>
    <w:p w:rsidR="007A6B1A" w:rsidRDefault="007A6B1A" w:rsidP="007A6B1A">
      <w:pPr>
        <w:pStyle w:val="2"/>
        <w:tabs>
          <w:tab w:val="left" w:pos="0"/>
        </w:tabs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7A6B1A" w:rsidRDefault="007A6B1A" w:rsidP="007A6B1A">
      <w:pPr>
        <w:pStyle w:val="2"/>
        <w:tabs>
          <w:tab w:val="left" w:pos="0"/>
        </w:tabs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</w:p>
    <w:p w:rsidR="007A6B1A" w:rsidRPr="00424D52" w:rsidRDefault="007A6B1A" w:rsidP="007A6B1A">
      <w:pPr>
        <w:pStyle w:val="2"/>
        <w:tabs>
          <w:tab w:val="left" w:pos="0"/>
        </w:tabs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  <w:proofErr w:type="gramStart"/>
      <w:r w:rsidRPr="00424D52">
        <w:rPr>
          <w:rFonts w:ascii="Times New Roman" w:hAnsi="Times New Roman" w:cs="Times New Roman"/>
          <w:b/>
          <w:color w:val="auto"/>
          <w:sz w:val="32"/>
          <w:szCs w:val="32"/>
        </w:rPr>
        <w:t>ПЛАН  РАБОТЫ</w:t>
      </w:r>
      <w:proofErr w:type="gramEnd"/>
    </w:p>
    <w:p w:rsidR="007A6B1A" w:rsidRPr="00424D52" w:rsidRDefault="007A6B1A" w:rsidP="007A6B1A">
      <w:pPr>
        <w:jc w:val="center"/>
        <w:rPr>
          <w:sz w:val="32"/>
          <w:szCs w:val="32"/>
        </w:rPr>
      </w:pPr>
    </w:p>
    <w:p w:rsidR="007A6B1A" w:rsidRPr="00424D52" w:rsidRDefault="007A6B1A" w:rsidP="007A6B1A">
      <w:pPr>
        <w:jc w:val="center"/>
        <w:rPr>
          <w:sz w:val="32"/>
          <w:szCs w:val="32"/>
        </w:rPr>
      </w:pPr>
      <w:r w:rsidRPr="00424D52">
        <w:rPr>
          <w:sz w:val="32"/>
          <w:szCs w:val="32"/>
        </w:rPr>
        <w:t>инструктора по физической культуре</w:t>
      </w:r>
    </w:p>
    <w:p w:rsidR="007A6B1A" w:rsidRPr="00424D52" w:rsidRDefault="007A6B1A" w:rsidP="007A6B1A">
      <w:pPr>
        <w:jc w:val="center"/>
        <w:rPr>
          <w:b/>
          <w:sz w:val="32"/>
          <w:szCs w:val="32"/>
        </w:rPr>
      </w:pPr>
    </w:p>
    <w:p w:rsidR="007A6B1A" w:rsidRPr="00424D52" w:rsidRDefault="007A6B1A" w:rsidP="007A6B1A">
      <w:pPr>
        <w:jc w:val="center"/>
        <w:rPr>
          <w:b/>
          <w:sz w:val="32"/>
          <w:szCs w:val="32"/>
        </w:rPr>
      </w:pPr>
      <w:r w:rsidRPr="00D34B94">
        <w:rPr>
          <w:b/>
          <w:bCs/>
          <w:sz w:val="32"/>
          <w:szCs w:val="32"/>
        </w:rPr>
        <w:t>Пархоменко</w:t>
      </w:r>
      <w:r w:rsidRPr="00424D52">
        <w:rPr>
          <w:b/>
          <w:sz w:val="32"/>
          <w:szCs w:val="32"/>
        </w:rPr>
        <w:t xml:space="preserve"> Виктории Игоревны</w:t>
      </w:r>
    </w:p>
    <w:p w:rsidR="007A6B1A" w:rsidRPr="00424D52" w:rsidRDefault="007A6B1A" w:rsidP="007A6B1A">
      <w:pPr>
        <w:jc w:val="center"/>
        <w:rPr>
          <w:sz w:val="32"/>
          <w:szCs w:val="32"/>
        </w:rPr>
      </w:pPr>
    </w:p>
    <w:p w:rsidR="007A6B1A" w:rsidRPr="00424D52" w:rsidRDefault="007A6B1A" w:rsidP="007A6B1A">
      <w:pPr>
        <w:jc w:val="center"/>
        <w:rPr>
          <w:b/>
          <w:sz w:val="32"/>
          <w:szCs w:val="32"/>
        </w:rPr>
      </w:pPr>
      <w:r w:rsidRPr="00424D52">
        <w:rPr>
          <w:sz w:val="32"/>
          <w:szCs w:val="32"/>
        </w:rPr>
        <w:t>на 20</w:t>
      </w:r>
      <w:r>
        <w:rPr>
          <w:sz w:val="32"/>
          <w:szCs w:val="32"/>
        </w:rPr>
        <w:t>2</w:t>
      </w:r>
      <w:r w:rsidR="00D56EC2">
        <w:rPr>
          <w:sz w:val="32"/>
          <w:szCs w:val="32"/>
        </w:rPr>
        <w:t>4</w:t>
      </w:r>
      <w:r w:rsidRPr="00424D52">
        <w:rPr>
          <w:sz w:val="32"/>
          <w:szCs w:val="32"/>
        </w:rPr>
        <w:t>-20</w:t>
      </w:r>
      <w:r>
        <w:rPr>
          <w:sz w:val="32"/>
          <w:szCs w:val="32"/>
        </w:rPr>
        <w:t>2</w:t>
      </w:r>
      <w:r w:rsidR="00D56EC2">
        <w:rPr>
          <w:sz w:val="32"/>
          <w:szCs w:val="32"/>
        </w:rPr>
        <w:t>5</w:t>
      </w:r>
      <w:r w:rsidRPr="00424D52">
        <w:rPr>
          <w:sz w:val="32"/>
          <w:szCs w:val="32"/>
        </w:rPr>
        <w:t xml:space="preserve"> учебный год</w:t>
      </w:r>
    </w:p>
    <w:p w:rsidR="007A6B1A" w:rsidRPr="00424D52" w:rsidRDefault="007A6B1A" w:rsidP="007A6B1A">
      <w:pPr>
        <w:jc w:val="center"/>
        <w:rPr>
          <w:sz w:val="32"/>
          <w:szCs w:val="32"/>
        </w:rPr>
      </w:pPr>
    </w:p>
    <w:p w:rsidR="007A6B1A" w:rsidRPr="00424D52" w:rsidRDefault="007A6B1A" w:rsidP="007A6B1A">
      <w:pPr>
        <w:jc w:val="center"/>
        <w:rPr>
          <w:sz w:val="32"/>
          <w:szCs w:val="32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D56EC2" w:rsidRDefault="00D56EC2" w:rsidP="007A6B1A">
      <w:pPr>
        <w:jc w:val="center"/>
        <w:rPr>
          <w:b/>
          <w:sz w:val="28"/>
          <w:szCs w:val="28"/>
        </w:rPr>
      </w:pPr>
    </w:p>
    <w:p w:rsidR="00D56EC2" w:rsidRDefault="00D56EC2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Pr="000D5DAC" w:rsidRDefault="007A6B1A" w:rsidP="007A6B1A">
      <w:pPr>
        <w:jc w:val="center"/>
        <w:rPr>
          <w:b/>
          <w:sz w:val="28"/>
          <w:szCs w:val="28"/>
        </w:rPr>
      </w:pPr>
      <w:r w:rsidRPr="000D5DAC">
        <w:rPr>
          <w:b/>
          <w:sz w:val="28"/>
          <w:szCs w:val="28"/>
        </w:rPr>
        <w:t>ЗАДАЧИ МАДОУ ЦРР – Д/С № 70</w:t>
      </w:r>
    </w:p>
    <w:p w:rsidR="007A6B1A" w:rsidRPr="000D5DAC" w:rsidRDefault="007A6B1A" w:rsidP="007A6B1A">
      <w:pPr>
        <w:jc w:val="center"/>
        <w:rPr>
          <w:b/>
          <w:sz w:val="28"/>
          <w:szCs w:val="28"/>
        </w:rPr>
      </w:pPr>
      <w:r w:rsidRPr="000D5DAC">
        <w:rPr>
          <w:b/>
          <w:sz w:val="28"/>
          <w:szCs w:val="28"/>
        </w:rPr>
        <w:t>НА 20</w:t>
      </w:r>
      <w:r>
        <w:rPr>
          <w:b/>
          <w:sz w:val="28"/>
          <w:szCs w:val="28"/>
        </w:rPr>
        <w:t>2</w:t>
      </w:r>
      <w:r w:rsidR="00D56EC2">
        <w:rPr>
          <w:b/>
          <w:sz w:val="28"/>
          <w:szCs w:val="28"/>
        </w:rPr>
        <w:t>4</w:t>
      </w:r>
      <w:r w:rsidRPr="000D5DAC">
        <w:rPr>
          <w:b/>
          <w:sz w:val="28"/>
          <w:szCs w:val="28"/>
        </w:rPr>
        <w:t>-20</w:t>
      </w:r>
      <w:r>
        <w:rPr>
          <w:b/>
          <w:sz w:val="28"/>
          <w:szCs w:val="28"/>
        </w:rPr>
        <w:t>2</w:t>
      </w:r>
      <w:r w:rsidR="00D56EC2">
        <w:rPr>
          <w:b/>
          <w:sz w:val="28"/>
          <w:szCs w:val="28"/>
        </w:rPr>
        <w:t>5</w:t>
      </w:r>
      <w:r w:rsidRPr="000D5DAC">
        <w:rPr>
          <w:b/>
          <w:sz w:val="28"/>
          <w:szCs w:val="28"/>
        </w:rPr>
        <w:t xml:space="preserve"> УЧЕБНЫЙ ГОД</w:t>
      </w:r>
    </w:p>
    <w:p w:rsidR="007A6B1A" w:rsidRPr="00424D52" w:rsidRDefault="007A6B1A" w:rsidP="007A6B1A">
      <w:pPr>
        <w:jc w:val="center"/>
        <w:rPr>
          <w:sz w:val="32"/>
          <w:szCs w:val="32"/>
        </w:rPr>
      </w:pPr>
    </w:p>
    <w:p w:rsidR="00D56EC2" w:rsidRDefault="00D56EC2" w:rsidP="00D56EC2">
      <w:pPr>
        <w:jc w:val="both"/>
        <w:rPr>
          <w:bCs/>
          <w:iCs/>
          <w:sz w:val="24"/>
          <w:szCs w:val="24"/>
        </w:rPr>
      </w:pPr>
      <w:r w:rsidRPr="007A6B1A">
        <w:rPr>
          <w:bCs/>
          <w:iCs/>
          <w:sz w:val="24"/>
          <w:szCs w:val="24"/>
        </w:rPr>
        <w:t>1.Повышение профессиональной компетентности педагогов в области создания инфраструктуры и комплектации учебно-методических материалов в ДОО в соответствии с ФОП ДО.</w:t>
      </w:r>
    </w:p>
    <w:p w:rsidR="00D56EC2" w:rsidRPr="007A6B1A" w:rsidRDefault="00D56EC2" w:rsidP="00D56EC2">
      <w:pPr>
        <w:jc w:val="both"/>
        <w:rPr>
          <w:bCs/>
          <w:iCs/>
          <w:sz w:val="24"/>
          <w:szCs w:val="24"/>
        </w:rPr>
      </w:pPr>
    </w:p>
    <w:p w:rsidR="00D56EC2" w:rsidRDefault="00D56EC2" w:rsidP="00D56EC2">
      <w:pPr>
        <w:jc w:val="both"/>
        <w:rPr>
          <w:bCs/>
          <w:iCs/>
          <w:sz w:val="24"/>
          <w:szCs w:val="24"/>
        </w:rPr>
      </w:pPr>
      <w:r w:rsidRPr="007A6B1A">
        <w:rPr>
          <w:bCs/>
          <w:iCs/>
          <w:sz w:val="24"/>
          <w:szCs w:val="24"/>
        </w:rPr>
        <w:t>2.Создание единого педагогического пространства семьи и детского сада для формирования культуры здорового образа жизни и основ безопасности жизнедеятельности детей.</w:t>
      </w:r>
    </w:p>
    <w:p w:rsidR="00D56EC2" w:rsidRPr="007A6B1A" w:rsidRDefault="00D56EC2" w:rsidP="00D56EC2">
      <w:pPr>
        <w:jc w:val="both"/>
        <w:rPr>
          <w:bCs/>
          <w:iCs/>
          <w:sz w:val="24"/>
          <w:szCs w:val="24"/>
        </w:rPr>
      </w:pPr>
    </w:p>
    <w:p w:rsidR="00D56EC2" w:rsidRPr="007A6B1A" w:rsidRDefault="00D56EC2" w:rsidP="00D56EC2">
      <w:pPr>
        <w:jc w:val="both"/>
        <w:rPr>
          <w:bCs/>
          <w:iCs/>
          <w:sz w:val="24"/>
          <w:szCs w:val="24"/>
        </w:rPr>
      </w:pPr>
      <w:r w:rsidRPr="007A6B1A">
        <w:rPr>
          <w:bCs/>
          <w:iCs/>
          <w:sz w:val="24"/>
          <w:szCs w:val="24"/>
        </w:rPr>
        <w:t>3.Формировать у детей духовно-нравственные ценности через все виды образовательной деятельности.</w:t>
      </w:r>
    </w:p>
    <w:p w:rsidR="00D56EC2" w:rsidRPr="00F67F8E" w:rsidRDefault="00D56EC2" w:rsidP="00D56EC2">
      <w:pPr>
        <w:rPr>
          <w:sz w:val="24"/>
          <w:szCs w:val="24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Pr="00D2168E" w:rsidRDefault="007A6B1A" w:rsidP="007A6B1A">
      <w:pPr>
        <w:jc w:val="center"/>
        <w:rPr>
          <w:b/>
          <w:sz w:val="24"/>
          <w:szCs w:val="24"/>
          <w:u w:val="single"/>
        </w:rPr>
      </w:pPr>
      <w:r w:rsidRPr="00D2168E">
        <w:rPr>
          <w:b/>
          <w:sz w:val="24"/>
          <w:szCs w:val="24"/>
          <w:u w:val="single"/>
        </w:rPr>
        <w:t>ЦЕЛИ И ЗАДАЧИ</w:t>
      </w:r>
      <w:r w:rsidRPr="00D2168E">
        <w:rPr>
          <w:b/>
          <w:sz w:val="24"/>
          <w:szCs w:val="24"/>
          <w:u w:val="single"/>
        </w:rPr>
        <w:br/>
        <w:t>ИНСТРУКТОРА ПО ФИЗИЧЕСКОЙ КУЛЬТУРЕ</w:t>
      </w:r>
    </w:p>
    <w:p w:rsidR="007A6B1A" w:rsidRDefault="007A6B1A" w:rsidP="007A6B1A">
      <w:pPr>
        <w:jc w:val="center"/>
        <w:rPr>
          <w:b/>
          <w:sz w:val="28"/>
          <w:szCs w:val="28"/>
          <w:u w:val="single"/>
        </w:rPr>
      </w:pPr>
    </w:p>
    <w:p w:rsidR="007A6B1A" w:rsidRPr="004808AB" w:rsidRDefault="007A6B1A" w:rsidP="007A6B1A">
      <w:pPr>
        <w:jc w:val="both"/>
        <w:rPr>
          <w:b/>
          <w:sz w:val="24"/>
          <w:szCs w:val="24"/>
          <w:u w:val="single"/>
        </w:rPr>
      </w:pPr>
    </w:p>
    <w:p w:rsidR="007A6B1A" w:rsidRPr="0030532F" w:rsidRDefault="007A6B1A" w:rsidP="007A6B1A">
      <w:pPr>
        <w:jc w:val="both"/>
        <w:rPr>
          <w:sz w:val="24"/>
          <w:szCs w:val="24"/>
        </w:rPr>
      </w:pPr>
      <w:r w:rsidRPr="0026130D">
        <w:rPr>
          <w:b/>
          <w:sz w:val="24"/>
          <w:szCs w:val="24"/>
          <w:u w:val="single"/>
        </w:rPr>
        <w:t>Цель:</w:t>
      </w:r>
      <w:r w:rsidRPr="004808AB">
        <w:rPr>
          <w:sz w:val="24"/>
          <w:szCs w:val="24"/>
        </w:rPr>
        <w:t xml:space="preserve"> </w:t>
      </w:r>
      <w:r w:rsidRPr="0030532F">
        <w:rPr>
          <w:sz w:val="24"/>
          <w:szCs w:val="24"/>
        </w:rPr>
        <w:t>создание системы работы по физическому развитию дошкольников, обеспечивающей разностороннее и гармоничное физическое развитие ребенка в период дошкольного детства с учетом возрастных и индивидуальных особенностей на основе духовно-нравственных ценностей народов РФ, исторических и национально-культурных традиций.</w:t>
      </w:r>
    </w:p>
    <w:p w:rsidR="007A6B1A" w:rsidRDefault="007A6B1A" w:rsidP="007A6B1A">
      <w:pPr>
        <w:jc w:val="both"/>
        <w:rPr>
          <w:b/>
          <w:sz w:val="24"/>
          <w:szCs w:val="24"/>
          <w:u w:val="single"/>
        </w:rPr>
      </w:pPr>
    </w:p>
    <w:p w:rsidR="007A6B1A" w:rsidRPr="0026130D" w:rsidRDefault="007A6B1A" w:rsidP="007A6B1A">
      <w:pPr>
        <w:jc w:val="both"/>
        <w:rPr>
          <w:b/>
          <w:sz w:val="24"/>
          <w:szCs w:val="24"/>
          <w:u w:val="single"/>
        </w:rPr>
      </w:pPr>
      <w:r w:rsidRPr="0026130D">
        <w:rPr>
          <w:b/>
          <w:sz w:val="24"/>
          <w:szCs w:val="24"/>
          <w:u w:val="single"/>
        </w:rPr>
        <w:t>Задачи:</w:t>
      </w:r>
    </w:p>
    <w:p w:rsidR="00F25EA0" w:rsidRPr="00F25EA0" w:rsidRDefault="00F25EA0" w:rsidP="00F25EA0">
      <w:pPr>
        <w:jc w:val="both"/>
        <w:rPr>
          <w:sz w:val="24"/>
          <w:szCs w:val="24"/>
        </w:rPr>
      </w:pPr>
      <w:r w:rsidRPr="00F25EA0">
        <w:rPr>
          <w:sz w:val="24"/>
          <w:szCs w:val="24"/>
        </w:rPr>
        <w:t xml:space="preserve">1. Обеспечение единых для РФ содержания ДО и планируемых результатов освоения образовательной программы ДО; </w:t>
      </w:r>
    </w:p>
    <w:p w:rsidR="00F25EA0" w:rsidRPr="00F25EA0" w:rsidRDefault="00F25EA0" w:rsidP="00F25EA0">
      <w:pPr>
        <w:jc w:val="both"/>
        <w:rPr>
          <w:sz w:val="24"/>
          <w:szCs w:val="24"/>
        </w:rPr>
      </w:pPr>
      <w:r w:rsidRPr="00F25EA0">
        <w:rPr>
          <w:sz w:val="24"/>
          <w:szCs w:val="24"/>
        </w:rPr>
        <w:t xml:space="preserve">2. Построение (структурирование) содержания образовательной работы на основе учета возрастных и индивидуальных особенностей развития; </w:t>
      </w:r>
    </w:p>
    <w:p w:rsidR="00F25EA0" w:rsidRPr="00F25EA0" w:rsidRDefault="00F25EA0" w:rsidP="00F25EA0">
      <w:pPr>
        <w:jc w:val="both"/>
        <w:rPr>
          <w:sz w:val="24"/>
          <w:szCs w:val="24"/>
        </w:rPr>
      </w:pPr>
      <w:r w:rsidRPr="00F25EA0">
        <w:rPr>
          <w:sz w:val="24"/>
          <w:szCs w:val="24"/>
        </w:rPr>
        <w:t xml:space="preserve">3.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возможностей; </w:t>
      </w:r>
    </w:p>
    <w:p w:rsidR="00F25EA0" w:rsidRPr="00F25EA0" w:rsidRDefault="00F25EA0" w:rsidP="00F25EA0">
      <w:pPr>
        <w:jc w:val="both"/>
        <w:rPr>
          <w:sz w:val="24"/>
          <w:szCs w:val="24"/>
        </w:rPr>
      </w:pPr>
      <w:r w:rsidRPr="00F25EA0">
        <w:rPr>
          <w:sz w:val="24"/>
          <w:szCs w:val="24"/>
        </w:rPr>
        <w:t xml:space="preserve">4. Обеспечение развития физических, личностных, нравственных качеств и основ патриотизма, интеллектуальных и художественно-творческих способностей ребенка, его инициативности, самостоятельности и ответственности; </w:t>
      </w:r>
    </w:p>
    <w:p w:rsidR="00F25EA0" w:rsidRPr="00F25EA0" w:rsidRDefault="00F25EA0" w:rsidP="00F25EA0">
      <w:pPr>
        <w:jc w:val="both"/>
        <w:rPr>
          <w:sz w:val="24"/>
          <w:szCs w:val="24"/>
        </w:rPr>
      </w:pPr>
      <w:r w:rsidRPr="00F25EA0">
        <w:rPr>
          <w:sz w:val="24"/>
          <w:szCs w:val="24"/>
        </w:rPr>
        <w:t xml:space="preserve">5.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образования; </w:t>
      </w:r>
    </w:p>
    <w:p w:rsidR="00F25EA0" w:rsidRPr="00F25EA0" w:rsidRDefault="00F25EA0" w:rsidP="00F25EA0">
      <w:pPr>
        <w:jc w:val="both"/>
        <w:rPr>
          <w:sz w:val="24"/>
          <w:szCs w:val="24"/>
        </w:rPr>
      </w:pPr>
      <w:r w:rsidRPr="00F25EA0">
        <w:rPr>
          <w:sz w:val="24"/>
          <w:szCs w:val="24"/>
        </w:rPr>
        <w:t xml:space="preserve">6. Охрана и укрепление физического и психического здоровья детей, в том числе их эмоционального благополучия; </w:t>
      </w:r>
    </w:p>
    <w:p w:rsidR="00F25EA0" w:rsidRPr="00F25EA0" w:rsidRDefault="00F25EA0" w:rsidP="00F25EA0">
      <w:pPr>
        <w:jc w:val="both"/>
        <w:rPr>
          <w:sz w:val="24"/>
          <w:szCs w:val="24"/>
        </w:rPr>
      </w:pPr>
      <w:r w:rsidRPr="00F25EA0">
        <w:rPr>
          <w:sz w:val="24"/>
          <w:szCs w:val="24"/>
        </w:rPr>
        <w:t>7. 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детей.</w:t>
      </w: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5C026A" w:rsidRDefault="005C026A" w:rsidP="007A6B1A">
      <w:pPr>
        <w:jc w:val="center"/>
        <w:rPr>
          <w:b/>
          <w:sz w:val="28"/>
          <w:szCs w:val="28"/>
        </w:rPr>
      </w:pPr>
    </w:p>
    <w:p w:rsidR="005C026A" w:rsidRDefault="005C026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2218"/>
        <w:gridCol w:w="3165"/>
        <w:gridCol w:w="2142"/>
        <w:gridCol w:w="2421"/>
      </w:tblGrid>
      <w:tr w:rsidR="007A6B1A" w:rsidRPr="00D84336" w:rsidTr="00B81EE2">
        <w:tc>
          <w:tcPr>
            <w:tcW w:w="2263" w:type="dxa"/>
          </w:tcPr>
          <w:p w:rsidR="007A6B1A" w:rsidRPr="00D84336" w:rsidRDefault="007A6B1A" w:rsidP="00B81EE2">
            <w:pPr>
              <w:jc w:val="both"/>
              <w:rPr>
                <w:sz w:val="24"/>
                <w:szCs w:val="24"/>
              </w:rPr>
            </w:pPr>
            <w:r w:rsidRPr="00D84336">
              <w:rPr>
                <w:sz w:val="24"/>
                <w:szCs w:val="24"/>
              </w:rPr>
              <w:lastRenderedPageBreak/>
              <w:t>Направление</w:t>
            </w:r>
          </w:p>
        </w:tc>
        <w:tc>
          <w:tcPr>
            <w:tcW w:w="3309" w:type="dxa"/>
          </w:tcPr>
          <w:p w:rsidR="007A6B1A" w:rsidRPr="00D84336" w:rsidRDefault="007A6B1A" w:rsidP="00B81EE2">
            <w:pPr>
              <w:jc w:val="both"/>
              <w:rPr>
                <w:sz w:val="24"/>
                <w:szCs w:val="24"/>
              </w:rPr>
            </w:pPr>
            <w:r w:rsidRPr="00D84336">
              <w:rPr>
                <w:sz w:val="24"/>
                <w:szCs w:val="24"/>
              </w:rPr>
              <w:t>Мероприятия</w:t>
            </w:r>
          </w:p>
        </w:tc>
        <w:tc>
          <w:tcPr>
            <w:tcW w:w="2236" w:type="dxa"/>
          </w:tcPr>
          <w:p w:rsidR="007A6B1A" w:rsidRPr="00D84336" w:rsidRDefault="007A6B1A" w:rsidP="00B81EE2">
            <w:pPr>
              <w:jc w:val="both"/>
              <w:rPr>
                <w:sz w:val="24"/>
                <w:szCs w:val="24"/>
              </w:rPr>
            </w:pPr>
            <w:r w:rsidRPr="00D84336">
              <w:rPr>
                <w:sz w:val="24"/>
                <w:szCs w:val="24"/>
              </w:rPr>
              <w:t>Сроки</w:t>
            </w:r>
          </w:p>
        </w:tc>
        <w:tc>
          <w:tcPr>
            <w:tcW w:w="2506" w:type="dxa"/>
          </w:tcPr>
          <w:p w:rsidR="007A6B1A" w:rsidRPr="00D84336" w:rsidRDefault="007A6B1A" w:rsidP="00B81EE2">
            <w:pPr>
              <w:jc w:val="both"/>
              <w:rPr>
                <w:sz w:val="24"/>
                <w:szCs w:val="24"/>
              </w:rPr>
            </w:pPr>
            <w:r w:rsidRPr="00D84336">
              <w:rPr>
                <w:sz w:val="24"/>
                <w:szCs w:val="24"/>
              </w:rPr>
              <w:t>Ответственный</w:t>
            </w:r>
          </w:p>
        </w:tc>
      </w:tr>
      <w:tr w:rsidR="007A6B1A" w:rsidRPr="00D84336" w:rsidTr="00B81EE2">
        <w:tc>
          <w:tcPr>
            <w:tcW w:w="2263" w:type="dxa"/>
            <w:vMerge w:val="restart"/>
          </w:tcPr>
          <w:p w:rsidR="007A6B1A" w:rsidRPr="00D84336" w:rsidRDefault="007A6B1A" w:rsidP="00B81EE2">
            <w:pPr>
              <w:jc w:val="both"/>
              <w:rPr>
                <w:sz w:val="24"/>
                <w:szCs w:val="24"/>
              </w:rPr>
            </w:pPr>
            <w:r w:rsidRPr="00D84336">
              <w:rPr>
                <w:sz w:val="24"/>
                <w:szCs w:val="24"/>
              </w:rPr>
              <w:t>Занятия с детьми</w:t>
            </w:r>
          </w:p>
        </w:tc>
        <w:tc>
          <w:tcPr>
            <w:tcW w:w="3309" w:type="dxa"/>
          </w:tcPr>
          <w:p w:rsidR="007A6B1A" w:rsidRPr="00D84336" w:rsidRDefault="007A6B1A" w:rsidP="00B81EE2">
            <w:pPr>
              <w:rPr>
                <w:sz w:val="24"/>
                <w:szCs w:val="24"/>
              </w:rPr>
            </w:pPr>
            <w:r w:rsidRPr="00D84336">
              <w:rPr>
                <w:sz w:val="24"/>
                <w:szCs w:val="24"/>
              </w:rPr>
              <w:t>Младшая, средняя группы</w:t>
            </w:r>
          </w:p>
          <w:p w:rsidR="007A6B1A" w:rsidRPr="00D84336" w:rsidRDefault="007A6B1A" w:rsidP="00B81EE2">
            <w:pPr>
              <w:rPr>
                <w:sz w:val="24"/>
                <w:szCs w:val="24"/>
              </w:rPr>
            </w:pPr>
            <w:r w:rsidRPr="00D84336">
              <w:rPr>
                <w:sz w:val="24"/>
                <w:szCs w:val="24"/>
                <w:lang w:val="en-US"/>
              </w:rPr>
              <w:t>a</w:t>
            </w:r>
            <w:r w:rsidRPr="00D84336">
              <w:rPr>
                <w:sz w:val="24"/>
                <w:szCs w:val="24"/>
              </w:rPr>
              <w:t>) обучающие</w:t>
            </w:r>
          </w:p>
          <w:p w:rsidR="007A6B1A" w:rsidRPr="00D84336" w:rsidRDefault="007A6B1A" w:rsidP="00B81EE2">
            <w:pPr>
              <w:rPr>
                <w:sz w:val="24"/>
                <w:szCs w:val="24"/>
              </w:rPr>
            </w:pPr>
            <w:r w:rsidRPr="00D84336">
              <w:rPr>
                <w:sz w:val="24"/>
                <w:szCs w:val="24"/>
              </w:rPr>
              <w:t>б) сюжетные</w:t>
            </w:r>
          </w:p>
          <w:p w:rsidR="007A6B1A" w:rsidRDefault="007A6B1A" w:rsidP="00B81EE2">
            <w:pPr>
              <w:rPr>
                <w:sz w:val="24"/>
                <w:szCs w:val="24"/>
              </w:rPr>
            </w:pPr>
            <w:r w:rsidRPr="00D84336">
              <w:rPr>
                <w:sz w:val="24"/>
                <w:szCs w:val="24"/>
              </w:rPr>
              <w:t>в) игровые</w:t>
            </w:r>
          </w:p>
          <w:p w:rsidR="007A6B1A" w:rsidRPr="00D84336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г) </w:t>
            </w:r>
            <w:r w:rsidRPr="00F25EA0">
              <w:rPr>
                <w:sz w:val="24"/>
                <w:szCs w:val="24"/>
              </w:rPr>
              <w:t>Спортивная секция «</w:t>
            </w:r>
            <w:r w:rsidR="00F25EA0" w:rsidRPr="00F25EA0">
              <w:rPr>
                <w:sz w:val="24"/>
                <w:szCs w:val="24"/>
              </w:rPr>
              <w:t>Спортивная акробатика</w:t>
            </w:r>
            <w:r w:rsidRPr="00F25EA0">
              <w:rPr>
                <w:sz w:val="24"/>
                <w:szCs w:val="24"/>
              </w:rPr>
              <w:t>»</w:t>
            </w:r>
          </w:p>
        </w:tc>
        <w:tc>
          <w:tcPr>
            <w:tcW w:w="2236" w:type="dxa"/>
          </w:tcPr>
          <w:p w:rsidR="007A6B1A" w:rsidRPr="00D84336" w:rsidRDefault="007A6B1A" w:rsidP="00B81EE2">
            <w:pPr>
              <w:rPr>
                <w:sz w:val="24"/>
                <w:szCs w:val="24"/>
              </w:rPr>
            </w:pPr>
            <w:r w:rsidRPr="00D8433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течение</w:t>
            </w:r>
            <w:r w:rsidRPr="00D84336">
              <w:rPr>
                <w:sz w:val="24"/>
                <w:szCs w:val="24"/>
              </w:rPr>
              <w:t xml:space="preserve"> года по расписанию</w:t>
            </w:r>
          </w:p>
        </w:tc>
        <w:tc>
          <w:tcPr>
            <w:tcW w:w="2506" w:type="dxa"/>
          </w:tcPr>
          <w:p w:rsidR="007A6B1A" w:rsidRPr="00D84336" w:rsidRDefault="007A6B1A" w:rsidP="00B81EE2">
            <w:pPr>
              <w:rPr>
                <w:sz w:val="24"/>
                <w:szCs w:val="24"/>
              </w:rPr>
            </w:pPr>
            <w:r w:rsidRPr="00D84336">
              <w:rPr>
                <w:sz w:val="24"/>
                <w:szCs w:val="24"/>
              </w:rPr>
              <w:t>инструктор по физической культуре</w:t>
            </w:r>
          </w:p>
        </w:tc>
      </w:tr>
      <w:tr w:rsidR="007A6B1A" w:rsidRPr="00D84336" w:rsidTr="00B81EE2">
        <w:tc>
          <w:tcPr>
            <w:tcW w:w="2263" w:type="dxa"/>
            <w:vMerge/>
          </w:tcPr>
          <w:p w:rsidR="007A6B1A" w:rsidRPr="00D84336" w:rsidRDefault="007A6B1A" w:rsidP="00B81E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09" w:type="dxa"/>
          </w:tcPr>
          <w:p w:rsidR="007A6B1A" w:rsidRPr="00D84336" w:rsidRDefault="007A6B1A" w:rsidP="00B81EE2">
            <w:pPr>
              <w:rPr>
                <w:sz w:val="24"/>
                <w:szCs w:val="24"/>
              </w:rPr>
            </w:pPr>
            <w:r w:rsidRPr="00D84336">
              <w:rPr>
                <w:sz w:val="24"/>
                <w:szCs w:val="24"/>
              </w:rPr>
              <w:t>Старшие, подготовительные группы</w:t>
            </w:r>
          </w:p>
          <w:p w:rsidR="007A6B1A" w:rsidRPr="00D84336" w:rsidRDefault="007A6B1A" w:rsidP="00B81EE2">
            <w:pPr>
              <w:rPr>
                <w:sz w:val="24"/>
                <w:szCs w:val="24"/>
              </w:rPr>
            </w:pPr>
            <w:r w:rsidRPr="00D84336">
              <w:rPr>
                <w:sz w:val="24"/>
                <w:szCs w:val="24"/>
              </w:rPr>
              <w:t>а) учебно-тренирующего характера</w:t>
            </w:r>
          </w:p>
          <w:p w:rsidR="007A6B1A" w:rsidRPr="00D84336" w:rsidRDefault="007A6B1A" w:rsidP="00B81EE2">
            <w:pPr>
              <w:rPr>
                <w:sz w:val="24"/>
                <w:szCs w:val="24"/>
              </w:rPr>
            </w:pPr>
            <w:r w:rsidRPr="00D84336">
              <w:rPr>
                <w:sz w:val="24"/>
                <w:szCs w:val="24"/>
              </w:rPr>
              <w:t>б) сюжетные</w:t>
            </w:r>
          </w:p>
          <w:p w:rsidR="007A6B1A" w:rsidRPr="00D84336" w:rsidRDefault="007A6B1A" w:rsidP="00B81EE2">
            <w:pPr>
              <w:rPr>
                <w:sz w:val="24"/>
                <w:szCs w:val="24"/>
              </w:rPr>
            </w:pPr>
            <w:r w:rsidRPr="00D84336">
              <w:rPr>
                <w:sz w:val="24"/>
                <w:szCs w:val="24"/>
              </w:rPr>
              <w:t>в) игровые (элементы спортивных игр: футбол, теннис, баскетбол, волейбол, хоккей, бадминтон, городки)</w:t>
            </w:r>
          </w:p>
          <w:p w:rsidR="007A6B1A" w:rsidRPr="00D84336" w:rsidRDefault="007A6B1A" w:rsidP="00B81EE2">
            <w:pPr>
              <w:rPr>
                <w:sz w:val="24"/>
                <w:szCs w:val="24"/>
              </w:rPr>
            </w:pPr>
            <w:r w:rsidRPr="00D84336">
              <w:rPr>
                <w:sz w:val="24"/>
                <w:szCs w:val="24"/>
              </w:rPr>
              <w:t xml:space="preserve">г) </w:t>
            </w:r>
            <w:r w:rsidR="00F25EA0">
              <w:rPr>
                <w:sz w:val="24"/>
                <w:szCs w:val="24"/>
              </w:rPr>
              <w:t>с</w:t>
            </w:r>
            <w:r w:rsidR="00F25EA0" w:rsidRPr="00F25EA0">
              <w:rPr>
                <w:sz w:val="24"/>
                <w:szCs w:val="24"/>
              </w:rPr>
              <w:t>портивная секция «Спортивная акробатика»</w:t>
            </w:r>
          </w:p>
        </w:tc>
        <w:tc>
          <w:tcPr>
            <w:tcW w:w="2236" w:type="dxa"/>
          </w:tcPr>
          <w:p w:rsidR="007A6B1A" w:rsidRPr="00D84336" w:rsidRDefault="007A6B1A" w:rsidP="00B81EE2">
            <w:pPr>
              <w:rPr>
                <w:sz w:val="24"/>
                <w:szCs w:val="24"/>
              </w:rPr>
            </w:pPr>
            <w:r w:rsidRPr="00D84336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течение</w:t>
            </w:r>
            <w:r w:rsidRPr="00D84336">
              <w:rPr>
                <w:sz w:val="24"/>
                <w:szCs w:val="24"/>
              </w:rPr>
              <w:t xml:space="preserve"> года по расписанию</w:t>
            </w:r>
          </w:p>
        </w:tc>
        <w:tc>
          <w:tcPr>
            <w:tcW w:w="2506" w:type="dxa"/>
          </w:tcPr>
          <w:p w:rsidR="007A6B1A" w:rsidRPr="00D84336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инструктор по физической </w:t>
            </w:r>
            <w:r w:rsidRPr="00D84336">
              <w:rPr>
                <w:sz w:val="24"/>
                <w:szCs w:val="24"/>
              </w:rPr>
              <w:t>культуре</w:t>
            </w:r>
          </w:p>
        </w:tc>
      </w:tr>
      <w:tr w:rsidR="007A6B1A" w:rsidRPr="00D84336" w:rsidTr="00B81EE2">
        <w:trPr>
          <w:trHeight w:val="1140"/>
        </w:trPr>
        <w:tc>
          <w:tcPr>
            <w:tcW w:w="2263" w:type="dxa"/>
            <w:vMerge/>
          </w:tcPr>
          <w:p w:rsidR="007A6B1A" w:rsidRPr="00D84336" w:rsidRDefault="007A6B1A" w:rsidP="00B81E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09" w:type="dxa"/>
            <w:tcBorders>
              <w:bottom w:val="single" w:sz="4" w:space="0" w:color="auto"/>
            </w:tcBorders>
          </w:tcPr>
          <w:p w:rsidR="007A6B1A" w:rsidRPr="00D84336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Диагностика физического развития образовательной области «Физическая развитие»</w:t>
            </w:r>
          </w:p>
        </w:tc>
        <w:tc>
          <w:tcPr>
            <w:tcW w:w="2236" w:type="dxa"/>
            <w:tcBorders>
              <w:bottom w:val="single" w:sz="4" w:space="0" w:color="auto"/>
            </w:tcBorders>
          </w:tcPr>
          <w:p w:rsidR="007A6B1A" w:rsidRDefault="007A6B1A" w:rsidP="00B81E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09.202</w:t>
            </w:r>
            <w:r w:rsidR="005C026A">
              <w:rPr>
                <w:sz w:val="24"/>
                <w:szCs w:val="24"/>
              </w:rPr>
              <w:t>4</w:t>
            </w:r>
          </w:p>
          <w:p w:rsidR="007A6B1A" w:rsidRDefault="007A6B1A" w:rsidP="00B81EE2">
            <w:pPr>
              <w:jc w:val="center"/>
              <w:rPr>
                <w:sz w:val="24"/>
                <w:szCs w:val="24"/>
              </w:rPr>
            </w:pPr>
          </w:p>
          <w:p w:rsidR="007A6B1A" w:rsidRDefault="007A6B1A" w:rsidP="00B81EE2">
            <w:pPr>
              <w:jc w:val="center"/>
              <w:rPr>
                <w:sz w:val="24"/>
                <w:szCs w:val="24"/>
              </w:rPr>
            </w:pPr>
          </w:p>
          <w:p w:rsidR="007A6B1A" w:rsidRPr="00D84336" w:rsidRDefault="007A6B1A" w:rsidP="00B81EE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06" w:type="dxa"/>
            <w:tcBorders>
              <w:bottom w:val="single" w:sz="4" w:space="0" w:color="auto"/>
            </w:tcBorders>
          </w:tcPr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физической культуре</w:t>
            </w:r>
          </w:p>
        </w:tc>
      </w:tr>
      <w:tr w:rsidR="007A6B1A" w:rsidRPr="00D84336" w:rsidTr="00B81EE2">
        <w:trPr>
          <w:trHeight w:val="510"/>
        </w:trPr>
        <w:tc>
          <w:tcPr>
            <w:tcW w:w="2263" w:type="dxa"/>
            <w:vMerge/>
          </w:tcPr>
          <w:p w:rsidR="007A6B1A" w:rsidRPr="00D84336" w:rsidRDefault="007A6B1A" w:rsidP="00B81EE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09" w:type="dxa"/>
            <w:tcBorders>
              <w:top w:val="single" w:sz="4" w:space="0" w:color="auto"/>
            </w:tcBorders>
          </w:tcPr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диагностика физического развития</w:t>
            </w:r>
          </w:p>
        </w:tc>
        <w:tc>
          <w:tcPr>
            <w:tcW w:w="2236" w:type="dxa"/>
            <w:tcBorders>
              <w:top w:val="single" w:sz="4" w:space="0" w:color="auto"/>
            </w:tcBorders>
          </w:tcPr>
          <w:p w:rsidR="007A6B1A" w:rsidRDefault="007A6B1A" w:rsidP="00B81E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05.202</w:t>
            </w:r>
            <w:r w:rsidR="005C026A">
              <w:rPr>
                <w:sz w:val="24"/>
                <w:szCs w:val="24"/>
              </w:rPr>
              <w:t>5</w:t>
            </w:r>
          </w:p>
        </w:tc>
        <w:tc>
          <w:tcPr>
            <w:tcW w:w="2506" w:type="dxa"/>
            <w:tcBorders>
              <w:top w:val="single" w:sz="4" w:space="0" w:color="auto"/>
            </w:tcBorders>
          </w:tcPr>
          <w:p w:rsidR="007A6B1A" w:rsidRDefault="007A6B1A" w:rsidP="00B81EE2">
            <w:pPr>
              <w:rPr>
                <w:sz w:val="24"/>
                <w:szCs w:val="24"/>
              </w:rPr>
            </w:pPr>
          </w:p>
        </w:tc>
      </w:tr>
      <w:tr w:rsidR="007A6B1A" w:rsidRPr="00D84336" w:rsidTr="00B81EE2">
        <w:tc>
          <w:tcPr>
            <w:tcW w:w="2263" w:type="dxa"/>
          </w:tcPr>
          <w:p w:rsidR="007A6B1A" w:rsidRPr="00D84336" w:rsidRDefault="007A6B1A" w:rsidP="00B81EE2">
            <w:pPr>
              <w:jc w:val="both"/>
              <w:rPr>
                <w:sz w:val="24"/>
                <w:szCs w:val="24"/>
              </w:rPr>
            </w:pPr>
            <w:r w:rsidRPr="00D84336">
              <w:rPr>
                <w:sz w:val="24"/>
                <w:szCs w:val="24"/>
              </w:rPr>
              <w:t>Практикум для педагогов</w:t>
            </w:r>
          </w:p>
        </w:tc>
        <w:tc>
          <w:tcPr>
            <w:tcW w:w="3309" w:type="dxa"/>
          </w:tcPr>
          <w:p w:rsidR="007A6B1A" w:rsidRPr="00D84336" w:rsidRDefault="007A6B1A" w:rsidP="00B81EE2">
            <w:pPr>
              <w:rPr>
                <w:sz w:val="24"/>
                <w:szCs w:val="24"/>
              </w:rPr>
            </w:pPr>
            <w:r w:rsidRPr="00D84336">
              <w:rPr>
                <w:sz w:val="24"/>
                <w:szCs w:val="24"/>
              </w:rPr>
              <w:t xml:space="preserve">а) рекомендации воспитателям по организации индивидуальной работы с детьми </w:t>
            </w:r>
            <w:r>
              <w:rPr>
                <w:sz w:val="24"/>
                <w:szCs w:val="24"/>
              </w:rPr>
              <w:t>в соответствии с ФОП ДО</w:t>
            </w:r>
          </w:p>
          <w:p w:rsidR="007A6B1A" w:rsidRPr="00D84336" w:rsidRDefault="007A6B1A" w:rsidP="00B81EE2">
            <w:pPr>
              <w:rPr>
                <w:sz w:val="24"/>
                <w:szCs w:val="24"/>
              </w:rPr>
            </w:pPr>
            <w:r w:rsidRPr="00D84336">
              <w:rPr>
                <w:sz w:val="24"/>
                <w:szCs w:val="24"/>
              </w:rPr>
              <w:t xml:space="preserve">б) освещение вопросов физического воспитания и оздоровления детей на педагогических </w:t>
            </w:r>
            <w:proofErr w:type="gramStart"/>
            <w:r w:rsidRPr="00D84336">
              <w:rPr>
                <w:sz w:val="24"/>
                <w:szCs w:val="24"/>
              </w:rPr>
              <w:t>советах  и</w:t>
            </w:r>
            <w:proofErr w:type="gramEnd"/>
            <w:r w:rsidRPr="00D84336">
              <w:rPr>
                <w:sz w:val="24"/>
                <w:szCs w:val="24"/>
              </w:rPr>
              <w:t xml:space="preserve"> родительских собраниях</w:t>
            </w:r>
          </w:p>
          <w:p w:rsidR="007A6B1A" w:rsidRPr="00D84336" w:rsidRDefault="007A6B1A" w:rsidP="00B81EE2">
            <w:pPr>
              <w:rPr>
                <w:sz w:val="24"/>
                <w:szCs w:val="24"/>
              </w:rPr>
            </w:pPr>
            <w:r w:rsidRPr="00D84336">
              <w:rPr>
                <w:sz w:val="24"/>
                <w:szCs w:val="24"/>
              </w:rPr>
              <w:t>в) привлечение родителей к подготовке и проведению спортивных праздников, физкультурных досугов, Дней здоровья</w:t>
            </w:r>
          </w:p>
          <w:p w:rsidR="007A6B1A" w:rsidRPr="00D84336" w:rsidRDefault="007A6B1A" w:rsidP="00B81EE2">
            <w:pPr>
              <w:rPr>
                <w:sz w:val="24"/>
                <w:szCs w:val="24"/>
              </w:rPr>
            </w:pPr>
            <w:r w:rsidRPr="00D84336">
              <w:rPr>
                <w:sz w:val="24"/>
                <w:szCs w:val="24"/>
              </w:rPr>
              <w:t>г) оформление наглядного материала для родителей и воспитателей. Оформление фотовыставок с достижениями детей.</w:t>
            </w:r>
          </w:p>
        </w:tc>
        <w:tc>
          <w:tcPr>
            <w:tcW w:w="2236" w:type="dxa"/>
          </w:tcPr>
          <w:p w:rsidR="007A6B1A" w:rsidRPr="00D84336" w:rsidRDefault="007A6B1A" w:rsidP="00B81E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09.202</w:t>
            </w:r>
            <w:r w:rsidR="005C026A">
              <w:rPr>
                <w:sz w:val="24"/>
                <w:szCs w:val="24"/>
              </w:rPr>
              <w:t>4</w:t>
            </w:r>
            <w:r w:rsidRPr="00D84336">
              <w:rPr>
                <w:sz w:val="24"/>
                <w:szCs w:val="24"/>
              </w:rPr>
              <w:t xml:space="preserve"> г.</w:t>
            </w:r>
          </w:p>
          <w:p w:rsidR="007A6B1A" w:rsidRPr="00D84336" w:rsidRDefault="007A6B1A" w:rsidP="00B81EE2">
            <w:pPr>
              <w:jc w:val="both"/>
              <w:rPr>
                <w:sz w:val="24"/>
                <w:szCs w:val="24"/>
              </w:rPr>
            </w:pPr>
          </w:p>
          <w:p w:rsidR="007A6B1A" w:rsidRPr="00D84336" w:rsidRDefault="007A6B1A" w:rsidP="00B81EE2">
            <w:pPr>
              <w:jc w:val="both"/>
              <w:rPr>
                <w:sz w:val="24"/>
                <w:szCs w:val="24"/>
              </w:rPr>
            </w:pPr>
          </w:p>
          <w:p w:rsidR="007A6B1A" w:rsidRPr="00D84336" w:rsidRDefault="007A6B1A" w:rsidP="00B81EE2">
            <w:pPr>
              <w:jc w:val="both"/>
              <w:rPr>
                <w:sz w:val="24"/>
                <w:szCs w:val="24"/>
              </w:rPr>
            </w:pPr>
          </w:p>
          <w:p w:rsidR="007A6B1A" w:rsidRDefault="007A6B1A" w:rsidP="00B81EE2">
            <w:pPr>
              <w:jc w:val="center"/>
              <w:rPr>
                <w:sz w:val="24"/>
                <w:szCs w:val="24"/>
              </w:rPr>
            </w:pPr>
          </w:p>
          <w:p w:rsidR="007A6B1A" w:rsidRDefault="007A6B1A" w:rsidP="00B81EE2">
            <w:pPr>
              <w:jc w:val="center"/>
              <w:rPr>
                <w:sz w:val="24"/>
                <w:szCs w:val="24"/>
              </w:rPr>
            </w:pPr>
          </w:p>
          <w:p w:rsidR="007A6B1A" w:rsidRPr="00D84336" w:rsidRDefault="007A6B1A" w:rsidP="00B81E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09-10.202</w:t>
            </w:r>
            <w:r w:rsidR="005C026A">
              <w:rPr>
                <w:sz w:val="24"/>
                <w:szCs w:val="24"/>
              </w:rPr>
              <w:t>4</w:t>
            </w:r>
            <w:r w:rsidRPr="00D84336">
              <w:rPr>
                <w:sz w:val="24"/>
                <w:szCs w:val="24"/>
              </w:rPr>
              <w:t xml:space="preserve"> г.</w:t>
            </w:r>
          </w:p>
          <w:p w:rsidR="007A6B1A" w:rsidRPr="00D84336" w:rsidRDefault="007A6B1A" w:rsidP="00B81EE2">
            <w:pPr>
              <w:jc w:val="both"/>
              <w:rPr>
                <w:sz w:val="24"/>
                <w:szCs w:val="24"/>
              </w:rPr>
            </w:pPr>
          </w:p>
          <w:p w:rsidR="007A6B1A" w:rsidRPr="00D84336" w:rsidRDefault="007A6B1A" w:rsidP="00B81EE2">
            <w:pPr>
              <w:jc w:val="both"/>
              <w:rPr>
                <w:sz w:val="24"/>
                <w:szCs w:val="24"/>
              </w:rPr>
            </w:pPr>
          </w:p>
          <w:p w:rsidR="007A6B1A" w:rsidRPr="00D84336" w:rsidRDefault="007A6B1A" w:rsidP="00B81EE2">
            <w:pPr>
              <w:jc w:val="both"/>
              <w:rPr>
                <w:sz w:val="24"/>
                <w:szCs w:val="24"/>
              </w:rPr>
            </w:pPr>
          </w:p>
          <w:p w:rsidR="007A6B1A" w:rsidRPr="00D84336" w:rsidRDefault="007A6B1A" w:rsidP="00B81EE2">
            <w:pPr>
              <w:jc w:val="both"/>
              <w:rPr>
                <w:sz w:val="24"/>
                <w:szCs w:val="24"/>
              </w:rPr>
            </w:pPr>
          </w:p>
          <w:p w:rsidR="007A6B1A" w:rsidRPr="00D84336" w:rsidRDefault="007A6B1A" w:rsidP="00B81EE2">
            <w:pPr>
              <w:jc w:val="both"/>
              <w:rPr>
                <w:sz w:val="24"/>
                <w:szCs w:val="24"/>
              </w:rPr>
            </w:pPr>
          </w:p>
          <w:p w:rsidR="007A6B1A" w:rsidRPr="00D84336" w:rsidRDefault="007A6B1A" w:rsidP="00B81E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05.202</w:t>
            </w:r>
            <w:r w:rsidR="005C026A">
              <w:rPr>
                <w:sz w:val="24"/>
                <w:szCs w:val="24"/>
              </w:rPr>
              <w:t>5</w:t>
            </w:r>
            <w:r w:rsidRPr="00D84336">
              <w:rPr>
                <w:sz w:val="24"/>
                <w:szCs w:val="24"/>
              </w:rPr>
              <w:t xml:space="preserve"> г.</w:t>
            </w:r>
          </w:p>
          <w:p w:rsidR="007A6B1A" w:rsidRPr="00D84336" w:rsidRDefault="007A6B1A" w:rsidP="00B81EE2">
            <w:pPr>
              <w:jc w:val="both"/>
              <w:rPr>
                <w:sz w:val="24"/>
                <w:szCs w:val="24"/>
              </w:rPr>
            </w:pPr>
          </w:p>
          <w:p w:rsidR="007A6B1A" w:rsidRPr="00D84336" w:rsidRDefault="007A6B1A" w:rsidP="00B81EE2">
            <w:pPr>
              <w:jc w:val="both"/>
              <w:rPr>
                <w:sz w:val="24"/>
                <w:szCs w:val="24"/>
              </w:rPr>
            </w:pPr>
          </w:p>
          <w:p w:rsidR="007A6B1A" w:rsidRPr="00D84336" w:rsidRDefault="007A6B1A" w:rsidP="00B81EE2">
            <w:pPr>
              <w:jc w:val="both"/>
              <w:rPr>
                <w:sz w:val="24"/>
                <w:szCs w:val="24"/>
              </w:rPr>
            </w:pPr>
          </w:p>
          <w:p w:rsidR="007A6B1A" w:rsidRPr="00D84336" w:rsidRDefault="007A6B1A" w:rsidP="00B81E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</w:t>
            </w:r>
            <w:r w:rsidRPr="00D84336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506" w:type="dxa"/>
          </w:tcPr>
          <w:p w:rsidR="007A6B1A" w:rsidRPr="00D84336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инструктор </w:t>
            </w:r>
            <w:r w:rsidRPr="00D84336">
              <w:rPr>
                <w:sz w:val="24"/>
                <w:szCs w:val="24"/>
              </w:rPr>
              <w:t>по физической культуре</w:t>
            </w:r>
          </w:p>
        </w:tc>
      </w:tr>
      <w:tr w:rsidR="007A6B1A" w:rsidRPr="00D84336" w:rsidTr="00B81EE2">
        <w:tc>
          <w:tcPr>
            <w:tcW w:w="2263" w:type="dxa"/>
          </w:tcPr>
          <w:p w:rsidR="007A6B1A" w:rsidRPr="00D84336" w:rsidRDefault="007A6B1A" w:rsidP="00B81EE2">
            <w:pPr>
              <w:jc w:val="both"/>
              <w:rPr>
                <w:sz w:val="24"/>
                <w:szCs w:val="24"/>
              </w:rPr>
            </w:pPr>
            <w:r w:rsidRPr="00D84336">
              <w:rPr>
                <w:sz w:val="24"/>
                <w:szCs w:val="24"/>
              </w:rPr>
              <w:t>Сотрудничество с семьей</w:t>
            </w:r>
          </w:p>
        </w:tc>
        <w:tc>
          <w:tcPr>
            <w:tcW w:w="3309" w:type="dxa"/>
          </w:tcPr>
          <w:p w:rsidR="007A6B1A" w:rsidRPr="00D84336" w:rsidRDefault="007A6B1A" w:rsidP="00B81EE2">
            <w:pPr>
              <w:rPr>
                <w:sz w:val="24"/>
                <w:szCs w:val="24"/>
              </w:rPr>
            </w:pPr>
            <w:r w:rsidRPr="00D84336">
              <w:rPr>
                <w:sz w:val="24"/>
                <w:szCs w:val="24"/>
              </w:rPr>
              <w:t xml:space="preserve">а) Уголки здоровья в группах </w:t>
            </w:r>
          </w:p>
          <w:p w:rsidR="007A6B1A" w:rsidRPr="00D84336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D84336">
              <w:rPr>
                <w:sz w:val="24"/>
                <w:szCs w:val="24"/>
              </w:rPr>
              <w:t xml:space="preserve">рекомендации по организации </w:t>
            </w:r>
            <w:r w:rsidR="005C026A">
              <w:rPr>
                <w:sz w:val="24"/>
                <w:szCs w:val="24"/>
              </w:rPr>
              <w:t>инфраструктуры в ДО</w:t>
            </w:r>
            <w:r w:rsidRPr="00D84336">
              <w:rPr>
                <w:sz w:val="24"/>
                <w:szCs w:val="24"/>
              </w:rPr>
              <w:t>)</w:t>
            </w:r>
          </w:p>
          <w:p w:rsidR="007A6B1A" w:rsidRPr="00D84336" w:rsidRDefault="007A6B1A" w:rsidP="00B81EE2">
            <w:pPr>
              <w:rPr>
                <w:sz w:val="24"/>
                <w:szCs w:val="24"/>
              </w:rPr>
            </w:pPr>
            <w:r w:rsidRPr="00D84336">
              <w:rPr>
                <w:sz w:val="24"/>
                <w:szCs w:val="24"/>
              </w:rPr>
              <w:t xml:space="preserve">б) Спортивное развлечение </w:t>
            </w:r>
          </w:p>
          <w:p w:rsidR="007A6B1A" w:rsidRPr="00D84336" w:rsidRDefault="007A6B1A" w:rsidP="00B81EE2">
            <w:pPr>
              <w:rPr>
                <w:sz w:val="24"/>
                <w:szCs w:val="24"/>
              </w:rPr>
            </w:pPr>
            <w:r w:rsidRPr="00D84336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День Защитника Отечества</w:t>
            </w:r>
            <w:r w:rsidRPr="00D84336">
              <w:rPr>
                <w:sz w:val="24"/>
                <w:szCs w:val="24"/>
              </w:rPr>
              <w:t>»</w:t>
            </w:r>
          </w:p>
          <w:p w:rsidR="007A6B1A" w:rsidRPr="00D84336" w:rsidRDefault="007A6B1A" w:rsidP="00B81EE2">
            <w:pPr>
              <w:rPr>
                <w:sz w:val="24"/>
                <w:szCs w:val="24"/>
              </w:rPr>
            </w:pPr>
            <w:r w:rsidRPr="00D84336">
              <w:rPr>
                <w:sz w:val="24"/>
                <w:szCs w:val="24"/>
              </w:rPr>
              <w:lastRenderedPageBreak/>
              <w:t>в) «Веселые старты»</w:t>
            </w:r>
          </w:p>
          <w:p w:rsidR="007A6B1A" w:rsidRPr="00D84336" w:rsidRDefault="007A6B1A" w:rsidP="00B81EE2">
            <w:pPr>
              <w:rPr>
                <w:sz w:val="24"/>
                <w:szCs w:val="24"/>
              </w:rPr>
            </w:pPr>
            <w:r w:rsidRPr="00D84336">
              <w:rPr>
                <w:sz w:val="24"/>
                <w:szCs w:val="24"/>
              </w:rPr>
              <w:t>г) Консультации для родителей</w:t>
            </w:r>
            <w:r>
              <w:rPr>
                <w:sz w:val="24"/>
                <w:szCs w:val="24"/>
              </w:rPr>
              <w:t>:</w:t>
            </w:r>
          </w:p>
          <w:p w:rsidR="007A6B1A" w:rsidRPr="000B2C44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0B2C44">
              <w:rPr>
                <w:sz w:val="24"/>
                <w:szCs w:val="24"/>
              </w:rPr>
              <w:t>«</w:t>
            </w:r>
            <w:r w:rsidR="000B2C44" w:rsidRPr="000B2C44">
              <w:rPr>
                <w:sz w:val="24"/>
                <w:szCs w:val="24"/>
              </w:rPr>
              <w:t>Как выбрать вид спорта</w:t>
            </w:r>
            <w:r w:rsidRPr="000B2C44">
              <w:rPr>
                <w:sz w:val="24"/>
                <w:szCs w:val="24"/>
              </w:rPr>
              <w:t xml:space="preserve">», </w:t>
            </w:r>
          </w:p>
          <w:p w:rsidR="007A6B1A" w:rsidRPr="000B2C44" w:rsidRDefault="007A6B1A" w:rsidP="00B81EE2">
            <w:pPr>
              <w:rPr>
                <w:sz w:val="24"/>
                <w:szCs w:val="24"/>
              </w:rPr>
            </w:pPr>
            <w:r w:rsidRPr="000B2C44">
              <w:rPr>
                <w:sz w:val="24"/>
                <w:szCs w:val="24"/>
              </w:rPr>
              <w:t>- «</w:t>
            </w:r>
            <w:r w:rsidR="000B2C44" w:rsidRPr="000B2C44">
              <w:rPr>
                <w:sz w:val="24"/>
                <w:szCs w:val="24"/>
              </w:rPr>
              <w:t>Правильная осанка – гарант здоровья ваших детей</w:t>
            </w:r>
            <w:r w:rsidRPr="000B2C44">
              <w:rPr>
                <w:sz w:val="24"/>
                <w:szCs w:val="24"/>
              </w:rPr>
              <w:t xml:space="preserve">», </w:t>
            </w:r>
          </w:p>
          <w:p w:rsidR="007A6B1A" w:rsidRPr="000B2C44" w:rsidRDefault="000B2C44" w:rsidP="00B81EE2">
            <w:pPr>
              <w:rPr>
                <w:sz w:val="24"/>
                <w:szCs w:val="24"/>
              </w:rPr>
            </w:pPr>
            <w:r w:rsidRPr="000B2C44">
              <w:rPr>
                <w:sz w:val="24"/>
                <w:szCs w:val="24"/>
              </w:rPr>
              <w:t>- «Внимание! Плоскостопие!»</w:t>
            </w:r>
          </w:p>
          <w:p w:rsidR="000B2C44" w:rsidRDefault="007A6B1A" w:rsidP="00B81EE2">
            <w:pPr>
              <w:rPr>
                <w:color w:val="FF0000"/>
                <w:sz w:val="24"/>
                <w:szCs w:val="24"/>
              </w:rPr>
            </w:pPr>
            <w:r w:rsidRPr="000B2C44">
              <w:rPr>
                <w:sz w:val="24"/>
                <w:szCs w:val="24"/>
              </w:rPr>
              <w:t>- «</w:t>
            </w:r>
            <w:proofErr w:type="spellStart"/>
            <w:r w:rsidR="000B2C44" w:rsidRPr="000B2C44">
              <w:rPr>
                <w:sz w:val="24"/>
                <w:szCs w:val="24"/>
              </w:rPr>
              <w:t>Босохождение</w:t>
            </w:r>
            <w:proofErr w:type="spellEnd"/>
            <w:r w:rsidRPr="000B2C44">
              <w:rPr>
                <w:sz w:val="24"/>
                <w:szCs w:val="24"/>
              </w:rPr>
              <w:t xml:space="preserve">»,         </w:t>
            </w:r>
          </w:p>
          <w:p w:rsidR="007A6B1A" w:rsidRPr="00D84336" w:rsidRDefault="007A6B1A" w:rsidP="00B81EE2">
            <w:pPr>
              <w:rPr>
                <w:sz w:val="24"/>
                <w:szCs w:val="24"/>
              </w:rPr>
            </w:pPr>
            <w:r w:rsidRPr="000B2C44">
              <w:rPr>
                <w:sz w:val="24"/>
                <w:szCs w:val="24"/>
              </w:rPr>
              <w:t>- «</w:t>
            </w:r>
            <w:r w:rsidR="000B2C44" w:rsidRPr="000B2C44">
              <w:rPr>
                <w:sz w:val="24"/>
                <w:szCs w:val="24"/>
              </w:rPr>
              <w:t>Роль семьи в физическом воспитании ребенка</w:t>
            </w:r>
            <w:proofErr w:type="gramStart"/>
            <w:r w:rsidRPr="000B2C44">
              <w:rPr>
                <w:sz w:val="24"/>
                <w:szCs w:val="24"/>
              </w:rPr>
              <w:t xml:space="preserve">»,   </w:t>
            </w:r>
            <w:proofErr w:type="gramEnd"/>
            <w:r w:rsidRPr="000B2C44">
              <w:rPr>
                <w:sz w:val="24"/>
                <w:szCs w:val="24"/>
              </w:rPr>
              <w:t xml:space="preserve">                              - «Зимние забавы для всей семьи»,                                   -  «</w:t>
            </w:r>
            <w:r w:rsidR="000B2C44" w:rsidRPr="000B2C44">
              <w:rPr>
                <w:sz w:val="24"/>
                <w:szCs w:val="24"/>
              </w:rPr>
              <w:t>Совместные занятия спортом детей и родителей</w:t>
            </w:r>
            <w:r w:rsidRPr="000B2C44">
              <w:rPr>
                <w:sz w:val="24"/>
                <w:szCs w:val="24"/>
              </w:rPr>
              <w:t>»,                               - «</w:t>
            </w:r>
            <w:r w:rsidR="000B2C44" w:rsidRPr="000B2C44">
              <w:rPr>
                <w:sz w:val="24"/>
                <w:szCs w:val="24"/>
              </w:rPr>
              <w:t>Отдых с ребенком летом</w:t>
            </w:r>
            <w:r w:rsidRPr="000B2C44">
              <w:rPr>
                <w:sz w:val="24"/>
                <w:szCs w:val="24"/>
              </w:rPr>
              <w:t>».</w:t>
            </w:r>
          </w:p>
        </w:tc>
        <w:tc>
          <w:tcPr>
            <w:tcW w:w="2236" w:type="dxa"/>
          </w:tcPr>
          <w:p w:rsidR="007A6B1A" w:rsidRPr="00D84336" w:rsidRDefault="007A6B1A" w:rsidP="00B81E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11.202</w:t>
            </w:r>
            <w:r w:rsidR="005C026A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  <w:r w:rsidRPr="00D84336">
              <w:rPr>
                <w:sz w:val="24"/>
                <w:szCs w:val="24"/>
              </w:rPr>
              <w:t>г.</w:t>
            </w:r>
          </w:p>
          <w:p w:rsidR="007A6B1A" w:rsidRPr="00D84336" w:rsidRDefault="007A6B1A" w:rsidP="00B81EE2">
            <w:pPr>
              <w:jc w:val="both"/>
              <w:rPr>
                <w:sz w:val="24"/>
                <w:szCs w:val="24"/>
              </w:rPr>
            </w:pPr>
          </w:p>
          <w:p w:rsidR="007A6B1A" w:rsidRPr="00D84336" w:rsidRDefault="007A6B1A" w:rsidP="00B81EE2">
            <w:pPr>
              <w:jc w:val="both"/>
              <w:rPr>
                <w:sz w:val="24"/>
                <w:szCs w:val="24"/>
              </w:rPr>
            </w:pPr>
          </w:p>
          <w:p w:rsidR="007A6B1A" w:rsidRPr="00D84336" w:rsidRDefault="007A6B1A" w:rsidP="00B81EE2">
            <w:pPr>
              <w:jc w:val="both"/>
              <w:rPr>
                <w:sz w:val="24"/>
                <w:szCs w:val="24"/>
              </w:rPr>
            </w:pPr>
          </w:p>
          <w:p w:rsidR="007A6B1A" w:rsidRDefault="007A6B1A" w:rsidP="00B81EE2">
            <w:pPr>
              <w:jc w:val="center"/>
              <w:rPr>
                <w:sz w:val="24"/>
                <w:szCs w:val="24"/>
              </w:rPr>
            </w:pPr>
          </w:p>
          <w:p w:rsidR="007A6B1A" w:rsidRPr="00D84336" w:rsidRDefault="007A6B1A" w:rsidP="00B81E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02.202</w:t>
            </w:r>
            <w:r w:rsidR="005C026A">
              <w:rPr>
                <w:sz w:val="24"/>
                <w:szCs w:val="24"/>
              </w:rPr>
              <w:t>5</w:t>
            </w:r>
            <w:r w:rsidRPr="00D84336">
              <w:rPr>
                <w:sz w:val="24"/>
                <w:szCs w:val="24"/>
              </w:rPr>
              <w:t xml:space="preserve"> г.</w:t>
            </w:r>
          </w:p>
          <w:p w:rsidR="007A6B1A" w:rsidRDefault="007A6B1A" w:rsidP="00B81EE2">
            <w:pPr>
              <w:jc w:val="center"/>
              <w:rPr>
                <w:sz w:val="24"/>
                <w:szCs w:val="24"/>
              </w:rPr>
            </w:pPr>
          </w:p>
          <w:p w:rsidR="007A6B1A" w:rsidRDefault="007A6B1A" w:rsidP="00B81EE2">
            <w:pPr>
              <w:jc w:val="center"/>
              <w:rPr>
                <w:sz w:val="24"/>
                <w:szCs w:val="24"/>
              </w:rPr>
            </w:pPr>
          </w:p>
          <w:p w:rsidR="007A6B1A" w:rsidRPr="00D84336" w:rsidRDefault="007A6B1A" w:rsidP="00B81E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04.202</w:t>
            </w:r>
            <w:r w:rsidR="005C026A">
              <w:rPr>
                <w:sz w:val="24"/>
                <w:szCs w:val="24"/>
              </w:rPr>
              <w:t>5</w:t>
            </w:r>
            <w:r w:rsidRPr="00D84336">
              <w:rPr>
                <w:sz w:val="24"/>
                <w:szCs w:val="24"/>
              </w:rPr>
              <w:t xml:space="preserve"> г.</w:t>
            </w:r>
          </w:p>
          <w:p w:rsidR="007A6B1A" w:rsidRPr="00D84336" w:rsidRDefault="007A6B1A" w:rsidP="00B81EE2">
            <w:pPr>
              <w:jc w:val="both"/>
              <w:rPr>
                <w:sz w:val="24"/>
                <w:szCs w:val="24"/>
              </w:rPr>
            </w:pPr>
          </w:p>
          <w:p w:rsidR="007A6B1A" w:rsidRPr="00D84336" w:rsidRDefault="007A6B1A" w:rsidP="00B81EE2">
            <w:pPr>
              <w:jc w:val="both"/>
              <w:rPr>
                <w:sz w:val="24"/>
                <w:szCs w:val="24"/>
              </w:rPr>
            </w:pPr>
          </w:p>
          <w:p w:rsidR="007A6B1A" w:rsidRPr="00D84336" w:rsidRDefault="007A6B1A" w:rsidP="00B81EE2">
            <w:pPr>
              <w:jc w:val="both"/>
              <w:rPr>
                <w:sz w:val="24"/>
                <w:szCs w:val="24"/>
              </w:rPr>
            </w:pPr>
          </w:p>
          <w:p w:rsidR="007A6B1A" w:rsidRPr="00D84336" w:rsidRDefault="007A6B1A" w:rsidP="00B81E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</w:t>
            </w:r>
            <w:r w:rsidRPr="00D84336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2506" w:type="dxa"/>
          </w:tcPr>
          <w:p w:rsidR="007A6B1A" w:rsidRPr="00D84336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инструктор </w:t>
            </w:r>
            <w:r w:rsidRPr="00D84336">
              <w:rPr>
                <w:sz w:val="24"/>
                <w:szCs w:val="24"/>
              </w:rPr>
              <w:t>по физической культуре</w:t>
            </w:r>
          </w:p>
        </w:tc>
      </w:tr>
      <w:tr w:rsidR="007A6B1A" w:rsidRPr="00D84336" w:rsidTr="00B81EE2">
        <w:tc>
          <w:tcPr>
            <w:tcW w:w="2263" w:type="dxa"/>
          </w:tcPr>
          <w:p w:rsidR="007A6B1A" w:rsidRPr="00D84336" w:rsidRDefault="007A6B1A" w:rsidP="00B81EE2">
            <w:pPr>
              <w:rPr>
                <w:sz w:val="24"/>
                <w:szCs w:val="24"/>
              </w:rPr>
            </w:pPr>
            <w:r w:rsidRPr="00D84336">
              <w:rPr>
                <w:sz w:val="24"/>
                <w:szCs w:val="24"/>
              </w:rPr>
              <w:t>Методическая работа</w:t>
            </w:r>
          </w:p>
        </w:tc>
        <w:tc>
          <w:tcPr>
            <w:tcW w:w="3309" w:type="dxa"/>
          </w:tcPr>
          <w:p w:rsidR="007A6B1A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а) Обзор изменений в дошкольном образовании в 202</w:t>
            </w:r>
            <w:r w:rsidR="005C026A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году: ФОП ДО и ФГОС ДО</w:t>
            </w:r>
          </w:p>
          <w:p w:rsidR="007A6B1A" w:rsidRPr="00D84336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Pr="00D84336">
              <w:rPr>
                <w:sz w:val="24"/>
                <w:szCs w:val="24"/>
              </w:rPr>
              <w:t>) Уточнение планов работы, расписания занятий; изучение новой методической литературы; заполнение карт мониторинга</w:t>
            </w:r>
          </w:p>
          <w:p w:rsidR="007A6B1A" w:rsidRPr="00D84336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D84336">
              <w:rPr>
                <w:sz w:val="24"/>
                <w:szCs w:val="24"/>
              </w:rPr>
              <w:t xml:space="preserve">) Создание </w:t>
            </w:r>
            <w:r>
              <w:rPr>
                <w:sz w:val="24"/>
                <w:szCs w:val="24"/>
              </w:rPr>
              <w:t>видео</w:t>
            </w:r>
            <w:r w:rsidRPr="00D84336">
              <w:rPr>
                <w:sz w:val="24"/>
                <w:szCs w:val="24"/>
              </w:rPr>
              <w:t>теки комплексов утренней гимнастики</w:t>
            </w:r>
          </w:p>
          <w:p w:rsidR="007A6B1A" w:rsidRPr="00D84336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</w:t>
            </w:r>
            <w:r w:rsidRPr="00D84336">
              <w:rPr>
                <w:sz w:val="24"/>
                <w:szCs w:val="24"/>
              </w:rPr>
              <w:t>) Составление спортивных сценариев</w:t>
            </w:r>
          </w:p>
          <w:p w:rsidR="007A6B1A" w:rsidRPr="00D84336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D84336">
              <w:rPr>
                <w:sz w:val="24"/>
                <w:szCs w:val="24"/>
              </w:rPr>
              <w:t>) Составление совместного сценария музыкально – спортивного праздника «</w:t>
            </w:r>
            <w:r>
              <w:rPr>
                <w:sz w:val="24"/>
                <w:szCs w:val="24"/>
              </w:rPr>
              <w:t>День Защитника Отечества</w:t>
            </w:r>
            <w:r w:rsidRPr="00D84336">
              <w:rPr>
                <w:sz w:val="24"/>
                <w:szCs w:val="24"/>
              </w:rPr>
              <w:t>»</w:t>
            </w:r>
          </w:p>
          <w:p w:rsidR="007A6B1A" w:rsidRPr="00D84336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</w:t>
            </w:r>
            <w:r w:rsidRPr="00D84336">
              <w:rPr>
                <w:sz w:val="24"/>
                <w:szCs w:val="24"/>
              </w:rPr>
              <w:t xml:space="preserve">) </w:t>
            </w:r>
            <w:r>
              <w:rPr>
                <w:sz w:val="24"/>
                <w:szCs w:val="24"/>
              </w:rPr>
              <w:t xml:space="preserve">Проведение спортивного праздника </w:t>
            </w:r>
            <w:r w:rsidRPr="00D84336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Я космонавтом стать хочу 202</w:t>
            </w:r>
            <w:r w:rsidR="005C026A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!</w:t>
            </w:r>
            <w:r w:rsidRPr="00D84336">
              <w:rPr>
                <w:sz w:val="24"/>
                <w:szCs w:val="24"/>
              </w:rPr>
              <w:t>»</w:t>
            </w:r>
            <w:r>
              <w:rPr>
                <w:sz w:val="24"/>
                <w:szCs w:val="24"/>
              </w:rPr>
              <w:t>.</w:t>
            </w:r>
            <w:r w:rsidRPr="00D84336">
              <w:rPr>
                <w:sz w:val="24"/>
                <w:szCs w:val="24"/>
              </w:rPr>
              <w:t xml:space="preserve"> Анализ методической литературы</w:t>
            </w:r>
          </w:p>
          <w:p w:rsidR="007A6B1A" w:rsidRPr="00D84336" w:rsidRDefault="007A6B1A" w:rsidP="00B81EE2">
            <w:pPr>
              <w:rPr>
                <w:sz w:val="24"/>
                <w:szCs w:val="24"/>
              </w:rPr>
            </w:pPr>
          </w:p>
        </w:tc>
        <w:tc>
          <w:tcPr>
            <w:tcW w:w="2236" w:type="dxa"/>
          </w:tcPr>
          <w:p w:rsidR="007A6B1A" w:rsidRPr="00D84336" w:rsidRDefault="007A6B1A" w:rsidP="00B81E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08-09.202</w:t>
            </w:r>
            <w:r w:rsidR="005C026A">
              <w:rPr>
                <w:sz w:val="24"/>
                <w:szCs w:val="24"/>
              </w:rPr>
              <w:t>4</w:t>
            </w:r>
            <w:r w:rsidRPr="00D84336">
              <w:rPr>
                <w:sz w:val="24"/>
                <w:szCs w:val="24"/>
              </w:rPr>
              <w:t xml:space="preserve"> г.</w:t>
            </w:r>
          </w:p>
          <w:p w:rsidR="007A6B1A" w:rsidRPr="00D84336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jc w:val="center"/>
              <w:rPr>
                <w:sz w:val="24"/>
                <w:szCs w:val="24"/>
              </w:rPr>
            </w:pPr>
          </w:p>
          <w:p w:rsidR="007A6B1A" w:rsidRDefault="007A6B1A" w:rsidP="00B81EE2">
            <w:pPr>
              <w:jc w:val="center"/>
              <w:rPr>
                <w:sz w:val="24"/>
                <w:szCs w:val="24"/>
              </w:rPr>
            </w:pPr>
          </w:p>
          <w:p w:rsidR="007A6B1A" w:rsidRDefault="007A6B1A" w:rsidP="00B81EE2">
            <w:pPr>
              <w:jc w:val="center"/>
              <w:rPr>
                <w:sz w:val="24"/>
                <w:szCs w:val="24"/>
              </w:rPr>
            </w:pPr>
          </w:p>
          <w:p w:rsidR="007A6B1A" w:rsidRPr="00D84336" w:rsidRDefault="007A6B1A" w:rsidP="00B81E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09-10.202</w:t>
            </w:r>
            <w:r w:rsidR="005C026A">
              <w:rPr>
                <w:sz w:val="24"/>
                <w:szCs w:val="24"/>
              </w:rPr>
              <w:t>4</w:t>
            </w:r>
            <w:r w:rsidRPr="00D84336">
              <w:rPr>
                <w:sz w:val="24"/>
                <w:szCs w:val="24"/>
              </w:rPr>
              <w:t xml:space="preserve"> г.</w:t>
            </w:r>
          </w:p>
          <w:p w:rsidR="007A6B1A" w:rsidRPr="00D84336" w:rsidRDefault="007A6B1A" w:rsidP="00B81EE2">
            <w:pPr>
              <w:rPr>
                <w:sz w:val="24"/>
                <w:szCs w:val="24"/>
              </w:rPr>
            </w:pPr>
          </w:p>
          <w:p w:rsidR="007A6B1A" w:rsidRPr="00D84336" w:rsidRDefault="007A6B1A" w:rsidP="00B81EE2">
            <w:pPr>
              <w:rPr>
                <w:sz w:val="24"/>
                <w:szCs w:val="24"/>
              </w:rPr>
            </w:pPr>
          </w:p>
          <w:p w:rsidR="007A6B1A" w:rsidRPr="00D84336" w:rsidRDefault="007A6B1A" w:rsidP="00B81EE2">
            <w:pPr>
              <w:rPr>
                <w:sz w:val="24"/>
                <w:szCs w:val="24"/>
              </w:rPr>
            </w:pPr>
          </w:p>
          <w:p w:rsidR="007A6B1A" w:rsidRPr="00D84336" w:rsidRDefault="007A6B1A" w:rsidP="00B81EE2">
            <w:pPr>
              <w:rPr>
                <w:sz w:val="24"/>
                <w:szCs w:val="24"/>
              </w:rPr>
            </w:pPr>
          </w:p>
          <w:p w:rsidR="007A6B1A" w:rsidRPr="00D84336" w:rsidRDefault="007A6B1A" w:rsidP="00B81E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</w:t>
            </w:r>
            <w:r w:rsidRPr="00D84336">
              <w:rPr>
                <w:sz w:val="24"/>
                <w:szCs w:val="24"/>
              </w:rPr>
              <w:t xml:space="preserve"> года</w:t>
            </w:r>
          </w:p>
          <w:p w:rsidR="007A6B1A" w:rsidRPr="00D84336" w:rsidRDefault="007A6B1A" w:rsidP="00B81EE2">
            <w:pPr>
              <w:rPr>
                <w:sz w:val="24"/>
                <w:szCs w:val="24"/>
              </w:rPr>
            </w:pPr>
          </w:p>
          <w:p w:rsidR="007A6B1A" w:rsidRPr="00D84336" w:rsidRDefault="007A6B1A" w:rsidP="00B81EE2">
            <w:pPr>
              <w:rPr>
                <w:sz w:val="24"/>
                <w:szCs w:val="24"/>
              </w:rPr>
            </w:pPr>
          </w:p>
          <w:p w:rsidR="007A6B1A" w:rsidRDefault="007A6B1A" w:rsidP="00B81EE2">
            <w:pPr>
              <w:jc w:val="center"/>
              <w:rPr>
                <w:sz w:val="24"/>
                <w:szCs w:val="24"/>
              </w:rPr>
            </w:pPr>
          </w:p>
          <w:p w:rsidR="007A6B1A" w:rsidRDefault="007A6B1A" w:rsidP="00B81EE2">
            <w:pPr>
              <w:jc w:val="center"/>
              <w:rPr>
                <w:sz w:val="24"/>
                <w:szCs w:val="24"/>
              </w:rPr>
            </w:pPr>
          </w:p>
          <w:p w:rsidR="007A6B1A" w:rsidRDefault="007A6B1A" w:rsidP="00B81EE2">
            <w:pPr>
              <w:jc w:val="center"/>
              <w:rPr>
                <w:sz w:val="24"/>
                <w:szCs w:val="24"/>
              </w:rPr>
            </w:pPr>
          </w:p>
          <w:p w:rsidR="007A6B1A" w:rsidRPr="00D84336" w:rsidRDefault="007A6B1A" w:rsidP="00B81E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02.202</w:t>
            </w:r>
            <w:r w:rsidR="005C026A">
              <w:rPr>
                <w:sz w:val="24"/>
                <w:szCs w:val="24"/>
              </w:rPr>
              <w:t>5</w:t>
            </w:r>
            <w:r w:rsidRPr="00D84336">
              <w:rPr>
                <w:sz w:val="24"/>
                <w:szCs w:val="24"/>
              </w:rPr>
              <w:t xml:space="preserve"> г.</w:t>
            </w:r>
          </w:p>
          <w:p w:rsidR="007A6B1A" w:rsidRPr="00D84336" w:rsidRDefault="007A6B1A" w:rsidP="00B81EE2">
            <w:pPr>
              <w:rPr>
                <w:sz w:val="24"/>
                <w:szCs w:val="24"/>
              </w:rPr>
            </w:pPr>
          </w:p>
          <w:p w:rsidR="007A6B1A" w:rsidRPr="00D84336" w:rsidRDefault="007A6B1A" w:rsidP="00B81EE2">
            <w:pPr>
              <w:rPr>
                <w:sz w:val="24"/>
                <w:szCs w:val="24"/>
              </w:rPr>
            </w:pPr>
          </w:p>
          <w:p w:rsidR="007A6B1A" w:rsidRPr="00D84336" w:rsidRDefault="007A6B1A" w:rsidP="00B81EE2">
            <w:pPr>
              <w:rPr>
                <w:sz w:val="24"/>
                <w:szCs w:val="24"/>
              </w:rPr>
            </w:pPr>
          </w:p>
          <w:p w:rsidR="007A6B1A" w:rsidRPr="00D84336" w:rsidRDefault="007A6B1A" w:rsidP="00B81EE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04.202</w:t>
            </w:r>
            <w:r w:rsidR="005C026A">
              <w:rPr>
                <w:sz w:val="24"/>
                <w:szCs w:val="24"/>
              </w:rPr>
              <w:t>5</w:t>
            </w:r>
            <w:r w:rsidRPr="00D84336">
              <w:rPr>
                <w:sz w:val="24"/>
                <w:szCs w:val="24"/>
              </w:rPr>
              <w:t xml:space="preserve"> г.</w:t>
            </w:r>
          </w:p>
        </w:tc>
        <w:tc>
          <w:tcPr>
            <w:tcW w:w="2506" w:type="dxa"/>
          </w:tcPr>
          <w:p w:rsidR="007A6B1A" w:rsidRPr="00D84336" w:rsidRDefault="007A6B1A" w:rsidP="00B81EE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физической культ</w:t>
            </w:r>
            <w:r w:rsidRPr="00D84336">
              <w:rPr>
                <w:sz w:val="24"/>
                <w:szCs w:val="24"/>
              </w:rPr>
              <w:t>уре</w:t>
            </w:r>
          </w:p>
        </w:tc>
      </w:tr>
    </w:tbl>
    <w:p w:rsidR="007A6B1A" w:rsidRPr="00D84336" w:rsidRDefault="007A6B1A" w:rsidP="007A6B1A">
      <w:pPr>
        <w:rPr>
          <w:sz w:val="24"/>
          <w:szCs w:val="24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B37FA9" w:rsidRDefault="00B37FA9" w:rsidP="007A6B1A">
      <w:pPr>
        <w:jc w:val="center"/>
        <w:rPr>
          <w:b/>
          <w:sz w:val="28"/>
          <w:szCs w:val="28"/>
        </w:rPr>
      </w:pPr>
    </w:p>
    <w:p w:rsidR="00B37FA9" w:rsidRDefault="00B37FA9" w:rsidP="007A6B1A">
      <w:pPr>
        <w:jc w:val="center"/>
        <w:rPr>
          <w:b/>
          <w:sz w:val="28"/>
          <w:szCs w:val="28"/>
        </w:rPr>
      </w:pPr>
    </w:p>
    <w:p w:rsidR="00B37FA9" w:rsidRDefault="00B37FA9" w:rsidP="007A6B1A">
      <w:pPr>
        <w:jc w:val="center"/>
        <w:rPr>
          <w:b/>
          <w:sz w:val="28"/>
          <w:szCs w:val="28"/>
        </w:rPr>
      </w:pPr>
    </w:p>
    <w:p w:rsidR="00B37FA9" w:rsidRDefault="00B37FA9" w:rsidP="007A6B1A">
      <w:pPr>
        <w:jc w:val="center"/>
        <w:rPr>
          <w:b/>
          <w:sz w:val="28"/>
          <w:szCs w:val="28"/>
        </w:rPr>
      </w:pPr>
    </w:p>
    <w:p w:rsidR="000B2C44" w:rsidRDefault="000B2C44" w:rsidP="007A6B1A">
      <w:pPr>
        <w:jc w:val="center"/>
        <w:rPr>
          <w:b/>
          <w:sz w:val="28"/>
          <w:szCs w:val="28"/>
        </w:rPr>
      </w:pPr>
    </w:p>
    <w:p w:rsidR="000B2C44" w:rsidRDefault="000B2C44" w:rsidP="007A6B1A">
      <w:pPr>
        <w:jc w:val="center"/>
        <w:rPr>
          <w:b/>
          <w:sz w:val="28"/>
          <w:szCs w:val="28"/>
        </w:rPr>
      </w:pPr>
    </w:p>
    <w:p w:rsidR="00B37FA9" w:rsidRDefault="00B37FA9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4"/>
          <w:szCs w:val="24"/>
        </w:rPr>
      </w:pPr>
      <w:r w:rsidRPr="00D84336">
        <w:rPr>
          <w:b/>
          <w:sz w:val="24"/>
          <w:szCs w:val="24"/>
        </w:rPr>
        <w:lastRenderedPageBreak/>
        <w:t>Спортивные развлечения</w:t>
      </w:r>
    </w:p>
    <w:p w:rsidR="007A6B1A" w:rsidRPr="00D84336" w:rsidRDefault="007A6B1A" w:rsidP="007A6B1A">
      <w:pPr>
        <w:jc w:val="center"/>
        <w:rPr>
          <w:b/>
          <w:sz w:val="24"/>
          <w:szCs w:val="24"/>
        </w:rPr>
      </w:pPr>
    </w:p>
    <w:tbl>
      <w:tblPr>
        <w:tblStyle w:val="a5"/>
        <w:tblW w:w="0" w:type="auto"/>
        <w:tblInd w:w="-601" w:type="dxa"/>
        <w:tblLook w:val="04A0" w:firstRow="1" w:lastRow="0" w:firstColumn="1" w:lastColumn="0" w:noHBand="0" w:noVBand="1"/>
      </w:tblPr>
      <w:tblGrid>
        <w:gridCol w:w="1018"/>
        <w:gridCol w:w="4607"/>
        <w:gridCol w:w="2196"/>
        <w:gridCol w:w="2125"/>
      </w:tblGrid>
      <w:tr w:rsidR="007A6B1A" w:rsidRPr="00D84336" w:rsidTr="00B81EE2">
        <w:tc>
          <w:tcPr>
            <w:tcW w:w="1018" w:type="dxa"/>
          </w:tcPr>
          <w:p w:rsidR="007A6B1A" w:rsidRPr="00D84336" w:rsidRDefault="007A6B1A" w:rsidP="008601D9">
            <w:pPr>
              <w:jc w:val="center"/>
              <w:rPr>
                <w:sz w:val="24"/>
                <w:szCs w:val="24"/>
              </w:rPr>
            </w:pPr>
            <w:r w:rsidRPr="00D84336">
              <w:rPr>
                <w:sz w:val="24"/>
                <w:szCs w:val="24"/>
              </w:rPr>
              <w:t xml:space="preserve">№ </w:t>
            </w:r>
            <w:r>
              <w:rPr>
                <w:sz w:val="24"/>
                <w:szCs w:val="24"/>
              </w:rPr>
              <w:t>п/п</w:t>
            </w:r>
          </w:p>
        </w:tc>
        <w:tc>
          <w:tcPr>
            <w:tcW w:w="4607" w:type="dxa"/>
          </w:tcPr>
          <w:p w:rsidR="007A6B1A" w:rsidRPr="00D84336" w:rsidRDefault="007A6B1A" w:rsidP="008601D9">
            <w:pPr>
              <w:jc w:val="center"/>
              <w:rPr>
                <w:sz w:val="24"/>
                <w:szCs w:val="24"/>
              </w:rPr>
            </w:pPr>
            <w:r w:rsidRPr="00D84336">
              <w:rPr>
                <w:sz w:val="24"/>
                <w:szCs w:val="24"/>
              </w:rPr>
              <w:t>Мероприятия</w:t>
            </w:r>
          </w:p>
        </w:tc>
        <w:tc>
          <w:tcPr>
            <w:tcW w:w="2196" w:type="dxa"/>
          </w:tcPr>
          <w:p w:rsidR="007A6B1A" w:rsidRPr="00D84336" w:rsidRDefault="007A6B1A" w:rsidP="008601D9">
            <w:pPr>
              <w:jc w:val="center"/>
              <w:rPr>
                <w:sz w:val="24"/>
                <w:szCs w:val="24"/>
              </w:rPr>
            </w:pPr>
            <w:r w:rsidRPr="00D84336">
              <w:rPr>
                <w:sz w:val="24"/>
                <w:szCs w:val="24"/>
              </w:rPr>
              <w:t>Группа</w:t>
            </w:r>
          </w:p>
        </w:tc>
        <w:tc>
          <w:tcPr>
            <w:tcW w:w="2125" w:type="dxa"/>
          </w:tcPr>
          <w:p w:rsidR="007A6B1A" w:rsidRPr="00D84336" w:rsidRDefault="007A6B1A" w:rsidP="008601D9">
            <w:pPr>
              <w:jc w:val="center"/>
              <w:rPr>
                <w:sz w:val="24"/>
                <w:szCs w:val="24"/>
              </w:rPr>
            </w:pPr>
            <w:r w:rsidRPr="00D84336">
              <w:rPr>
                <w:sz w:val="24"/>
                <w:szCs w:val="24"/>
              </w:rPr>
              <w:t>Месяц</w:t>
            </w:r>
          </w:p>
        </w:tc>
      </w:tr>
      <w:tr w:rsidR="008601D9" w:rsidRPr="00D84336" w:rsidTr="00B81EE2">
        <w:tc>
          <w:tcPr>
            <w:tcW w:w="1018" w:type="dxa"/>
          </w:tcPr>
          <w:p w:rsidR="008601D9" w:rsidRPr="008601D9" w:rsidRDefault="008601D9" w:rsidP="008601D9">
            <w:pPr>
              <w:jc w:val="center"/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1</w:t>
            </w:r>
          </w:p>
        </w:tc>
        <w:tc>
          <w:tcPr>
            <w:tcW w:w="4607" w:type="dxa"/>
          </w:tcPr>
          <w:p w:rsidR="008601D9" w:rsidRPr="008601D9" w:rsidRDefault="008601D9" w:rsidP="008601D9">
            <w:pPr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Физкультурно-тематический досуг «Спорт против террора»</w:t>
            </w:r>
          </w:p>
        </w:tc>
        <w:tc>
          <w:tcPr>
            <w:tcW w:w="2196" w:type="dxa"/>
          </w:tcPr>
          <w:p w:rsidR="008601D9" w:rsidRPr="008601D9" w:rsidRDefault="008601D9" w:rsidP="008601D9">
            <w:pPr>
              <w:jc w:val="center"/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4</w:t>
            </w:r>
          </w:p>
        </w:tc>
        <w:tc>
          <w:tcPr>
            <w:tcW w:w="2125" w:type="dxa"/>
          </w:tcPr>
          <w:p w:rsidR="008601D9" w:rsidRPr="008601D9" w:rsidRDefault="008601D9" w:rsidP="008601D9">
            <w:pPr>
              <w:jc w:val="center"/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03.09.2024</w:t>
            </w:r>
          </w:p>
        </w:tc>
      </w:tr>
      <w:tr w:rsidR="008601D9" w:rsidRPr="00D84336" w:rsidTr="00B81EE2">
        <w:tc>
          <w:tcPr>
            <w:tcW w:w="1018" w:type="dxa"/>
          </w:tcPr>
          <w:p w:rsidR="008601D9" w:rsidRPr="008601D9" w:rsidRDefault="008601D9" w:rsidP="008601D9">
            <w:pPr>
              <w:jc w:val="center"/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2</w:t>
            </w:r>
          </w:p>
        </w:tc>
        <w:tc>
          <w:tcPr>
            <w:tcW w:w="4607" w:type="dxa"/>
          </w:tcPr>
          <w:p w:rsidR="008601D9" w:rsidRPr="008601D9" w:rsidRDefault="008601D9" w:rsidP="008601D9">
            <w:pPr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Физкультурный досуг</w:t>
            </w:r>
          </w:p>
          <w:p w:rsidR="008601D9" w:rsidRPr="008601D9" w:rsidRDefault="008601D9" w:rsidP="008601D9">
            <w:pPr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 xml:space="preserve"> «Как мы хлеб растили»</w:t>
            </w:r>
          </w:p>
        </w:tc>
        <w:tc>
          <w:tcPr>
            <w:tcW w:w="2196" w:type="dxa"/>
          </w:tcPr>
          <w:p w:rsidR="008601D9" w:rsidRPr="008601D9" w:rsidRDefault="008601D9" w:rsidP="008601D9">
            <w:pPr>
              <w:jc w:val="center"/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2,5</w:t>
            </w:r>
          </w:p>
        </w:tc>
        <w:tc>
          <w:tcPr>
            <w:tcW w:w="2125" w:type="dxa"/>
          </w:tcPr>
          <w:p w:rsidR="008601D9" w:rsidRPr="008601D9" w:rsidRDefault="008601D9" w:rsidP="008601D9">
            <w:pPr>
              <w:jc w:val="center"/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10.2024</w:t>
            </w:r>
          </w:p>
        </w:tc>
      </w:tr>
      <w:tr w:rsidR="008601D9" w:rsidRPr="00D84336" w:rsidTr="00B81EE2">
        <w:tc>
          <w:tcPr>
            <w:tcW w:w="1018" w:type="dxa"/>
          </w:tcPr>
          <w:p w:rsidR="008601D9" w:rsidRPr="008601D9" w:rsidRDefault="008601D9" w:rsidP="008601D9">
            <w:pPr>
              <w:jc w:val="center"/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3</w:t>
            </w:r>
          </w:p>
        </w:tc>
        <w:tc>
          <w:tcPr>
            <w:tcW w:w="4607" w:type="dxa"/>
          </w:tcPr>
          <w:p w:rsidR="008601D9" w:rsidRPr="008601D9" w:rsidRDefault="008601D9" w:rsidP="008601D9">
            <w:pPr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 xml:space="preserve">Физкультурный досуг </w:t>
            </w:r>
          </w:p>
          <w:p w:rsidR="008601D9" w:rsidRPr="008601D9" w:rsidRDefault="008601D9" w:rsidP="008601D9">
            <w:pPr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«В гости к мишке»</w:t>
            </w:r>
          </w:p>
        </w:tc>
        <w:tc>
          <w:tcPr>
            <w:tcW w:w="2196" w:type="dxa"/>
          </w:tcPr>
          <w:p w:rsidR="008601D9" w:rsidRPr="008601D9" w:rsidRDefault="008601D9" w:rsidP="008601D9">
            <w:pPr>
              <w:jc w:val="center"/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3</w:t>
            </w:r>
          </w:p>
        </w:tc>
        <w:tc>
          <w:tcPr>
            <w:tcW w:w="2125" w:type="dxa"/>
          </w:tcPr>
          <w:p w:rsidR="008601D9" w:rsidRPr="008601D9" w:rsidRDefault="008601D9" w:rsidP="008601D9">
            <w:pPr>
              <w:jc w:val="center"/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11.2024</w:t>
            </w:r>
          </w:p>
        </w:tc>
      </w:tr>
      <w:tr w:rsidR="008601D9" w:rsidRPr="00D84336" w:rsidTr="00B81EE2">
        <w:tc>
          <w:tcPr>
            <w:tcW w:w="1018" w:type="dxa"/>
          </w:tcPr>
          <w:p w:rsidR="008601D9" w:rsidRPr="008601D9" w:rsidRDefault="008601D9" w:rsidP="008601D9">
            <w:pPr>
              <w:jc w:val="center"/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4</w:t>
            </w:r>
          </w:p>
        </w:tc>
        <w:tc>
          <w:tcPr>
            <w:tcW w:w="4607" w:type="dxa"/>
          </w:tcPr>
          <w:p w:rsidR="008601D9" w:rsidRPr="008601D9" w:rsidRDefault="008601D9" w:rsidP="008601D9">
            <w:pPr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Физкультурный досуг</w:t>
            </w:r>
          </w:p>
          <w:p w:rsidR="008601D9" w:rsidRPr="008601D9" w:rsidRDefault="008601D9" w:rsidP="008601D9">
            <w:pPr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«В гостях у Снеговика»</w:t>
            </w:r>
          </w:p>
        </w:tc>
        <w:tc>
          <w:tcPr>
            <w:tcW w:w="2196" w:type="dxa"/>
          </w:tcPr>
          <w:p w:rsidR="008601D9" w:rsidRPr="008601D9" w:rsidRDefault="008601D9" w:rsidP="008601D9">
            <w:pPr>
              <w:jc w:val="center"/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3</w:t>
            </w:r>
          </w:p>
        </w:tc>
        <w:tc>
          <w:tcPr>
            <w:tcW w:w="2125" w:type="dxa"/>
          </w:tcPr>
          <w:p w:rsidR="008601D9" w:rsidRPr="008601D9" w:rsidRDefault="008601D9" w:rsidP="008601D9">
            <w:pPr>
              <w:jc w:val="center"/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01.2025</w:t>
            </w:r>
          </w:p>
        </w:tc>
      </w:tr>
      <w:tr w:rsidR="008601D9" w:rsidRPr="00D84336" w:rsidTr="00B81EE2">
        <w:tc>
          <w:tcPr>
            <w:tcW w:w="1018" w:type="dxa"/>
          </w:tcPr>
          <w:p w:rsidR="008601D9" w:rsidRPr="008601D9" w:rsidRDefault="008601D9" w:rsidP="008601D9">
            <w:pPr>
              <w:jc w:val="center"/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5</w:t>
            </w:r>
          </w:p>
        </w:tc>
        <w:tc>
          <w:tcPr>
            <w:tcW w:w="4607" w:type="dxa"/>
          </w:tcPr>
          <w:p w:rsidR="008601D9" w:rsidRPr="008601D9" w:rsidRDefault="008601D9" w:rsidP="008601D9">
            <w:pPr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Спортивный праздник</w:t>
            </w:r>
          </w:p>
          <w:p w:rsidR="008601D9" w:rsidRPr="008601D9" w:rsidRDefault="008601D9" w:rsidP="008601D9">
            <w:pPr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 xml:space="preserve"> «День Защитника Отечества»</w:t>
            </w:r>
          </w:p>
        </w:tc>
        <w:tc>
          <w:tcPr>
            <w:tcW w:w="2196" w:type="dxa"/>
          </w:tcPr>
          <w:p w:rsidR="008601D9" w:rsidRPr="008601D9" w:rsidRDefault="008601D9" w:rsidP="008601D9">
            <w:pPr>
              <w:jc w:val="center"/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4, 6</w:t>
            </w:r>
          </w:p>
        </w:tc>
        <w:tc>
          <w:tcPr>
            <w:tcW w:w="2125" w:type="dxa"/>
          </w:tcPr>
          <w:p w:rsidR="008601D9" w:rsidRPr="008601D9" w:rsidRDefault="008601D9" w:rsidP="008601D9">
            <w:pPr>
              <w:jc w:val="center"/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02.2025</w:t>
            </w:r>
          </w:p>
        </w:tc>
      </w:tr>
      <w:tr w:rsidR="008601D9" w:rsidRPr="00D84336" w:rsidTr="00B81EE2">
        <w:tc>
          <w:tcPr>
            <w:tcW w:w="1018" w:type="dxa"/>
          </w:tcPr>
          <w:p w:rsidR="008601D9" w:rsidRPr="008601D9" w:rsidRDefault="008601D9" w:rsidP="008601D9">
            <w:pPr>
              <w:jc w:val="center"/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6</w:t>
            </w:r>
          </w:p>
        </w:tc>
        <w:tc>
          <w:tcPr>
            <w:tcW w:w="4607" w:type="dxa"/>
          </w:tcPr>
          <w:p w:rsidR="008601D9" w:rsidRPr="008601D9" w:rsidRDefault="008601D9" w:rsidP="008601D9">
            <w:pPr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Спортивный досуг «Путешествие в весенний лес»</w:t>
            </w:r>
          </w:p>
        </w:tc>
        <w:tc>
          <w:tcPr>
            <w:tcW w:w="2196" w:type="dxa"/>
          </w:tcPr>
          <w:p w:rsidR="008601D9" w:rsidRPr="008601D9" w:rsidRDefault="008601D9" w:rsidP="008601D9">
            <w:pPr>
              <w:jc w:val="center"/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2,5</w:t>
            </w:r>
          </w:p>
        </w:tc>
        <w:tc>
          <w:tcPr>
            <w:tcW w:w="2125" w:type="dxa"/>
          </w:tcPr>
          <w:p w:rsidR="008601D9" w:rsidRPr="008601D9" w:rsidRDefault="008601D9" w:rsidP="008601D9">
            <w:pPr>
              <w:jc w:val="center"/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03.2025</w:t>
            </w:r>
          </w:p>
        </w:tc>
      </w:tr>
      <w:tr w:rsidR="008601D9" w:rsidRPr="00D84336" w:rsidTr="00B81EE2">
        <w:tc>
          <w:tcPr>
            <w:tcW w:w="1018" w:type="dxa"/>
          </w:tcPr>
          <w:p w:rsidR="008601D9" w:rsidRPr="008601D9" w:rsidRDefault="008601D9" w:rsidP="008601D9">
            <w:pPr>
              <w:jc w:val="center"/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7</w:t>
            </w:r>
          </w:p>
        </w:tc>
        <w:tc>
          <w:tcPr>
            <w:tcW w:w="4607" w:type="dxa"/>
          </w:tcPr>
          <w:p w:rsidR="008601D9" w:rsidRPr="008601D9" w:rsidRDefault="008601D9" w:rsidP="008601D9">
            <w:pPr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Физкультурный праздник</w:t>
            </w:r>
          </w:p>
          <w:p w:rsidR="008601D9" w:rsidRPr="008601D9" w:rsidRDefault="008601D9" w:rsidP="008601D9">
            <w:pPr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 xml:space="preserve"> «День Здоровья»</w:t>
            </w:r>
          </w:p>
        </w:tc>
        <w:tc>
          <w:tcPr>
            <w:tcW w:w="2196" w:type="dxa"/>
          </w:tcPr>
          <w:p w:rsidR="008601D9" w:rsidRPr="008601D9" w:rsidRDefault="008601D9" w:rsidP="008601D9">
            <w:pPr>
              <w:jc w:val="center"/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4,6</w:t>
            </w:r>
          </w:p>
        </w:tc>
        <w:tc>
          <w:tcPr>
            <w:tcW w:w="2125" w:type="dxa"/>
          </w:tcPr>
          <w:p w:rsidR="008601D9" w:rsidRPr="008601D9" w:rsidRDefault="008601D9" w:rsidP="008601D9">
            <w:pPr>
              <w:jc w:val="center"/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04.2025</w:t>
            </w:r>
          </w:p>
        </w:tc>
      </w:tr>
      <w:tr w:rsidR="008601D9" w:rsidRPr="00D84336" w:rsidTr="00B81EE2">
        <w:tc>
          <w:tcPr>
            <w:tcW w:w="1018" w:type="dxa"/>
          </w:tcPr>
          <w:p w:rsidR="008601D9" w:rsidRPr="008601D9" w:rsidRDefault="008601D9" w:rsidP="008601D9">
            <w:pPr>
              <w:jc w:val="center"/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8</w:t>
            </w:r>
          </w:p>
        </w:tc>
        <w:tc>
          <w:tcPr>
            <w:tcW w:w="4607" w:type="dxa"/>
          </w:tcPr>
          <w:p w:rsidR="008601D9" w:rsidRPr="008601D9" w:rsidRDefault="008601D9" w:rsidP="008601D9">
            <w:pPr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 xml:space="preserve">Физкультурный праздник </w:t>
            </w:r>
          </w:p>
          <w:p w:rsidR="008601D9" w:rsidRPr="008601D9" w:rsidRDefault="008601D9" w:rsidP="008601D9">
            <w:pPr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«Я космонавтом стать хочу»</w:t>
            </w:r>
          </w:p>
        </w:tc>
        <w:tc>
          <w:tcPr>
            <w:tcW w:w="2196" w:type="dxa"/>
          </w:tcPr>
          <w:p w:rsidR="008601D9" w:rsidRPr="008601D9" w:rsidRDefault="008601D9" w:rsidP="008601D9">
            <w:pPr>
              <w:jc w:val="center"/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4</w:t>
            </w:r>
          </w:p>
        </w:tc>
        <w:tc>
          <w:tcPr>
            <w:tcW w:w="2125" w:type="dxa"/>
          </w:tcPr>
          <w:p w:rsidR="008601D9" w:rsidRPr="008601D9" w:rsidRDefault="008601D9" w:rsidP="008601D9">
            <w:pPr>
              <w:jc w:val="center"/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04.2025</w:t>
            </w:r>
          </w:p>
        </w:tc>
      </w:tr>
      <w:tr w:rsidR="008601D9" w:rsidRPr="00D84336" w:rsidTr="00B81EE2">
        <w:tc>
          <w:tcPr>
            <w:tcW w:w="1018" w:type="dxa"/>
          </w:tcPr>
          <w:p w:rsidR="008601D9" w:rsidRPr="008601D9" w:rsidRDefault="008601D9" w:rsidP="008601D9">
            <w:pPr>
              <w:jc w:val="center"/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9</w:t>
            </w:r>
          </w:p>
        </w:tc>
        <w:tc>
          <w:tcPr>
            <w:tcW w:w="4607" w:type="dxa"/>
          </w:tcPr>
          <w:p w:rsidR="008601D9" w:rsidRDefault="008601D9" w:rsidP="008601D9">
            <w:pPr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Спортивное талант-шоу «Я лучше всех»</w:t>
            </w:r>
          </w:p>
          <w:p w:rsidR="008601D9" w:rsidRPr="008601D9" w:rsidRDefault="008601D9" w:rsidP="008601D9">
            <w:pPr>
              <w:rPr>
                <w:sz w:val="24"/>
                <w:szCs w:val="24"/>
              </w:rPr>
            </w:pPr>
          </w:p>
        </w:tc>
        <w:tc>
          <w:tcPr>
            <w:tcW w:w="2196" w:type="dxa"/>
          </w:tcPr>
          <w:p w:rsidR="008601D9" w:rsidRPr="008601D9" w:rsidRDefault="008601D9" w:rsidP="008601D9">
            <w:pPr>
              <w:jc w:val="center"/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4</w:t>
            </w:r>
          </w:p>
        </w:tc>
        <w:tc>
          <w:tcPr>
            <w:tcW w:w="2125" w:type="dxa"/>
          </w:tcPr>
          <w:p w:rsidR="008601D9" w:rsidRPr="008601D9" w:rsidRDefault="008601D9" w:rsidP="008601D9">
            <w:pPr>
              <w:jc w:val="center"/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05.2025</w:t>
            </w:r>
          </w:p>
        </w:tc>
      </w:tr>
      <w:tr w:rsidR="008601D9" w:rsidRPr="00D84336" w:rsidTr="00B81EE2">
        <w:tc>
          <w:tcPr>
            <w:tcW w:w="1018" w:type="dxa"/>
          </w:tcPr>
          <w:p w:rsidR="008601D9" w:rsidRPr="008601D9" w:rsidRDefault="008601D9" w:rsidP="008601D9">
            <w:pPr>
              <w:jc w:val="center"/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10</w:t>
            </w:r>
          </w:p>
          <w:p w:rsidR="008601D9" w:rsidRPr="008601D9" w:rsidRDefault="008601D9" w:rsidP="008601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07" w:type="dxa"/>
          </w:tcPr>
          <w:p w:rsidR="008601D9" w:rsidRPr="008601D9" w:rsidRDefault="008601D9" w:rsidP="008601D9">
            <w:pPr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Всероссийская спартакиада «Готов к труду и обороне»</w:t>
            </w:r>
          </w:p>
        </w:tc>
        <w:tc>
          <w:tcPr>
            <w:tcW w:w="2196" w:type="dxa"/>
          </w:tcPr>
          <w:p w:rsidR="008601D9" w:rsidRPr="008601D9" w:rsidRDefault="008601D9" w:rsidP="008601D9">
            <w:pPr>
              <w:jc w:val="center"/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4</w:t>
            </w:r>
          </w:p>
        </w:tc>
        <w:tc>
          <w:tcPr>
            <w:tcW w:w="2125" w:type="dxa"/>
          </w:tcPr>
          <w:p w:rsidR="008601D9" w:rsidRPr="008601D9" w:rsidRDefault="008601D9" w:rsidP="008601D9">
            <w:pPr>
              <w:jc w:val="center"/>
              <w:rPr>
                <w:sz w:val="24"/>
                <w:szCs w:val="24"/>
              </w:rPr>
            </w:pPr>
            <w:r w:rsidRPr="008601D9">
              <w:rPr>
                <w:sz w:val="24"/>
                <w:szCs w:val="24"/>
              </w:rPr>
              <w:t>05.2025</w:t>
            </w:r>
          </w:p>
        </w:tc>
      </w:tr>
    </w:tbl>
    <w:p w:rsidR="007A6B1A" w:rsidRDefault="007A6B1A" w:rsidP="007A6B1A">
      <w:pPr>
        <w:jc w:val="both"/>
        <w:rPr>
          <w:sz w:val="24"/>
          <w:szCs w:val="24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0B2C44" w:rsidRDefault="000B2C44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УТВЕРЖДАЮ</w:t>
      </w:r>
    </w:p>
    <w:p w:rsidR="007A6B1A" w:rsidRDefault="007A6B1A" w:rsidP="007A6B1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Pr="00696588">
        <w:rPr>
          <w:rFonts w:ascii="Times New Roman" w:hAnsi="Times New Roman" w:cs="Times New Roman"/>
          <w:sz w:val="24"/>
          <w:szCs w:val="24"/>
        </w:rPr>
        <w:t>Заведующий</w:t>
      </w:r>
    </w:p>
    <w:p w:rsidR="007A6B1A" w:rsidRDefault="007A6B1A" w:rsidP="007A6B1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Pr="00696588">
        <w:rPr>
          <w:rFonts w:ascii="Times New Roman" w:hAnsi="Times New Roman" w:cs="Times New Roman"/>
          <w:sz w:val="24"/>
          <w:szCs w:val="24"/>
        </w:rPr>
        <w:t xml:space="preserve"> МАДОУ ЦРР – д/с № 70</w:t>
      </w:r>
    </w:p>
    <w:p w:rsidR="007A6B1A" w:rsidRPr="00696588" w:rsidRDefault="007A6B1A" w:rsidP="007A6B1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6965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_________ Быкова Л. А. </w:t>
      </w:r>
    </w:p>
    <w:p w:rsidR="007A6B1A" w:rsidRPr="00696588" w:rsidRDefault="007A6B1A" w:rsidP="007A6B1A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«3</w:t>
      </w:r>
      <w:r w:rsidR="005C026A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» августа 202</w:t>
      </w:r>
      <w:r w:rsidR="005C026A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7A6B1A" w:rsidRPr="00696588" w:rsidRDefault="007A6B1A" w:rsidP="007A6B1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A6B1A" w:rsidRDefault="007A6B1A" w:rsidP="007A6B1A">
      <w:pPr>
        <w:jc w:val="right"/>
        <w:rPr>
          <w:sz w:val="12"/>
        </w:rPr>
      </w:pPr>
    </w:p>
    <w:p w:rsidR="007A6B1A" w:rsidRDefault="007A6B1A" w:rsidP="007A6B1A">
      <w:pPr>
        <w:rPr>
          <w:sz w:val="12"/>
        </w:rPr>
      </w:pPr>
    </w:p>
    <w:p w:rsidR="007A6B1A" w:rsidRDefault="007A6B1A" w:rsidP="007A6B1A">
      <w:pPr>
        <w:rPr>
          <w:sz w:val="12"/>
        </w:rPr>
      </w:pPr>
    </w:p>
    <w:p w:rsidR="007A6B1A" w:rsidRDefault="007A6B1A" w:rsidP="007A6B1A">
      <w:pPr>
        <w:rPr>
          <w:sz w:val="12"/>
        </w:rPr>
      </w:pPr>
    </w:p>
    <w:p w:rsidR="007A6B1A" w:rsidRDefault="007A6B1A" w:rsidP="007A6B1A">
      <w:pPr>
        <w:rPr>
          <w:sz w:val="12"/>
        </w:rPr>
      </w:pPr>
    </w:p>
    <w:p w:rsidR="007A6B1A" w:rsidRDefault="007A6B1A" w:rsidP="007A6B1A">
      <w:pPr>
        <w:rPr>
          <w:sz w:val="12"/>
        </w:rPr>
      </w:pPr>
    </w:p>
    <w:p w:rsidR="007A6B1A" w:rsidRDefault="007A6B1A" w:rsidP="007A6B1A">
      <w:pPr>
        <w:rPr>
          <w:sz w:val="12"/>
        </w:rPr>
      </w:pPr>
    </w:p>
    <w:p w:rsidR="007A6B1A" w:rsidRDefault="007A6B1A" w:rsidP="007A6B1A">
      <w:pPr>
        <w:rPr>
          <w:sz w:val="12"/>
        </w:rPr>
      </w:pPr>
    </w:p>
    <w:p w:rsidR="007A6B1A" w:rsidRDefault="007A6B1A" w:rsidP="007A6B1A">
      <w:pPr>
        <w:rPr>
          <w:sz w:val="12"/>
        </w:rPr>
      </w:pPr>
    </w:p>
    <w:p w:rsidR="007A6B1A" w:rsidRDefault="007A6B1A" w:rsidP="007A6B1A">
      <w:pPr>
        <w:rPr>
          <w:sz w:val="12"/>
        </w:rPr>
      </w:pPr>
    </w:p>
    <w:p w:rsidR="007A6B1A" w:rsidRDefault="007A6B1A" w:rsidP="007A6B1A">
      <w:pPr>
        <w:rPr>
          <w:sz w:val="12"/>
        </w:rPr>
      </w:pPr>
    </w:p>
    <w:p w:rsidR="007A6B1A" w:rsidRDefault="007A6B1A" w:rsidP="007A6B1A">
      <w:pPr>
        <w:rPr>
          <w:sz w:val="12"/>
        </w:rPr>
      </w:pPr>
    </w:p>
    <w:p w:rsidR="007A6B1A" w:rsidRDefault="007A6B1A" w:rsidP="007A6B1A">
      <w:pPr>
        <w:rPr>
          <w:sz w:val="12"/>
        </w:rPr>
      </w:pPr>
    </w:p>
    <w:p w:rsidR="007A6B1A" w:rsidRDefault="007A6B1A" w:rsidP="007A6B1A">
      <w:pPr>
        <w:rPr>
          <w:sz w:val="12"/>
        </w:rPr>
      </w:pPr>
    </w:p>
    <w:p w:rsidR="007A6B1A" w:rsidRDefault="007A6B1A" w:rsidP="007A6B1A">
      <w:pPr>
        <w:rPr>
          <w:sz w:val="12"/>
        </w:rPr>
      </w:pPr>
    </w:p>
    <w:p w:rsidR="007A6B1A" w:rsidRDefault="007A6B1A" w:rsidP="007A6B1A">
      <w:pPr>
        <w:rPr>
          <w:sz w:val="12"/>
        </w:rPr>
      </w:pPr>
    </w:p>
    <w:p w:rsidR="007A6B1A" w:rsidRDefault="007A6B1A" w:rsidP="007A6B1A">
      <w:pPr>
        <w:rPr>
          <w:sz w:val="12"/>
        </w:rPr>
      </w:pPr>
    </w:p>
    <w:p w:rsidR="007A6B1A" w:rsidRDefault="007A6B1A" w:rsidP="007A6B1A">
      <w:pPr>
        <w:rPr>
          <w:sz w:val="12"/>
        </w:rPr>
      </w:pPr>
    </w:p>
    <w:p w:rsidR="007A6B1A" w:rsidRDefault="007A6B1A" w:rsidP="007A6B1A">
      <w:pPr>
        <w:rPr>
          <w:sz w:val="12"/>
        </w:rPr>
      </w:pPr>
    </w:p>
    <w:p w:rsidR="007A6B1A" w:rsidRDefault="007A6B1A" w:rsidP="007A6B1A">
      <w:pPr>
        <w:rPr>
          <w:sz w:val="12"/>
        </w:rPr>
      </w:pPr>
    </w:p>
    <w:p w:rsidR="007A6B1A" w:rsidRDefault="007A6B1A" w:rsidP="007A6B1A">
      <w:pPr>
        <w:rPr>
          <w:sz w:val="12"/>
        </w:rPr>
      </w:pPr>
    </w:p>
    <w:p w:rsidR="007A6B1A" w:rsidRDefault="007A6B1A" w:rsidP="007A6B1A">
      <w:pPr>
        <w:rPr>
          <w:sz w:val="12"/>
        </w:rPr>
      </w:pPr>
    </w:p>
    <w:p w:rsidR="007A6B1A" w:rsidRDefault="007A6B1A" w:rsidP="007A6B1A">
      <w:pPr>
        <w:rPr>
          <w:sz w:val="12"/>
        </w:rPr>
      </w:pPr>
    </w:p>
    <w:p w:rsidR="007A6B1A" w:rsidRDefault="007A6B1A" w:rsidP="007A6B1A">
      <w:pPr>
        <w:rPr>
          <w:sz w:val="12"/>
        </w:rPr>
      </w:pPr>
    </w:p>
    <w:p w:rsidR="007A6B1A" w:rsidRDefault="007A6B1A" w:rsidP="007A6B1A">
      <w:pPr>
        <w:rPr>
          <w:sz w:val="12"/>
        </w:rPr>
      </w:pPr>
    </w:p>
    <w:p w:rsidR="007A6B1A" w:rsidRDefault="007A6B1A" w:rsidP="007A6B1A">
      <w:pPr>
        <w:rPr>
          <w:sz w:val="24"/>
        </w:rPr>
      </w:pPr>
    </w:p>
    <w:p w:rsidR="007A6B1A" w:rsidRPr="00424D52" w:rsidRDefault="007A6B1A" w:rsidP="007A6B1A">
      <w:pPr>
        <w:pStyle w:val="2"/>
        <w:tabs>
          <w:tab w:val="left" w:pos="0"/>
        </w:tabs>
        <w:jc w:val="center"/>
        <w:rPr>
          <w:rFonts w:ascii="Times New Roman" w:hAnsi="Times New Roman" w:cs="Times New Roman"/>
          <w:b/>
          <w:color w:val="auto"/>
          <w:sz w:val="32"/>
          <w:szCs w:val="32"/>
        </w:rPr>
      </w:pPr>
      <w:proofErr w:type="gramStart"/>
      <w:r w:rsidRPr="00424D52">
        <w:rPr>
          <w:rFonts w:ascii="Times New Roman" w:hAnsi="Times New Roman" w:cs="Times New Roman"/>
          <w:b/>
          <w:color w:val="auto"/>
          <w:sz w:val="32"/>
          <w:szCs w:val="32"/>
        </w:rPr>
        <w:t>ПЛАН  РАБОТЫ</w:t>
      </w:r>
      <w:proofErr w:type="gramEnd"/>
    </w:p>
    <w:p w:rsidR="007A6B1A" w:rsidRPr="00424D52" w:rsidRDefault="007A6B1A" w:rsidP="007A6B1A">
      <w:pPr>
        <w:jc w:val="center"/>
        <w:rPr>
          <w:sz w:val="32"/>
          <w:szCs w:val="32"/>
        </w:rPr>
      </w:pPr>
    </w:p>
    <w:p w:rsidR="007A6B1A" w:rsidRPr="00424D52" w:rsidRDefault="007A6B1A" w:rsidP="007A6B1A">
      <w:pPr>
        <w:jc w:val="center"/>
        <w:rPr>
          <w:sz w:val="32"/>
          <w:szCs w:val="32"/>
        </w:rPr>
      </w:pPr>
      <w:r w:rsidRPr="00424D52">
        <w:rPr>
          <w:sz w:val="32"/>
          <w:szCs w:val="32"/>
        </w:rPr>
        <w:t>педагога-психолога</w:t>
      </w:r>
    </w:p>
    <w:p w:rsidR="007A6B1A" w:rsidRPr="00424D52" w:rsidRDefault="007A6B1A" w:rsidP="007A6B1A">
      <w:pPr>
        <w:jc w:val="center"/>
        <w:rPr>
          <w:sz w:val="32"/>
          <w:szCs w:val="32"/>
        </w:rPr>
      </w:pPr>
    </w:p>
    <w:p w:rsidR="007A6B1A" w:rsidRPr="00424D52" w:rsidRDefault="007A6B1A" w:rsidP="007A6B1A">
      <w:pPr>
        <w:jc w:val="center"/>
        <w:rPr>
          <w:b/>
          <w:sz w:val="32"/>
          <w:szCs w:val="32"/>
        </w:rPr>
      </w:pPr>
      <w:proofErr w:type="spellStart"/>
      <w:r w:rsidRPr="00424D52">
        <w:rPr>
          <w:b/>
          <w:sz w:val="32"/>
          <w:szCs w:val="32"/>
        </w:rPr>
        <w:t>Калейкиной</w:t>
      </w:r>
      <w:proofErr w:type="spellEnd"/>
      <w:r w:rsidRPr="00424D52">
        <w:rPr>
          <w:b/>
          <w:sz w:val="32"/>
          <w:szCs w:val="32"/>
        </w:rPr>
        <w:t xml:space="preserve"> Ирины Дмитриевны</w:t>
      </w:r>
    </w:p>
    <w:p w:rsidR="007A6B1A" w:rsidRPr="00424D52" w:rsidRDefault="007A6B1A" w:rsidP="007A6B1A">
      <w:pPr>
        <w:jc w:val="center"/>
        <w:rPr>
          <w:sz w:val="32"/>
          <w:szCs w:val="32"/>
        </w:rPr>
      </w:pPr>
    </w:p>
    <w:p w:rsidR="007A6B1A" w:rsidRPr="00424D52" w:rsidRDefault="007A6B1A" w:rsidP="007A6B1A">
      <w:pPr>
        <w:jc w:val="center"/>
        <w:rPr>
          <w:sz w:val="32"/>
          <w:szCs w:val="32"/>
        </w:rPr>
      </w:pPr>
      <w:r w:rsidRPr="00424D52">
        <w:rPr>
          <w:sz w:val="32"/>
          <w:szCs w:val="32"/>
        </w:rPr>
        <w:t>на 20</w:t>
      </w:r>
      <w:r>
        <w:rPr>
          <w:sz w:val="32"/>
          <w:szCs w:val="32"/>
        </w:rPr>
        <w:t>2</w:t>
      </w:r>
      <w:r w:rsidR="005C026A">
        <w:rPr>
          <w:sz w:val="32"/>
          <w:szCs w:val="32"/>
        </w:rPr>
        <w:t>4</w:t>
      </w:r>
      <w:r w:rsidRPr="00424D52">
        <w:rPr>
          <w:sz w:val="32"/>
          <w:szCs w:val="32"/>
        </w:rPr>
        <w:t>-20</w:t>
      </w:r>
      <w:r>
        <w:rPr>
          <w:sz w:val="32"/>
          <w:szCs w:val="32"/>
        </w:rPr>
        <w:t>2</w:t>
      </w:r>
      <w:r w:rsidR="005C026A">
        <w:rPr>
          <w:sz w:val="32"/>
          <w:szCs w:val="32"/>
        </w:rPr>
        <w:t>5</w:t>
      </w:r>
      <w:r w:rsidRPr="00424D52">
        <w:rPr>
          <w:sz w:val="32"/>
          <w:szCs w:val="32"/>
        </w:rPr>
        <w:t xml:space="preserve"> учебный год</w:t>
      </w:r>
    </w:p>
    <w:p w:rsidR="007A6B1A" w:rsidRDefault="007A6B1A" w:rsidP="007A6B1A">
      <w:pPr>
        <w:pStyle w:val="a3"/>
        <w:ind w:left="0"/>
        <w:rPr>
          <w:rFonts w:ascii="Times New Roman" w:eastAsia="Calibri" w:hAnsi="Times New Roman" w:cs="Times New Roman"/>
          <w:sz w:val="20"/>
          <w:szCs w:val="20"/>
          <w:lang w:eastAsia="ar-SA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D56EC2" w:rsidRDefault="00D56EC2" w:rsidP="007A6B1A">
      <w:pPr>
        <w:jc w:val="center"/>
        <w:rPr>
          <w:b/>
          <w:sz w:val="28"/>
          <w:szCs w:val="28"/>
        </w:rPr>
      </w:pPr>
    </w:p>
    <w:p w:rsidR="00D56EC2" w:rsidRDefault="00D56EC2" w:rsidP="005C026A">
      <w:pPr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Pr="000D5DAC" w:rsidRDefault="007A6B1A" w:rsidP="007A6B1A">
      <w:pPr>
        <w:jc w:val="center"/>
        <w:rPr>
          <w:b/>
          <w:sz w:val="28"/>
          <w:szCs w:val="28"/>
        </w:rPr>
      </w:pPr>
      <w:r w:rsidRPr="000D5DAC">
        <w:rPr>
          <w:b/>
          <w:sz w:val="28"/>
          <w:szCs w:val="28"/>
        </w:rPr>
        <w:t>ЗАДАЧИ МАДОУ ЦРР – Д/С № 70</w:t>
      </w:r>
    </w:p>
    <w:p w:rsidR="007A6B1A" w:rsidRPr="000D5DAC" w:rsidRDefault="007A6B1A" w:rsidP="007A6B1A">
      <w:pPr>
        <w:jc w:val="center"/>
        <w:rPr>
          <w:b/>
          <w:sz w:val="28"/>
          <w:szCs w:val="28"/>
        </w:rPr>
      </w:pPr>
      <w:r w:rsidRPr="000D5DAC">
        <w:rPr>
          <w:b/>
          <w:sz w:val="28"/>
          <w:szCs w:val="28"/>
        </w:rPr>
        <w:t>НА 20</w:t>
      </w:r>
      <w:r>
        <w:rPr>
          <w:b/>
          <w:sz w:val="28"/>
          <w:szCs w:val="28"/>
        </w:rPr>
        <w:t>2</w:t>
      </w:r>
      <w:r w:rsidR="00D56EC2">
        <w:rPr>
          <w:b/>
          <w:sz w:val="28"/>
          <w:szCs w:val="28"/>
        </w:rPr>
        <w:t>4</w:t>
      </w:r>
      <w:r w:rsidRPr="000D5DAC">
        <w:rPr>
          <w:b/>
          <w:sz w:val="28"/>
          <w:szCs w:val="28"/>
        </w:rPr>
        <w:t>-20</w:t>
      </w:r>
      <w:r>
        <w:rPr>
          <w:b/>
          <w:sz w:val="28"/>
          <w:szCs w:val="28"/>
        </w:rPr>
        <w:t>2</w:t>
      </w:r>
      <w:r w:rsidR="00D56EC2">
        <w:rPr>
          <w:b/>
          <w:sz w:val="28"/>
          <w:szCs w:val="28"/>
        </w:rPr>
        <w:t>5</w:t>
      </w:r>
      <w:r w:rsidRPr="000D5DAC">
        <w:rPr>
          <w:b/>
          <w:sz w:val="28"/>
          <w:szCs w:val="28"/>
        </w:rPr>
        <w:t xml:space="preserve"> УЧЕБНЫЙ ГОД</w:t>
      </w:r>
    </w:p>
    <w:p w:rsidR="007A6B1A" w:rsidRPr="00424D52" w:rsidRDefault="007A6B1A" w:rsidP="007A6B1A">
      <w:pPr>
        <w:jc w:val="center"/>
        <w:rPr>
          <w:sz w:val="32"/>
          <w:szCs w:val="32"/>
        </w:rPr>
      </w:pPr>
    </w:p>
    <w:p w:rsidR="005C026A" w:rsidRDefault="005C026A" w:rsidP="005C026A">
      <w:pPr>
        <w:jc w:val="both"/>
        <w:rPr>
          <w:bCs/>
          <w:iCs/>
          <w:sz w:val="24"/>
          <w:szCs w:val="24"/>
        </w:rPr>
      </w:pPr>
      <w:r w:rsidRPr="007A6B1A">
        <w:rPr>
          <w:bCs/>
          <w:iCs/>
          <w:sz w:val="24"/>
          <w:szCs w:val="24"/>
        </w:rPr>
        <w:t>1.Повышение профессиональной компетентности педагогов в области создания инфраструктуры и комплектации учебно-методических материалов в ДОО в соответствии с ФОП ДО.</w:t>
      </w:r>
    </w:p>
    <w:p w:rsidR="005C026A" w:rsidRPr="007A6B1A" w:rsidRDefault="005C026A" w:rsidP="005C026A">
      <w:pPr>
        <w:jc w:val="both"/>
        <w:rPr>
          <w:bCs/>
          <w:iCs/>
          <w:sz w:val="24"/>
          <w:szCs w:val="24"/>
        </w:rPr>
      </w:pPr>
    </w:p>
    <w:p w:rsidR="005C026A" w:rsidRDefault="005C026A" w:rsidP="005C026A">
      <w:pPr>
        <w:jc w:val="both"/>
        <w:rPr>
          <w:bCs/>
          <w:iCs/>
          <w:sz w:val="24"/>
          <w:szCs w:val="24"/>
        </w:rPr>
      </w:pPr>
      <w:r w:rsidRPr="007A6B1A">
        <w:rPr>
          <w:bCs/>
          <w:iCs/>
          <w:sz w:val="24"/>
          <w:szCs w:val="24"/>
        </w:rPr>
        <w:t>2.Создание единого педагогического пространства семьи и детского сада для формирования культуры здорового образа жизни и основ безопасности жизнедеятельности детей.</w:t>
      </w:r>
    </w:p>
    <w:p w:rsidR="005C026A" w:rsidRPr="007A6B1A" w:rsidRDefault="005C026A" w:rsidP="005C026A">
      <w:pPr>
        <w:jc w:val="both"/>
        <w:rPr>
          <w:bCs/>
          <w:iCs/>
          <w:sz w:val="24"/>
          <w:szCs w:val="24"/>
        </w:rPr>
      </w:pPr>
    </w:p>
    <w:p w:rsidR="005C026A" w:rsidRPr="007A6B1A" w:rsidRDefault="005C026A" w:rsidP="005C026A">
      <w:pPr>
        <w:jc w:val="both"/>
        <w:rPr>
          <w:bCs/>
          <w:iCs/>
          <w:sz w:val="24"/>
          <w:szCs w:val="24"/>
        </w:rPr>
      </w:pPr>
      <w:r w:rsidRPr="007A6B1A">
        <w:rPr>
          <w:bCs/>
          <w:iCs/>
          <w:sz w:val="24"/>
          <w:szCs w:val="24"/>
        </w:rPr>
        <w:t>3.Формировать у детей духовно-нравственные ценности через все виды образовательной деятельности.</w:t>
      </w:r>
    </w:p>
    <w:p w:rsidR="005C026A" w:rsidRPr="00F67F8E" w:rsidRDefault="005C026A" w:rsidP="005C026A">
      <w:pPr>
        <w:rPr>
          <w:sz w:val="24"/>
          <w:szCs w:val="24"/>
        </w:rPr>
      </w:pPr>
    </w:p>
    <w:p w:rsidR="007A6B1A" w:rsidRPr="00F67F8E" w:rsidRDefault="007A6B1A" w:rsidP="007A6B1A">
      <w:pPr>
        <w:rPr>
          <w:sz w:val="24"/>
          <w:szCs w:val="24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4"/>
          <w:szCs w:val="24"/>
          <w:u w:val="single"/>
        </w:rPr>
      </w:pPr>
    </w:p>
    <w:p w:rsidR="007A6B1A" w:rsidRPr="00697A40" w:rsidRDefault="007A6B1A" w:rsidP="007A6B1A">
      <w:pPr>
        <w:jc w:val="center"/>
        <w:rPr>
          <w:b/>
          <w:sz w:val="24"/>
          <w:szCs w:val="24"/>
          <w:u w:val="single"/>
        </w:rPr>
      </w:pPr>
      <w:r w:rsidRPr="00697A40">
        <w:rPr>
          <w:b/>
          <w:sz w:val="24"/>
          <w:szCs w:val="24"/>
          <w:u w:val="single"/>
        </w:rPr>
        <w:t>ЦЕЛИ И ЗАДАЧИ</w:t>
      </w:r>
    </w:p>
    <w:p w:rsidR="007A6B1A" w:rsidRPr="00697A40" w:rsidRDefault="007A6B1A" w:rsidP="007A6B1A">
      <w:pPr>
        <w:jc w:val="center"/>
        <w:rPr>
          <w:sz w:val="24"/>
          <w:szCs w:val="24"/>
        </w:rPr>
      </w:pPr>
      <w:r w:rsidRPr="00697A40">
        <w:rPr>
          <w:b/>
          <w:sz w:val="24"/>
          <w:szCs w:val="24"/>
          <w:u w:val="single"/>
        </w:rPr>
        <w:t>ПЕДАГОГА__</w:t>
      </w:r>
      <w:proofErr w:type="gramStart"/>
      <w:r w:rsidRPr="00697A40">
        <w:rPr>
          <w:b/>
          <w:sz w:val="24"/>
          <w:szCs w:val="24"/>
          <w:u w:val="single"/>
        </w:rPr>
        <w:t>-  ПСИХОЛОГА</w:t>
      </w:r>
      <w:proofErr w:type="gramEnd"/>
    </w:p>
    <w:p w:rsidR="007A6B1A" w:rsidRDefault="007A6B1A" w:rsidP="007A6B1A">
      <w:pPr>
        <w:jc w:val="both"/>
        <w:rPr>
          <w:sz w:val="24"/>
          <w:u w:val="single"/>
        </w:rPr>
      </w:pPr>
    </w:p>
    <w:p w:rsidR="007A6B1A" w:rsidRPr="00E50271" w:rsidRDefault="007A6B1A" w:rsidP="007A6B1A">
      <w:pPr>
        <w:jc w:val="both"/>
        <w:rPr>
          <w:sz w:val="24"/>
        </w:rPr>
      </w:pPr>
      <w:r w:rsidRPr="00E50271">
        <w:rPr>
          <w:sz w:val="24"/>
        </w:rPr>
        <w:t>1.Совершенствовать развивающую среду, способствующую сохранению психологического здоровья детей. Создание комфортной психологической атмосферы для каждого участника образовательного процесса.</w:t>
      </w:r>
    </w:p>
    <w:p w:rsidR="007A6B1A" w:rsidRPr="009A1D61" w:rsidRDefault="007A6B1A" w:rsidP="007A6B1A">
      <w:pPr>
        <w:jc w:val="both"/>
        <w:rPr>
          <w:color w:val="FF0000"/>
          <w:sz w:val="24"/>
        </w:rPr>
      </w:pPr>
    </w:p>
    <w:p w:rsidR="00697A40" w:rsidRDefault="00697A40" w:rsidP="007A6B1A">
      <w:pPr>
        <w:jc w:val="both"/>
        <w:rPr>
          <w:color w:val="FF0000"/>
          <w:sz w:val="24"/>
        </w:rPr>
      </w:pPr>
      <w:r w:rsidRPr="00E50271">
        <w:rPr>
          <w:sz w:val="24"/>
        </w:rPr>
        <w:t xml:space="preserve">2. </w:t>
      </w:r>
      <w:r>
        <w:rPr>
          <w:sz w:val="24"/>
          <w:szCs w:val="24"/>
        </w:rPr>
        <w:t>Ф</w:t>
      </w:r>
      <w:r w:rsidRPr="00E725D8">
        <w:rPr>
          <w:sz w:val="24"/>
          <w:szCs w:val="24"/>
        </w:rPr>
        <w:t>ормировани</w:t>
      </w:r>
      <w:r>
        <w:rPr>
          <w:sz w:val="24"/>
          <w:szCs w:val="24"/>
        </w:rPr>
        <w:t xml:space="preserve">е у детей дошкольного возраста </w:t>
      </w:r>
      <w:r>
        <w:rPr>
          <w:bCs/>
          <w:iCs/>
          <w:sz w:val="24"/>
          <w:szCs w:val="24"/>
        </w:rPr>
        <w:t>духовно-нравственных ценностей</w:t>
      </w:r>
      <w:r w:rsidRPr="007A6B1A">
        <w:rPr>
          <w:bCs/>
          <w:iCs/>
          <w:sz w:val="24"/>
          <w:szCs w:val="24"/>
        </w:rPr>
        <w:t xml:space="preserve"> через все ви</w:t>
      </w:r>
      <w:r>
        <w:rPr>
          <w:bCs/>
          <w:iCs/>
          <w:sz w:val="24"/>
          <w:szCs w:val="24"/>
        </w:rPr>
        <w:t>ды образовательной деятельности.</w:t>
      </w:r>
    </w:p>
    <w:p w:rsidR="00697A40" w:rsidRDefault="00697A40" w:rsidP="007A6B1A">
      <w:pPr>
        <w:jc w:val="both"/>
        <w:rPr>
          <w:color w:val="FF0000"/>
          <w:sz w:val="24"/>
        </w:rPr>
      </w:pPr>
    </w:p>
    <w:p w:rsidR="007A6B1A" w:rsidRPr="00697A40" w:rsidRDefault="007A6B1A" w:rsidP="007A6B1A">
      <w:pPr>
        <w:jc w:val="both"/>
        <w:rPr>
          <w:color w:val="FF0000"/>
          <w:sz w:val="24"/>
        </w:rPr>
      </w:pPr>
      <w:r w:rsidRPr="00E50271">
        <w:rPr>
          <w:sz w:val="24"/>
        </w:rPr>
        <w:t>3.Организация консультативной и тренинговой работы, направленной на выстраивание</w:t>
      </w:r>
    </w:p>
    <w:p w:rsidR="007A6B1A" w:rsidRPr="00E50271" w:rsidRDefault="007A6B1A" w:rsidP="007A6B1A">
      <w:pPr>
        <w:jc w:val="both"/>
        <w:rPr>
          <w:sz w:val="16"/>
          <w:szCs w:val="16"/>
        </w:rPr>
      </w:pPr>
      <w:r w:rsidRPr="00E50271">
        <w:rPr>
          <w:sz w:val="24"/>
        </w:rPr>
        <w:t xml:space="preserve"> </w:t>
      </w:r>
      <w:proofErr w:type="spellStart"/>
      <w:r w:rsidRPr="00E50271">
        <w:rPr>
          <w:sz w:val="24"/>
        </w:rPr>
        <w:t>детско</w:t>
      </w:r>
      <w:proofErr w:type="spellEnd"/>
      <w:r w:rsidRPr="00E50271">
        <w:rPr>
          <w:sz w:val="24"/>
        </w:rPr>
        <w:t xml:space="preserve"> – родительских взаимоотношений. </w:t>
      </w:r>
    </w:p>
    <w:p w:rsidR="007A6B1A" w:rsidRPr="009A1D61" w:rsidRDefault="007A6B1A" w:rsidP="007A6B1A">
      <w:pPr>
        <w:rPr>
          <w:color w:val="FF0000"/>
        </w:rPr>
      </w:pPr>
    </w:p>
    <w:p w:rsidR="007A6B1A" w:rsidRPr="00205B4B" w:rsidRDefault="007A6B1A" w:rsidP="007A6B1A"/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5C026A" w:rsidRDefault="005C026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p w:rsidR="007A6B1A" w:rsidRDefault="007A6B1A" w:rsidP="007A6B1A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="-675" w:tblpY="89"/>
        <w:tblW w:w="10485" w:type="dxa"/>
        <w:tblLayout w:type="fixed"/>
        <w:tblLook w:val="0000" w:firstRow="0" w:lastRow="0" w:firstColumn="0" w:lastColumn="0" w:noHBand="0" w:noVBand="0"/>
      </w:tblPr>
      <w:tblGrid>
        <w:gridCol w:w="1838"/>
        <w:gridCol w:w="2268"/>
        <w:gridCol w:w="2126"/>
        <w:gridCol w:w="1843"/>
        <w:gridCol w:w="2410"/>
      </w:tblGrid>
      <w:tr w:rsidR="00697A40" w:rsidRPr="00C872F3" w:rsidTr="006B0BA4">
        <w:trPr>
          <w:cantSplit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lastRenderedPageBreak/>
              <w:t>Назначение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Октябрь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Ноябрь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Декабрь</w:t>
            </w:r>
          </w:p>
        </w:tc>
      </w:tr>
      <w:tr w:rsidR="00697A40" w:rsidRPr="00C872F3" w:rsidTr="006B0BA4">
        <w:trPr>
          <w:cantSplit/>
          <w:trHeight w:val="3385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</w:tcBorders>
          </w:tcPr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</w:p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</w:p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proofErr w:type="spellStart"/>
            <w:r w:rsidRPr="00C872F3">
              <w:rPr>
                <w:sz w:val="24"/>
                <w:szCs w:val="24"/>
              </w:rPr>
              <w:t>Психодиаг-ностика</w:t>
            </w:r>
            <w:proofErr w:type="spellEnd"/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</w:tcBorders>
          </w:tcPr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 xml:space="preserve">Изучение процесса адаптации детей к </w:t>
            </w:r>
            <w:proofErr w:type="gramStart"/>
            <w:r w:rsidRPr="00C872F3">
              <w:rPr>
                <w:sz w:val="24"/>
                <w:szCs w:val="24"/>
              </w:rPr>
              <w:t>условиям  ДОУ</w:t>
            </w:r>
            <w:proofErr w:type="gramEnd"/>
            <w:r w:rsidRPr="00C872F3">
              <w:rPr>
                <w:sz w:val="24"/>
                <w:szCs w:val="24"/>
              </w:rPr>
              <w:t>. Изучение уровня сформированности предпосылок к учебной деятельности (</w:t>
            </w:r>
            <w:proofErr w:type="spellStart"/>
            <w:r w:rsidRPr="00C872F3">
              <w:rPr>
                <w:sz w:val="24"/>
                <w:szCs w:val="24"/>
              </w:rPr>
              <w:t>подг</w:t>
            </w:r>
            <w:proofErr w:type="spellEnd"/>
            <w:r w:rsidRPr="00C872F3">
              <w:rPr>
                <w:sz w:val="24"/>
                <w:szCs w:val="24"/>
              </w:rPr>
              <w:t>. гр.)</w:t>
            </w:r>
          </w:p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Диагностика психического развития детей с ОВЗ от 1 года</w:t>
            </w:r>
            <w:r>
              <w:rPr>
                <w:sz w:val="24"/>
                <w:szCs w:val="24"/>
              </w:rPr>
              <w:t xml:space="preserve"> до 3-х лет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 xml:space="preserve">Оценка эмоционального состояния ребенка в </w:t>
            </w:r>
            <w:r>
              <w:rPr>
                <w:sz w:val="24"/>
                <w:szCs w:val="24"/>
              </w:rPr>
              <w:t>группе «</w:t>
            </w:r>
            <w:proofErr w:type="spellStart"/>
            <w:r>
              <w:rPr>
                <w:sz w:val="24"/>
                <w:szCs w:val="24"/>
              </w:rPr>
              <w:t>Цветодиагностика</w:t>
            </w:r>
            <w:proofErr w:type="spellEnd"/>
            <w:r>
              <w:rPr>
                <w:sz w:val="24"/>
                <w:szCs w:val="24"/>
              </w:rPr>
              <w:t>» (</w:t>
            </w:r>
            <w:proofErr w:type="spellStart"/>
            <w:r>
              <w:rPr>
                <w:sz w:val="24"/>
                <w:szCs w:val="24"/>
              </w:rPr>
              <w:t>мл</w:t>
            </w:r>
            <w:proofErr w:type="gramStart"/>
            <w:r>
              <w:rPr>
                <w:sz w:val="24"/>
                <w:szCs w:val="24"/>
              </w:rPr>
              <w:t>.,ср</w:t>
            </w:r>
            <w:proofErr w:type="spellEnd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гр.)</w:t>
            </w:r>
          </w:p>
          <w:p w:rsidR="00697A40" w:rsidRPr="00C872F3" w:rsidRDefault="00697A40" w:rsidP="00697A40">
            <w:pPr>
              <w:snapToGrid w:val="0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(по запросу педагогов)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 xml:space="preserve">Изучение межличностных отношений ребенка в группе «Социометрия» (ст., </w:t>
            </w:r>
            <w:proofErr w:type="spellStart"/>
            <w:r w:rsidRPr="00C872F3">
              <w:rPr>
                <w:sz w:val="24"/>
                <w:szCs w:val="24"/>
              </w:rPr>
              <w:t>подг</w:t>
            </w:r>
            <w:proofErr w:type="spellEnd"/>
            <w:r w:rsidRPr="00C872F3">
              <w:rPr>
                <w:sz w:val="24"/>
                <w:szCs w:val="24"/>
              </w:rPr>
              <w:t>. гр.) (по запросу педагогов)</w:t>
            </w:r>
          </w:p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 xml:space="preserve">Отслеживание динамики развития детей с ограниченными возможностями здоровья от 1 года до </w:t>
            </w:r>
          </w:p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3-х лет (диагностика)</w:t>
            </w:r>
          </w:p>
        </w:tc>
      </w:tr>
      <w:tr w:rsidR="00697A40" w:rsidRPr="00C872F3" w:rsidTr="006B0BA4">
        <w:trPr>
          <w:cantSplit/>
          <w:trHeight w:val="1372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</w:tcBorders>
          </w:tcPr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Коррекционно-развивающая работа</w:t>
            </w:r>
          </w:p>
        </w:tc>
        <w:tc>
          <w:tcPr>
            <w:tcW w:w="8647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1.Сопровождение детей в период адаптации к условиям детского сада (</w:t>
            </w:r>
            <w:r>
              <w:rPr>
                <w:sz w:val="24"/>
                <w:szCs w:val="24"/>
              </w:rPr>
              <w:t xml:space="preserve">ясельная, </w:t>
            </w:r>
            <w:r w:rsidRPr="00C872F3">
              <w:rPr>
                <w:sz w:val="24"/>
                <w:szCs w:val="24"/>
              </w:rPr>
              <w:t>младшая группа).</w:t>
            </w:r>
          </w:p>
          <w:p w:rsidR="00697A40" w:rsidRPr="00C872F3" w:rsidRDefault="00697A40" w:rsidP="00697A40">
            <w:pPr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 xml:space="preserve">2. Индивидуальная работа по оказанию помощи детям, испытывающим </w:t>
            </w:r>
            <w:proofErr w:type="gramStart"/>
            <w:r w:rsidRPr="00C872F3">
              <w:rPr>
                <w:sz w:val="24"/>
                <w:szCs w:val="24"/>
              </w:rPr>
              <w:t>трудности  в</w:t>
            </w:r>
            <w:proofErr w:type="gramEnd"/>
            <w:r w:rsidRPr="00C872F3">
              <w:rPr>
                <w:sz w:val="24"/>
                <w:szCs w:val="24"/>
              </w:rPr>
              <w:t xml:space="preserve"> эмоциональном и интеллектуальном развитии детей с ОВЗ. (2 раз в неделю)</w:t>
            </w:r>
          </w:p>
          <w:p w:rsidR="00697A40" w:rsidRPr="00C872F3" w:rsidRDefault="00697A40" w:rsidP="00697A40">
            <w:pPr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 xml:space="preserve">3. ОД, </w:t>
            </w:r>
            <w:proofErr w:type="gramStart"/>
            <w:r w:rsidRPr="00C872F3">
              <w:rPr>
                <w:sz w:val="24"/>
                <w:szCs w:val="24"/>
              </w:rPr>
              <w:t>направленная  на</w:t>
            </w:r>
            <w:proofErr w:type="gramEnd"/>
            <w:r w:rsidRPr="00C872F3">
              <w:rPr>
                <w:sz w:val="24"/>
                <w:szCs w:val="24"/>
              </w:rPr>
              <w:t xml:space="preserve"> коррекцию и  развитие эмоционально-волевой </w:t>
            </w:r>
          </w:p>
          <w:p w:rsidR="00697A40" w:rsidRPr="00C872F3" w:rsidRDefault="00697A40" w:rsidP="00697A40">
            <w:pPr>
              <w:snapToGrid w:val="0"/>
              <w:jc w:val="both"/>
              <w:rPr>
                <w:spacing w:val="10"/>
                <w:sz w:val="24"/>
                <w:szCs w:val="24"/>
              </w:rPr>
            </w:pPr>
            <w:r w:rsidRPr="00C872F3">
              <w:rPr>
                <w:spacing w:val="10"/>
                <w:sz w:val="24"/>
                <w:szCs w:val="24"/>
              </w:rPr>
              <w:t xml:space="preserve">4. ОД, </w:t>
            </w:r>
            <w:proofErr w:type="gramStart"/>
            <w:r w:rsidRPr="00C872F3">
              <w:rPr>
                <w:spacing w:val="10"/>
                <w:sz w:val="24"/>
                <w:szCs w:val="24"/>
              </w:rPr>
              <w:t>направленная  на</w:t>
            </w:r>
            <w:proofErr w:type="gramEnd"/>
            <w:r w:rsidRPr="00C872F3">
              <w:rPr>
                <w:spacing w:val="10"/>
                <w:sz w:val="24"/>
                <w:szCs w:val="24"/>
              </w:rPr>
              <w:t xml:space="preserve"> повышение уровня готовности к школьному </w:t>
            </w:r>
            <w:proofErr w:type="spellStart"/>
            <w:r w:rsidRPr="00C872F3">
              <w:rPr>
                <w:spacing w:val="10"/>
                <w:sz w:val="24"/>
                <w:szCs w:val="24"/>
              </w:rPr>
              <w:t>обуче</w:t>
            </w:r>
            <w:proofErr w:type="spellEnd"/>
            <w:r w:rsidRPr="00C872F3">
              <w:rPr>
                <w:spacing w:val="10"/>
                <w:sz w:val="24"/>
                <w:szCs w:val="24"/>
              </w:rPr>
              <w:t xml:space="preserve">- </w:t>
            </w:r>
          </w:p>
          <w:p w:rsidR="00697A40" w:rsidRPr="00C872F3" w:rsidRDefault="00697A40" w:rsidP="00697A4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2F3">
              <w:rPr>
                <w:rFonts w:ascii="Times New Roman" w:hAnsi="Times New Roman" w:cs="Times New Roman"/>
                <w:sz w:val="24"/>
                <w:szCs w:val="24"/>
              </w:rPr>
              <w:t xml:space="preserve">5.ОД, в </w:t>
            </w:r>
            <w:proofErr w:type="gramStart"/>
            <w:r w:rsidRPr="00C872F3">
              <w:rPr>
                <w:rFonts w:ascii="Times New Roman" w:hAnsi="Times New Roman" w:cs="Times New Roman"/>
                <w:sz w:val="24"/>
                <w:szCs w:val="24"/>
              </w:rPr>
              <w:t>группе  КП</w:t>
            </w:r>
            <w:proofErr w:type="gramEnd"/>
            <w:r w:rsidRPr="00C872F3">
              <w:rPr>
                <w:rFonts w:ascii="Times New Roman" w:hAnsi="Times New Roman" w:cs="Times New Roman"/>
                <w:sz w:val="24"/>
                <w:szCs w:val="24"/>
              </w:rPr>
              <w:t xml:space="preserve"> по «Для детей с нарушениями речи»(1раз в неделю)</w:t>
            </w:r>
          </w:p>
          <w:p w:rsidR="00697A40" w:rsidRPr="00C872F3" w:rsidRDefault="00697A40" w:rsidP="00697A40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72F3">
              <w:rPr>
                <w:rFonts w:ascii="Times New Roman" w:hAnsi="Times New Roman" w:cs="Times New Roman"/>
                <w:sz w:val="24"/>
                <w:szCs w:val="24"/>
              </w:rPr>
              <w:t>6.ОД, направленная на социально-личностное развитие детей старшего дошкольного возраста (ст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аршая, подготовительная группа 1 раз</w:t>
            </w:r>
            <w:r w:rsidRPr="00C872F3">
              <w:rPr>
                <w:rFonts w:ascii="Times New Roman" w:hAnsi="Times New Roman" w:cs="Times New Roman"/>
                <w:sz w:val="24"/>
                <w:szCs w:val="24"/>
              </w:rPr>
              <w:t xml:space="preserve"> в месяц)</w:t>
            </w:r>
          </w:p>
        </w:tc>
      </w:tr>
      <w:tr w:rsidR="00697A40" w:rsidRPr="00C872F3" w:rsidTr="006B0BA4">
        <w:trPr>
          <w:cantSplit/>
          <w:trHeight w:val="2231"/>
        </w:trPr>
        <w:tc>
          <w:tcPr>
            <w:tcW w:w="1838" w:type="dxa"/>
            <w:tcBorders>
              <w:left w:val="single" w:sz="4" w:space="0" w:color="000000"/>
              <w:bottom w:val="single" w:sz="4" w:space="0" w:color="000000"/>
            </w:tcBorders>
          </w:tcPr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</w:p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</w:p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proofErr w:type="spellStart"/>
            <w:r w:rsidRPr="00C872F3">
              <w:rPr>
                <w:sz w:val="24"/>
                <w:szCs w:val="24"/>
              </w:rPr>
              <w:t>Консульти-рование</w:t>
            </w:r>
            <w:proofErr w:type="spellEnd"/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auto"/>
            </w:tcBorders>
          </w:tcPr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Встреча с родителями вновь поступив</w:t>
            </w:r>
            <w:r>
              <w:rPr>
                <w:sz w:val="24"/>
                <w:szCs w:val="24"/>
              </w:rPr>
              <w:t xml:space="preserve">ших детей «На пороге д/с» (07.24 </w:t>
            </w:r>
            <w:r w:rsidRPr="00C872F3">
              <w:rPr>
                <w:sz w:val="24"/>
                <w:szCs w:val="24"/>
              </w:rPr>
              <w:t>г.) Встреча с родителями «Я уже детсадовец» - результаты адаптационного периода.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auto"/>
            </w:tcBorders>
          </w:tcPr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Индивидуальные консультации для родителей и педагогов по результатам диагностических исследований.</w:t>
            </w:r>
          </w:p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Индивидуальные встречи с родителями детей с ОВЗ (знакомство с индивидуальной АОП)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Консультации по запросу родителей и педагогов. Круглый стол для родителей детей</w:t>
            </w:r>
            <w:r>
              <w:rPr>
                <w:sz w:val="24"/>
                <w:szCs w:val="24"/>
              </w:rPr>
              <w:t>,</w:t>
            </w:r>
            <w:r w:rsidRPr="00C872F3">
              <w:rPr>
                <w:sz w:val="24"/>
                <w:szCs w:val="24"/>
              </w:rPr>
              <w:t xml:space="preserve"> посещающих </w:t>
            </w:r>
            <w:r>
              <w:rPr>
                <w:sz w:val="24"/>
                <w:szCs w:val="24"/>
              </w:rPr>
              <w:t>образовательную услугу</w:t>
            </w:r>
            <w:r w:rsidRPr="00C872F3">
              <w:rPr>
                <w:sz w:val="24"/>
                <w:szCs w:val="24"/>
              </w:rPr>
              <w:t xml:space="preserve"> «Мир волшебных упражнений» (отслеживание динамики в развитии детей)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Индивидуальные консультации для педагогов и родителей по результатам диагностических исследований.</w:t>
            </w:r>
          </w:p>
        </w:tc>
      </w:tr>
      <w:tr w:rsidR="00697A40" w:rsidRPr="00C872F3" w:rsidTr="006B0BA4">
        <w:trPr>
          <w:cantSplit/>
          <w:trHeight w:val="1755"/>
        </w:trPr>
        <w:tc>
          <w:tcPr>
            <w:tcW w:w="1838" w:type="dxa"/>
            <w:tcBorders>
              <w:left w:val="single" w:sz="4" w:space="0" w:color="000000"/>
              <w:bottom w:val="single" w:sz="4" w:space="0" w:color="auto"/>
            </w:tcBorders>
          </w:tcPr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proofErr w:type="spellStart"/>
            <w:r w:rsidRPr="00C872F3">
              <w:rPr>
                <w:sz w:val="24"/>
                <w:szCs w:val="24"/>
              </w:rPr>
              <w:t>Психопро</w:t>
            </w:r>
            <w:proofErr w:type="spellEnd"/>
            <w:r w:rsidRPr="00C872F3">
              <w:rPr>
                <w:sz w:val="24"/>
                <w:szCs w:val="24"/>
              </w:rPr>
              <w:t>-</w:t>
            </w:r>
          </w:p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proofErr w:type="spellStart"/>
            <w:r w:rsidRPr="00C872F3">
              <w:rPr>
                <w:sz w:val="24"/>
                <w:szCs w:val="24"/>
              </w:rPr>
              <w:t>свещение</w:t>
            </w:r>
            <w:proofErr w:type="spellEnd"/>
            <w:r w:rsidRPr="00C872F3">
              <w:rPr>
                <w:sz w:val="24"/>
                <w:szCs w:val="24"/>
              </w:rPr>
              <w:t>,</w:t>
            </w:r>
          </w:p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proofErr w:type="spellStart"/>
            <w:r w:rsidRPr="00C872F3">
              <w:rPr>
                <w:sz w:val="24"/>
                <w:szCs w:val="24"/>
              </w:rPr>
              <w:t>психопрофи-лактика</w:t>
            </w:r>
            <w:proofErr w:type="spellEnd"/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auto"/>
            </w:tcBorders>
          </w:tcPr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Информация для роди</w:t>
            </w:r>
            <w:r w:rsidRPr="00C872F3">
              <w:rPr>
                <w:sz w:val="24"/>
                <w:szCs w:val="24"/>
              </w:rPr>
              <w:softHyphen/>
              <w:t>телей «Первый раз в детский сад» (рекомен</w:t>
            </w:r>
            <w:r w:rsidRPr="00C872F3">
              <w:rPr>
                <w:sz w:val="24"/>
                <w:szCs w:val="24"/>
              </w:rPr>
              <w:softHyphen/>
              <w:t>дации). Правила пове</w:t>
            </w:r>
            <w:r w:rsidRPr="00C872F3">
              <w:rPr>
                <w:sz w:val="24"/>
                <w:szCs w:val="24"/>
              </w:rPr>
              <w:softHyphen/>
              <w:t>дения для родителей в период адаптации ребенка к ДОУ.</w:t>
            </w:r>
          </w:p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 xml:space="preserve">Психологическая гостиная для </w:t>
            </w:r>
            <w:proofErr w:type="spellStart"/>
            <w:proofErr w:type="gramStart"/>
            <w:r w:rsidRPr="00C872F3">
              <w:rPr>
                <w:sz w:val="24"/>
                <w:szCs w:val="24"/>
              </w:rPr>
              <w:t>родителей</w:t>
            </w:r>
            <w:r>
              <w:rPr>
                <w:sz w:val="24"/>
                <w:szCs w:val="24"/>
              </w:rPr>
              <w:t>:</w:t>
            </w:r>
            <w:r w:rsidRPr="00C872F3">
              <w:rPr>
                <w:sz w:val="24"/>
                <w:szCs w:val="24"/>
              </w:rPr>
              <w:t>«</w:t>
            </w:r>
            <w:proofErr w:type="gramEnd"/>
            <w:r>
              <w:rPr>
                <w:sz w:val="24"/>
                <w:szCs w:val="24"/>
              </w:rPr>
              <w:t>Клуб</w:t>
            </w:r>
            <w:proofErr w:type="spellEnd"/>
            <w:r>
              <w:rPr>
                <w:sz w:val="24"/>
                <w:szCs w:val="24"/>
              </w:rPr>
              <w:t xml:space="preserve"> заинтересованных родителей»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auto"/>
            </w:tcBorders>
          </w:tcPr>
          <w:p w:rsidR="00697A40" w:rsidRPr="00C872F3" w:rsidRDefault="00697A40" w:rsidP="00697A40">
            <w:pPr>
              <w:snapToGrid w:val="0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Круглый стол для родителей будущих первоклассников «Идём в школу с радостью!»</w:t>
            </w:r>
          </w:p>
          <w:p w:rsidR="00697A40" w:rsidRPr="00C872F3" w:rsidRDefault="00697A40" w:rsidP="00697A40">
            <w:pPr>
              <w:snapToGrid w:val="0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(практические ре</w:t>
            </w:r>
            <w:r w:rsidRPr="00C872F3">
              <w:rPr>
                <w:sz w:val="24"/>
                <w:szCs w:val="24"/>
              </w:rPr>
              <w:softHyphen/>
              <w:t>комендации)</w:t>
            </w:r>
          </w:p>
          <w:p w:rsidR="00697A40" w:rsidRPr="00C872F3" w:rsidRDefault="00697A40" w:rsidP="00697A40">
            <w:pPr>
              <w:snapToGrid w:val="0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Круглы</w:t>
            </w:r>
            <w:r>
              <w:rPr>
                <w:sz w:val="24"/>
                <w:szCs w:val="24"/>
              </w:rPr>
              <w:t xml:space="preserve">й стол для родителей «Мы уже не </w:t>
            </w:r>
            <w:r w:rsidRPr="00C872F3">
              <w:rPr>
                <w:sz w:val="24"/>
                <w:szCs w:val="24"/>
              </w:rPr>
              <w:t>малыши» (возрастные осо</w:t>
            </w:r>
            <w:r w:rsidRPr="00C872F3">
              <w:rPr>
                <w:sz w:val="24"/>
                <w:szCs w:val="24"/>
              </w:rPr>
              <w:softHyphen/>
              <w:t>бенности детей 5-6 лет)</w:t>
            </w:r>
          </w:p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Семинар для </w:t>
            </w:r>
            <w:proofErr w:type="gramStart"/>
            <w:r>
              <w:rPr>
                <w:sz w:val="24"/>
                <w:szCs w:val="24"/>
              </w:rPr>
              <w:t xml:space="preserve">педагогов  </w:t>
            </w:r>
            <w:r w:rsidRPr="00DE54A5">
              <w:rPr>
                <w:bCs/>
                <w:color w:val="000000" w:themeColor="text1"/>
                <w:sz w:val="24"/>
                <w:szCs w:val="24"/>
              </w:rPr>
              <w:t>«</w:t>
            </w:r>
            <w:proofErr w:type="gramEnd"/>
            <w:r w:rsidRPr="00DE54A5">
              <w:rPr>
                <w:bCs/>
                <w:color w:val="000000" w:themeColor="text1"/>
                <w:sz w:val="24"/>
                <w:szCs w:val="24"/>
              </w:rPr>
              <w:t xml:space="preserve">Профилактика </w:t>
            </w:r>
            <w:r>
              <w:rPr>
                <w:bCs/>
                <w:color w:val="000000" w:themeColor="text1"/>
                <w:sz w:val="24"/>
                <w:szCs w:val="24"/>
              </w:rPr>
              <w:t>профессионального выгорания у педагогов</w:t>
            </w:r>
            <w:r w:rsidRPr="00DE54A5">
              <w:rPr>
                <w:bCs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lastRenderedPageBreak/>
              <w:t xml:space="preserve">Психологическая гостиная для </w:t>
            </w:r>
            <w:proofErr w:type="gramStart"/>
            <w:r w:rsidRPr="00C872F3">
              <w:rPr>
                <w:sz w:val="24"/>
                <w:szCs w:val="24"/>
              </w:rPr>
              <w:t xml:space="preserve">родителей: </w:t>
            </w:r>
            <w:r>
              <w:rPr>
                <w:sz w:val="24"/>
                <w:szCs w:val="24"/>
              </w:rPr>
              <w:t xml:space="preserve"> «</w:t>
            </w:r>
            <w:proofErr w:type="gramEnd"/>
            <w:r>
              <w:rPr>
                <w:sz w:val="24"/>
                <w:szCs w:val="24"/>
              </w:rPr>
              <w:t>Клуб заинтересованных родителей»</w:t>
            </w:r>
            <w:r w:rsidRPr="00C872F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Практическое занятие для педагогов «Здоровье педагога – в руках педагога!» (Дыхательная гимнастика </w:t>
            </w:r>
          </w:p>
          <w:p w:rsidR="00697A40" w:rsidRPr="00C872F3" w:rsidRDefault="00697A40" w:rsidP="00697A40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А. Н. Стрельниковой</w:t>
            </w: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7A40" w:rsidRPr="00C872F3" w:rsidRDefault="00697A40" w:rsidP="00697A40">
            <w:pPr>
              <w:snapToGrid w:val="0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lastRenderedPageBreak/>
              <w:t>Психологическая г</w:t>
            </w:r>
            <w:r>
              <w:rPr>
                <w:sz w:val="24"/>
                <w:szCs w:val="24"/>
              </w:rPr>
              <w:t xml:space="preserve">остиная для педагогов на снятие </w:t>
            </w:r>
            <w:r w:rsidRPr="00C872F3">
              <w:rPr>
                <w:sz w:val="24"/>
                <w:szCs w:val="24"/>
              </w:rPr>
              <w:t>эмоционального выгора</w:t>
            </w:r>
            <w:r>
              <w:rPr>
                <w:sz w:val="24"/>
                <w:szCs w:val="24"/>
              </w:rPr>
              <w:t>ния.</w:t>
            </w:r>
          </w:p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 для педагогов «Здоровье педагога – в руках педагога!» (Дыхательная гимнастика А. Н. Стрельниковой)</w:t>
            </w:r>
          </w:p>
        </w:tc>
      </w:tr>
      <w:tr w:rsidR="00697A40" w:rsidRPr="00C872F3" w:rsidTr="006B0BA4">
        <w:trPr>
          <w:cantSplit/>
          <w:trHeight w:val="390"/>
        </w:trPr>
        <w:tc>
          <w:tcPr>
            <w:tcW w:w="183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Методическая работа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97A40" w:rsidRDefault="00697A40" w:rsidP="00697A40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Внедрение и реализация ФОП ДО в образовательный процесс.</w:t>
            </w:r>
          </w:p>
          <w:p w:rsidR="00697A40" w:rsidRPr="00C872F3" w:rsidRDefault="00697A40" w:rsidP="00697A40">
            <w:pPr>
              <w:snapToGrid w:val="0"/>
              <w:rPr>
                <w:sz w:val="24"/>
                <w:szCs w:val="24"/>
              </w:rPr>
            </w:pPr>
            <w:proofErr w:type="spellStart"/>
            <w:r w:rsidRPr="00C872F3">
              <w:rPr>
                <w:sz w:val="24"/>
                <w:szCs w:val="24"/>
              </w:rPr>
              <w:t>ППк</w:t>
            </w:r>
            <w:proofErr w:type="spellEnd"/>
            <w:r w:rsidRPr="00C872F3">
              <w:rPr>
                <w:sz w:val="24"/>
                <w:szCs w:val="24"/>
              </w:rPr>
              <w:t xml:space="preserve">: «Выявление </w:t>
            </w:r>
            <w:proofErr w:type="gramStart"/>
            <w:r w:rsidRPr="00C872F3">
              <w:rPr>
                <w:sz w:val="24"/>
                <w:szCs w:val="24"/>
              </w:rPr>
              <w:t>детей</w:t>
            </w:r>
            <w:r>
              <w:rPr>
                <w:sz w:val="24"/>
                <w:szCs w:val="24"/>
              </w:rPr>
              <w:t xml:space="preserve">, </w:t>
            </w:r>
            <w:r w:rsidRPr="00C872F3">
              <w:rPr>
                <w:sz w:val="24"/>
                <w:szCs w:val="24"/>
              </w:rPr>
              <w:t xml:space="preserve"> нуждающихся</w:t>
            </w:r>
            <w:proofErr w:type="gramEnd"/>
            <w:r w:rsidRPr="00C872F3">
              <w:rPr>
                <w:sz w:val="24"/>
                <w:szCs w:val="24"/>
              </w:rPr>
              <w:t xml:space="preserve"> в психолого- педагогическом сопровождении»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Оформление документации. Обработка данных по адаптации детей к условиям д/сада.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97A40" w:rsidRPr="00C872F3" w:rsidRDefault="00697A40" w:rsidP="00697A40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Пополнение информации в родительских </w:t>
            </w:r>
            <w:proofErr w:type="gramStart"/>
            <w:r>
              <w:rPr>
                <w:sz w:val="24"/>
                <w:szCs w:val="24"/>
              </w:rPr>
              <w:t xml:space="preserve">уголках </w:t>
            </w:r>
            <w:r w:rsidRPr="00C872F3">
              <w:rPr>
                <w:sz w:val="24"/>
                <w:szCs w:val="24"/>
              </w:rPr>
              <w:t xml:space="preserve"> «</w:t>
            </w:r>
            <w:proofErr w:type="gramEnd"/>
            <w:r w:rsidRPr="00C872F3">
              <w:rPr>
                <w:sz w:val="24"/>
                <w:szCs w:val="24"/>
              </w:rPr>
              <w:t>Советы психолога»,</w:t>
            </w:r>
          </w:p>
          <w:p w:rsidR="00697A40" w:rsidRPr="00C872F3" w:rsidRDefault="00697A40" w:rsidP="00697A40">
            <w:pPr>
              <w:snapToGrid w:val="0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в соответствии с характером родительских обращений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Оформление игр и пособий для детей раннего дошкольного возраста</w:t>
            </w:r>
          </w:p>
        </w:tc>
      </w:tr>
      <w:tr w:rsidR="00697A40" w:rsidRPr="00C872F3" w:rsidTr="006B0BA4">
        <w:trPr>
          <w:cantSplit/>
          <w:trHeight w:val="1575"/>
        </w:trPr>
        <w:tc>
          <w:tcPr>
            <w:tcW w:w="1838" w:type="dxa"/>
            <w:tcBorders>
              <w:left w:val="single" w:sz="4" w:space="0" w:color="000000"/>
              <w:bottom w:val="single" w:sz="4" w:space="0" w:color="auto"/>
            </w:tcBorders>
          </w:tcPr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Связь со школой</w:t>
            </w:r>
          </w:p>
        </w:tc>
        <w:tc>
          <w:tcPr>
            <w:tcW w:w="8647" w:type="dxa"/>
            <w:gridSpan w:val="4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1. Наблюдение за адаптацией выпускников ДОУ к условиям школ №№ 12, 17, 16, 22, 5,26</w:t>
            </w:r>
          </w:p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Исследование эмоционального благополучия выпускников ДОУ в школе.</w:t>
            </w:r>
          </w:p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2. Экскурсия в школу № 12, встреча с педагогом-психологом школы.</w:t>
            </w:r>
          </w:p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3.Открытые мероприятия для педагогов школы №</w:t>
            </w:r>
            <w:proofErr w:type="gramStart"/>
            <w:r w:rsidRPr="00C872F3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  <w:r w:rsidRPr="00C872F3">
              <w:rPr>
                <w:sz w:val="24"/>
                <w:szCs w:val="24"/>
              </w:rPr>
              <w:t>,педагогов</w:t>
            </w:r>
            <w:proofErr w:type="gramEnd"/>
            <w:r w:rsidRPr="00C872F3">
              <w:rPr>
                <w:sz w:val="24"/>
                <w:szCs w:val="24"/>
              </w:rPr>
              <w:t xml:space="preserve"> ДОУ</w:t>
            </w:r>
          </w:p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4. Отслеживание успеваемости выпускников ДОУ после первого года обучения, выявление проблем адаптации.</w:t>
            </w:r>
          </w:p>
          <w:p w:rsidR="00697A40" w:rsidRPr="00C872F3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5. Встреча выпускников ДОУ с будущими первоклашками</w:t>
            </w:r>
            <w:r>
              <w:rPr>
                <w:sz w:val="24"/>
                <w:szCs w:val="24"/>
              </w:rPr>
              <w:t>. Совместные творческие мастерские.</w:t>
            </w:r>
          </w:p>
        </w:tc>
      </w:tr>
    </w:tbl>
    <w:p w:rsidR="00697A40" w:rsidRPr="00C872F3" w:rsidRDefault="00697A40" w:rsidP="00697A40">
      <w:pPr>
        <w:jc w:val="both"/>
        <w:rPr>
          <w:sz w:val="24"/>
          <w:szCs w:val="24"/>
        </w:rPr>
      </w:pPr>
    </w:p>
    <w:p w:rsidR="00697A40" w:rsidRDefault="00697A40" w:rsidP="00697A40"/>
    <w:p w:rsidR="00697A40" w:rsidRDefault="00697A40" w:rsidP="00697A40"/>
    <w:p w:rsidR="00697A40" w:rsidRDefault="00697A40" w:rsidP="00697A40"/>
    <w:p w:rsidR="00697A40" w:rsidRDefault="00697A40" w:rsidP="00697A40"/>
    <w:p w:rsidR="00697A40" w:rsidRDefault="00697A40" w:rsidP="00697A40"/>
    <w:p w:rsidR="00697A40" w:rsidRDefault="00697A40" w:rsidP="00697A40"/>
    <w:p w:rsidR="00697A40" w:rsidRDefault="00697A40" w:rsidP="00697A40"/>
    <w:p w:rsidR="00697A40" w:rsidRDefault="00697A40" w:rsidP="00697A40"/>
    <w:p w:rsidR="00697A40" w:rsidRDefault="00697A40" w:rsidP="00697A40"/>
    <w:p w:rsidR="00697A40" w:rsidRDefault="00697A40" w:rsidP="00697A40"/>
    <w:p w:rsidR="00697A40" w:rsidRDefault="00697A40" w:rsidP="00697A40"/>
    <w:p w:rsidR="00697A40" w:rsidRDefault="00697A40" w:rsidP="00697A40"/>
    <w:p w:rsidR="00697A40" w:rsidRDefault="00697A40" w:rsidP="00697A40"/>
    <w:p w:rsidR="00697A40" w:rsidRDefault="00697A40" w:rsidP="00697A40"/>
    <w:p w:rsidR="00697A40" w:rsidRDefault="00697A40" w:rsidP="00697A40"/>
    <w:p w:rsidR="00697A40" w:rsidRDefault="00697A40" w:rsidP="00697A40"/>
    <w:p w:rsidR="00697A40" w:rsidRDefault="00697A40" w:rsidP="00697A40"/>
    <w:p w:rsidR="00697A40" w:rsidRDefault="00697A40" w:rsidP="00697A40"/>
    <w:p w:rsidR="00697A40" w:rsidRDefault="00697A40" w:rsidP="00697A40"/>
    <w:p w:rsidR="00697A40" w:rsidRDefault="00697A40" w:rsidP="00697A40"/>
    <w:p w:rsidR="00697A40" w:rsidRDefault="00697A40" w:rsidP="00697A40"/>
    <w:p w:rsidR="00697A40" w:rsidRDefault="00697A40" w:rsidP="00697A40"/>
    <w:p w:rsidR="00697A40" w:rsidRDefault="00697A40" w:rsidP="00697A40"/>
    <w:p w:rsidR="00697A40" w:rsidRDefault="00697A40" w:rsidP="00697A40"/>
    <w:p w:rsidR="00697A40" w:rsidRDefault="00697A40" w:rsidP="00697A40"/>
    <w:p w:rsidR="00697A40" w:rsidRDefault="00697A40" w:rsidP="00697A40"/>
    <w:p w:rsidR="00697A40" w:rsidRDefault="00697A40" w:rsidP="00697A40"/>
    <w:p w:rsidR="00697A40" w:rsidRDefault="00697A40" w:rsidP="00697A40"/>
    <w:p w:rsidR="00697A40" w:rsidRDefault="00697A40" w:rsidP="00697A40"/>
    <w:p w:rsidR="00697A40" w:rsidRDefault="00697A40" w:rsidP="00697A40"/>
    <w:p w:rsidR="00697A40" w:rsidRDefault="00697A40" w:rsidP="00697A40"/>
    <w:tbl>
      <w:tblPr>
        <w:tblpPr w:leftFromText="180" w:rightFromText="180" w:vertAnchor="text" w:horzAnchor="margin" w:tblpX="-318" w:tblpY="41"/>
        <w:tblW w:w="10201" w:type="dxa"/>
        <w:tblLayout w:type="fixed"/>
        <w:tblLook w:val="0000" w:firstRow="0" w:lastRow="0" w:firstColumn="0" w:lastColumn="0" w:noHBand="0" w:noVBand="0"/>
      </w:tblPr>
      <w:tblGrid>
        <w:gridCol w:w="2376"/>
        <w:gridCol w:w="10"/>
        <w:gridCol w:w="2085"/>
        <w:gridCol w:w="1620"/>
        <w:gridCol w:w="2126"/>
        <w:gridCol w:w="1984"/>
      </w:tblGrid>
      <w:tr w:rsidR="00697A40" w:rsidTr="006B0BA4">
        <w:trPr>
          <w:cantSplit/>
          <w:trHeight w:val="528"/>
        </w:trPr>
        <w:tc>
          <w:tcPr>
            <w:tcW w:w="2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7A40" w:rsidRDefault="00697A40" w:rsidP="00697A40">
            <w:pPr>
              <w:snapToGrid w:val="0"/>
              <w:rPr>
                <w:sz w:val="12"/>
                <w:szCs w:val="12"/>
              </w:rPr>
            </w:pPr>
          </w:p>
          <w:p w:rsidR="00697A40" w:rsidRDefault="00697A40" w:rsidP="00697A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  <w:p w:rsidR="00697A40" w:rsidRDefault="00697A40" w:rsidP="00697A40">
            <w:pPr>
              <w:rPr>
                <w:sz w:val="12"/>
                <w:szCs w:val="12"/>
              </w:rPr>
            </w:pPr>
          </w:p>
        </w:tc>
        <w:tc>
          <w:tcPr>
            <w:tcW w:w="2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7A40" w:rsidRDefault="00697A40" w:rsidP="00697A40">
            <w:pPr>
              <w:snapToGrid w:val="0"/>
              <w:jc w:val="center"/>
              <w:rPr>
                <w:sz w:val="12"/>
                <w:szCs w:val="12"/>
              </w:rPr>
            </w:pPr>
          </w:p>
          <w:p w:rsidR="00697A40" w:rsidRDefault="00697A40" w:rsidP="00697A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7A40" w:rsidRDefault="00697A40" w:rsidP="00697A40">
            <w:pPr>
              <w:snapToGrid w:val="0"/>
              <w:jc w:val="center"/>
              <w:rPr>
                <w:sz w:val="12"/>
                <w:szCs w:val="12"/>
              </w:rPr>
            </w:pPr>
          </w:p>
          <w:p w:rsidR="00697A40" w:rsidRDefault="00697A40" w:rsidP="00697A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97A40" w:rsidRDefault="00697A40" w:rsidP="00697A40">
            <w:pPr>
              <w:snapToGrid w:val="0"/>
              <w:jc w:val="center"/>
              <w:rPr>
                <w:sz w:val="12"/>
                <w:szCs w:val="12"/>
              </w:rPr>
            </w:pPr>
          </w:p>
          <w:p w:rsidR="00697A40" w:rsidRDefault="00697A40" w:rsidP="00697A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A40" w:rsidRDefault="00697A40" w:rsidP="00697A40">
            <w:pPr>
              <w:snapToGrid w:val="0"/>
              <w:jc w:val="center"/>
              <w:rPr>
                <w:sz w:val="12"/>
                <w:szCs w:val="12"/>
              </w:rPr>
            </w:pPr>
          </w:p>
          <w:p w:rsidR="00697A40" w:rsidRDefault="00697A40" w:rsidP="00697A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</w:tr>
      <w:tr w:rsidR="00697A40" w:rsidTr="006B0BA4">
        <w:trPr>
          <w:cantSplit/>
        </w:trPr>
        <w:tc>
          <w:tcPr>
            <w:tcW w:w="238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эмоционально-личностной сферы – графическая методика «Кактус»</w:t>
            </w:r>
          </w:p>
          <w:p w:rsidR="00697A40" w:rsidRPr="00056B3C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(по запросу педагогов)</w:t>
            </w:r>
          </w:p>
        </w:tc>
        <w:tc>
          <w:tcPr>
            <w:tcW w:w="2085" w:type="dxa"/>
            <w:tcBorders>
              <w:left w:val="single" w:sz="4" w:space="0" w:color="000000"/>
              <w:bottom w:val="single" w:sz="4" w:space="0" w:color="000000"/>
            </w:tcBorders>
          </w:tcPr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Рисуночная методика «Мои впечатления от экскурсии в школу»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Рисуночный тест «Моя семья» (по запросу родителей)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Изучение межличностных отношений ребенка в группе «Социометрия». </w:t>
            </w:r>
          </w:p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(по запросу педагогов)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A40" w:rsidRDefault="00697A40" w:rsidP="00697A40">
            <w:pPr>
              <w:tabs>
                <w:tab w:val="left" w:pos="1741"/>
              </w:tabs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 уровня готовности к школьному обучению (подготовительная группа)</w:t>
            </w:r>
          </w:p>
          <w:p w:rsidR="00697A40" w:rsidRDefault="00697A40" w:rsidP="00697A40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Отслеживание динамики в развитии детей с ограниченными возможностями здоровья</w:t>
            </w:r>
          </w:p>
          <w:p w:rsidR="00697A40" w:rsidRDefault="00697A40" w:rsidP="00697A40">
            <w:pPr>
              <w:snapToGrid w:val="0"/>
              <w:rPr>
                <w:sz w:val="24"/>
                <w:szCs w:val="24"/>
              </w:rPr>
            </w:pPr>
          </w:p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697A40" w:rsidTr="006B0BA4">
        <w:trPr>
          <w:cantSplit/>
          <w:trHeight w:val="1134"/>
        </w:trPr>
        <w:tc>
          <w:tcPr>
            <w:tcW w:w="10201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A40" w:rsidRDefault="00697A40" w:rsidP="00697A40">
            <w:pPr>
              <w:jc w:val="both"/>
              <w:rPr>
                <w:sz w:val="24"/>
                <w:szCs w:val="24"/>
              </w:rPr>
            </w:pPr>
          </w:p>
          <w:p w:rsidR="00697A40" w:rsidRDefault="00697A40" w:rsidP="00697A4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 коммуникативной сферы (</w:t>
            </w:r>
            <w:proofErr w:type="spellStart"/>
            <w:r>
              <w:rPr>
                <w:sz w:val="24"/>
                <w:szCs w:val="24"/>
              </w:rPr>
              <w:t>ППк</w:t>
            </w:r>
            <w:proofErr w:type="spellEnd"/>
            <w:r>
              <w:rPr>
                <w:sz w:val="24"/>
                <w:szCs w:val="24"/>
              </w:rPr>
              <w:t>) (2 раза в неделю)</w:t>
            </w:r>
          </w:p>
          <w:p w:rsidR="00697A40" w:rsidRDefault="00697A40" w:rsidP="00697A40">
            <w:p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pacing w:val="10"/>
                <w:sz w:val="24"/>
                <w:szCs w:val="24"/>
              </w:rPr>
              <w:t>нию</w:t>
            </w:r>
            <w:proofErr w:type="spellEnd"/>
            <w:r>
              <w:rPr>
                <w:spacing w:val="10"/>
                <w:sz w:val="24"/>
                <w:szCs w:val="24"/>
              </w:rPr>
              <w:t xml:space="preserve"> (1 раз </w:t>
            </w:r>
            <w:r>
              <w:rPr>
                <w:sz w:val="24"/>
                <w:szCs w:val="24"/>
              </w:rPr>
              <w:t>в неделю, подготовительная группа).</w:t>
            </w:r>
          </w:p>
          <w:p w:rsidR="00697A40" w:rsidRDefault="00697A40" w:rsidP="00697A40">
            <w:pPr>
              <w:jc w:val="both"/>
              <w:rPr>
                <w:sz w:val="24"/>
                <w:szCs w:val="24"/>
              </w:rPr>
            </w:pPr>
          </w:p>
          <w:p w:rsidR="00697A40" w:rsidRDefault="00697A40" w:rsidP="00697A40">
            <w:pPr>
              <w:jc w:val="both"/>
              <w:rPr>
                <w:sz w:val="24"/>
                <w:szCs w:val="24"/>
              </w:rPr>
            </w:pPr>
          </w:p>
          <w:p w:rsidR="00697A40" w:rsidRDefault="00697A40" w:rsidP="00697A40">
            <w:pPr>
              <w:jc w:val="both"/>
              <w:rPr>
                <w:sz w:val="24"/>
                <w:szCs w:val="24"/>
              </w:rPr>
            </w:pPr>
          </w:p>
          <w:p w:rsidR="00697A40" w:rsidRDefault="00697A40" w:rsidP="00697A40">
            <w:pPr>
              <w:jc w:val="both"/>
              <w:rPr>
                <w:sz w:val="24"/>
                <w:szCs w:val="24"/>
              </w:rPr>
            </w:pPr>
          </w:p>
          <w:p w:rsidR="00697A40" w:rsidRDefault="00697A40" w:rsidP="00697A40">
            <w:pPr>
              <w:jc w:val="both"/>
              <w:rPr>
                <w:sz w:val="24"/>
                <w:szCs w:val="24"/>
              </w:rPr>
            </w:pPr>
          </w:p>
          <w:p w:rsidR="00697A40" w:rsidRDefault="00697A40" w:rsidP="00697A40">
            <w:pPr>
              <w:jc w:val="both"/>
              <w:rPr>
                <w:sz w:val="24"/>
                <w:szCs w:val="24"/>
              </w:rPr>
            </w:pPr>
          </w:p>
        </w:tc>
      </w:tr>
      <w:tr w:rsidR="00697A40" w:rsidTr="00697A40">
        <w:trPr>
          <w:cantSplit/>
          <w:trHeight w:val="2414"/>
        </w:trPr>
        <w:tc>
          <w:tcPr>
            <w:tcW w:w="2386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Консультации по запросу родителей и педагогов. </w:t>
            </w:r>
          </w:p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</w:p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</w:p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</w:p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</w:p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</w:p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085" w:type="dxa"/>
            <w:tcBorders>
              <w:left w:val="single" w:sz="4" w:space="0" w:color="000000"/>
              <w:bottom w:val="single" w:sz="4" w:space="0" w:color="000000"/>
            </w:tcBorders>
          </w:tcPr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</w:p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</w:p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</w:p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</w:p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</w:p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</w:tcPr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встречи с родителями по результатам теста «Моя семья».</w:t>
            </w:r>
          </w:p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A40" w:rsidRDefault="00697A40" w:rsidP="00697A4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Консультации по запросу родителей и педагогов</w:t>
            </w:r>
          </w:p>
          <w:p w:rsidR="00697A40" w:rsidRDefault="00697A40" w:rsidP="00697A4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A40" w:rsidRDefault="00697A40" w:rsidP="00697A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Знакомство родителей и педагогов с результатами диагностики готовности к школьному обучению</w:t>
            </w:r>
          </w:p>
        </w:tc>
      </w:tr>
      <w:tr w:rsidR="00697A40" w:rsidTr="006B0BA4">
        <w:trPr>
          <w:cantSplit/>
          <w:trHeight w:val="70"/>
        </w:trPr>
        <w:tc>
          <w:tcPr>
            <w:tcW w:w="2386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Психолог</w:t>
            </w:r>
            <w:r>
              <w:rPr>
                <w:sz w:val="24"/>
                <w:szCs w:val="24"/>
              </w:rPr>
              <w:t xml:space="preserve">ическая гостиная для родителей: </w:t>
            </w:r>
            <w:r w:rsidRPr="00C872F3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Клуб заинтересованных родителей»</w:t>
            </w:r>
            <w:r w:rsidRPr="00C872F3">
              <w:rPr>
                <w:sz w:val="24"/>
                <w:szCs w:val="24"/>
              </w:rPr>
              <w:t xml:space="preserve"> «</w:t>
            </w:r>
            <w:r>
              <w:rPr>
                <w:sz w:val="24"/>
                <w:szCs w:val="24"/>
              </w:rPr>
              <w:t>Практическое занятие для педагогов «Здоровье педагога – в руках педагога!» (Дыхательная гимнастика А. Н. Стрельниковой)</w:t>
            </w:r>
          </w:p>
        </w:tc>
        <w:tc>
          <w:tcPr>
            <w:tcW w:w="2085" w:type="dxa"/>
            <w:tcBorders>
              <w:left w:val="single" w:sz="4" w:space="0" w:color="000000"/>
              <w:bottom w:val="single" w:sz="4" w:space="0" w:color="auto"/>
            </w:tcBorders>
          </w:tcPr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Родительский клуб «Интегративная </w:t>
            </w:r>
            <w:proofErr w:type="spellStart"/>
            <w:r>
              <w:rPr>
                <w:sz w:val="24"/>
                <w:szCs w:val="24"/>
              </w:rPr>
              <w:t>кинесиология</w:t>
            </w:r>
            <w:proofErr w:type="spellEnd"/>
            <w:r>
              <w:rPr>
                <w:sz w:val="24"/>
                <w:szCs w:val="24"/>
              </w:rPr>
              <w:t>, как часть образовательного процесса» (мультимедийные занятия с участием детей группы «Мир волшебных упражнений»)</w:t>
            </w:r>
          </w:p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 для педагогов «Минутки здоровья»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auto"/>
            </w:tcBorders>
          </w:tcPr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Психологи</w:t>
            </w:r>
            <w:r>
              <w:rPr>
                <w:sz w:val="24"/>
                <w:szCs w:val="24"/>
              </w:rPr>
              <w:t xml:space="preserve">ческая гостиная для родителей: </w:t>
            </w:r>
            <w:r w:rsidRPr="00C872F3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Клуб заинтересованных родителей»</w:t>
            </w:r>
            <w:r w:rsidRPr="00C872F3">
              <w:rPr>
                <w:sz w:val="24"/>
                <w:szCs w:val="24"/>
              </w:rPr>
              <w:t xml:space="preserve"> </w:t>
            </w:r>
          </w:p>
          <w:p w:rsidR="00697A40" w:rsidRDefault="00697A40" w:rsidP="00697A40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 для педагогов «Здоровье педагога – в руках педагога!»</w:t>
            </w:r>
          </w:p>
          <w:p w:rsidR="00697A40" w:rsidRDefault="00697A40" w:rsidP="00697A40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(Дыхательная гимнастика А. Н. Стрельниковой)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auto"/>
            </w:tcBorders>
          </w:tcPr>
          <w:p w:rsidR="00697A40" w:rsidRDefault="00697A40" w:rsidP="00697A40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Открытое занятие для родителей будущих первоклассников «Теремок»</w:t>
            </w:r>
          </w:p>
          <w:p w:rsidR="00697A40" w:rsidRDefault="00697A40" w:rsidP="00697A40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Круглый стол для родителей будущих первоклассников «Чего боится первоклассник?»</w:t>
            </w:r>
          </w:p>
          <w:p w:rsidR="00697A40" w:rsidRDefault="00697A40" w:rsidP="00697A40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Практическое занятие для педагогов «Минутки здоровья»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Психологическая гостиная для педагогов:</w:t>
            </w:r>
          </w:p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 w:rsidRPr="00C872F3">
              <w:rPr>
                <w:sz w:val="24"/>
                <w:szCs w:val="24"/>
              </w:rPr>
              <w:t>профил</w:t>
            </w:r>
            <w:r>
              <w:rPr>
                <w:sz w:val="24"/>
                <w:szCs w:val="24"/>
              </w:rPr>
              <w:t>актика эмоционального выгорания. Практическое занятие для педагогов «Здоровье педагога – в руках педагога!»</w:t>
            </w:r>
          </w:p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(Дыхательная гимнастика А. Н. Стрельниковой)</w:t>
            </w:r>
          </w:p>
        </w:tc>
      </w:tr>
      <w:tr w:rsidR="00697A40" w:rsidTr="006B0BA4">
        <w:trPr>
          <w:cantSplit/>
          <w:trHeight w:val="1134"/>
        </w:trPr>
        <w:tc>
          <w:tcPr>
            <w:tcW w:w="238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ППк</w:t>
            </w:r>
            <w:proofErr w:type="spellEnd"/>
            <w:r>
              <w:rPr>
                <w:sz w:val="24"/>
                <w:szCs w:val="24"/>
              </w:rPr>
              <w:t>: «Отслеживание динамики развития детей, нуждающихся в психолого-медико-педагогическом сопровождении»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Пополнение информации в родительских уголках «Советы психолога»,</w:t>
            </w:r>
          </w:p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характером родительских обращений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97A40" w:rsidRDefault="00697A40" w:rsidP="00697A40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Обработка результатов диагностики к школьному обучению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7A40" w:rsidRDefault="00697A40" w:rsidP="00697A40">
            <w:pPr>
              <w:snapToGrid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ППк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</w:p>
          <w:p w:rsidR="00697A40" w:rsidRDefault="00697A40" w:rsidP="00697A40">
            <w:pPr>
              <w:snapToGri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«Отслеживание динамики </w:t>
            </w:r>
            <w:proofErr w:type="gramStart"/>
            <w:r>
              <w:rPr>
                <w:sz w:val="24"/>
                <w:szCs w:val="24"/>
              </w:rPr>
              <w:t>развития  детей</w:t>
            </w:r>
            <w:proofErr w:type="gramEnd"/>
            <w:r>
              <w:rPr>
                <w:sz w:val="24"/>
                <w:szCs w:val="24"/>
              </w:rPr>
              <w:t xml:space="preserve">, нуждающихся в психолого-медико-педагогическом сопровождении»  </w:t>
            </w:r>
          </w:p>
        </w:tc>
      </w:tr>
      <w:tr w:rsidR="00697A40" w:rsidTr="006B0BA4">
        <w:trPr>
          <w:cantSplit/>
          <w:trHeight w:val="897"/>
        </w:trPr>
        <w:tc>
          <w:tcPr>
            <w:tcW w:w="2376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Самообразование</w:t>
            </w:r>
          </w:p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</w:p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</w:p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7825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697A40" w:rsidRPr="00144DD1" w:rsidRDefault="00697A40" w:rsidP="00697A4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Тема: </w:t>
            </w:r>
            <w:r w:rsidRPr="00373599">
              <w:rPr>
                <w:color w:val="000000" w:themeColor="text1"/>
                <w:sz w:val="24"/>
                <w:szCs w:val="24"/>
                <w:shd w:val="clear" w:color="auto" w:fill="FFFFFF"/>
              </w:rPr>
              <w:t>Создание условий для реализации образовательной</w:t>
            </w:r>
            <w:r>
              <w:rPr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373599">
              <w:rPr>
                <w:color w:val="000000" w:themeColor="text1"/>
                <w:sz w:val="24"/>
                <w:szCs w:val="24"/>
                <w:shd w:val="clear" w:color="auto" w:fill="FFFFFF"/>
              </w:rPr>
              <w:t>деятельности в соответствии с ФОП ДО</w:t>
            </w:r>
          </w:p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  <w:tr w:rsidR="00697A40" w:rsidTr="006B0BA4">
        <w:trPr>
          <w:cantSplit/>
          <w:trHeight w:val="1020"/>
        </w:trPr>
        <w:tc>
          <w:tcPr>
            <w:tcW w:w="23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</w:p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</w:p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</w:p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</w:p>
        </w:tc>
        <w:tc>
          <w:tcPr>
            <w:tcW w:w="7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97A40" w:rsidRDefault="00697A40" w:rsidP="00697A40">
            <w:pPr>
              <w:snapToGrid w:val="0"/>
              <w:jc w:val="both"/>
              <w:rPr>
                <w:sz w:val="24"/>
                <w:szCs w:val="24"/>
              </w:rPr>
            </w:pPr>
          </w:p>
        </w:tc>
      </w:tr>
    </w:tbl>
    <w:p w:rsidR="00697A40" w:rsidRDefault="00697A40" w:rsidP="00697A40"/>
    <w:p w:rsidR="00697A40" w:rsidRDefault="00697A40" w:rsidP="00697A40">
      <w:pPr>
        <w:jc w:val="center"/>
        <w:rPr>
          <w:b/>
          <w:sz w:val="28"/>
          <w:szCs w:val="28"/>
        </w:rPr>
      </w:pPr>
    </w:p>
    <w:p w:rsidR="00697A40" w:rsidRDefault="00697A40" w:rsidP="00697A40"/>
    <w:p w:rsidR="00697A40" w:rsidRDefault="00697A40" w:rsidP="00697A40"/>
    <w:p w:rsidR="007A6B1A" w:rsidRDefault="007A6B1A"/>
    <w:sectPr w:rsidR="007A6B1A" w:rsidSect="00030DC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newromanpsmt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</w:abstractNum>
  <w:abstractNum w:abstractNumId="1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/>
      </w:rPr>
    </w:lvl>
  </w:abstractNum>
  <w:abstractNum w:abstractNumId="2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 w15:restartNumberingAfterBreak="0">
    <w:nsid w:val="006D745D"/>
    <w:multiLevelType w:val="hybridMultilevel"/>
    <w:tmpl w:val="D3D8BAC0"/>
    <w:lvl w:ilvl="0" w:tplc="0BD2EA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EC46E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EAA94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806BB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28FE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EA0F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DB0691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E0614D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4862F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4A969D5"/>
    <w:multiLevelType w:val="multilevel"/>
    <w:tmpl w:val="B24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477865"/>
    <w:multiLevelType w:val="multilevel"/>
    <w:tmpl w:val="32B24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1B309D"/>
    <w:multiLevelType w:val="hybridMultilevel"/>
    <w:tmpl w:val="4D5899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0C12A6"/>
    <w:multiLevelType w:val="hybridMultilevel"/>
    <w:tmpl w:val="45789EBA"/>
    <w:lvl w:ilvl="0" w:tplc="E932AD6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1D9E7B5D"/>
    <w:multiLevelType w:val="multilevel"/>
    <w:tmpl w:val="D4068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67447E"/>
    <w:multiLevelType w:val="hybridMultilevel"/>
    <w:tmpl w:val="9454E838"/>
    <w:lvl w:ilvl="0" w:tplc="2E0E1E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AACA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D46F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9A10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6681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12FF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12C2E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C2ACD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0675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E8B4F6A"/>
    <w:multiLevelType w:val="hybridMultilevel"/>
    <w:tmpl w:val="9B1884AE"/>
    <w:lvl w:ilvl="0" w:tplc="EF902544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320064C8"/>
    <w:multiLevelType w:val="hybridMultilevel"/>
    <w:tmpl w:val="F410C7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6341E5C"/>
    <w:multiLevelType w:val="hybridMultilevel"/>
    <w:tmpl w:val="E3B40AFA"/>
    <w:lvl w:ilvl="0" w:tplc="561A98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3A22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D457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769F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A80E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DE37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C419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20F5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80B0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DD308F1"/>
    <w:multiLevelType w:val="multilevel"/>
    <w:tmpl w:val="57C45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764B0E"/>
    <w:multiLevelType w:val="hybridMultilevel"/>
    <w:tmpl w:val="53425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0B17BC"/>
    <w:multiLevelType w:val="hybridMultilevel"/>
    <w:tmpl w:val="DF960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BD1F20"/>
    <w:multiLevelType w:val="multilevel"/>
    <w:tmpl w:val="7422C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5FB6BAF"/>
    <w:multiLevelType w:val="hybridMultilevel"/>
    <w:tmpl w:val="BEBCE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3D04EC"/>
    <w:multiLevelType w:val="multilevel"/>
    <w:tmpl w:val="0B74B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8977CEC"/>
    <w:multiLevelType w:val="hybridMultilevel"/>
    <w:tmpl w:val="81306EF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51BD0FAD"/>
    <w:multiLevelType w:val="hybridMultilevel"/>
    <w:tmpl w:val="2952994E"/>
    <w:lvl w:ilvl="0" w:tplc="D152F1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10E7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525F9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C4A81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DAE00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8E52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4E12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962F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F8A8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530E7A23"/>
    <w:multiLevelType w:val="multilevel"/>
    <w:tmpl w:val="E946B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42F44F8"/>
    <w:multiLevelType w:val="multilevel"/>
    <w:tmpl w:val="48C40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4702604"/>
    <w:multiLevelType w:val="hybridMultilevel"/>
    <w:tmpl w:val="33407C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D94F41"/>
    <w:multiLevelType w:val="hybridMultilevel"/>
    <w:tmpl w:val="4A9EE0F6"/>
    <w:lvl w:ilvl="0" w:tplc="ED1E37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E447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2387C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2CD0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7EA7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7C14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B67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E087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7A55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54170EA"/>
    <w:multiLevelType w:val="hybridMultilevel"/>
    <w:tmpl w:val="E932C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25744B"/>
    <w:multiLevelType w:val="hybridMultilevel"/>
    <w:tmpl w:val="07049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F012F9"/>
    <w:multiLevelType w:val="hybridMultilevel"/>
    <w:tmpl w:val="FBC20C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2E4412"/>
    <w:multiLevelType w:val="hybridMultilevel"/>
    <w:tmpl w:val="E04C83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8107EF"/>
    <w:multiLevelType w:val="multilevel"/>
    <w:tmpl w:val="3C863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3F208F7"/>
    <w:multiLevelType w:val="multilevel"/>
    <w:tmpl w:val="5DF63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47C28CC"/>
    <w:multiLevelType w:val="hybridMultilevel"/>
    <w:tmpl w:val="CE867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A80C2A"/>
    <w:multiLevelType w:val="hybridMultilevel"/>
    <w:tmpl w:val="8F52A9E2"/>
    <w:lvl w:ilvl="0" w:tplc="D070D17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802E7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5A964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3477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4EC01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E85ED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24219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EC97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F964A0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2461C8"/>
    <w:multiLevelType w:val="hybridMultilevel"/>
    <w:tmpl w:val="E19CBE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447CF4"/>
    <w:multiLevelType w:val="hybridMultilevel"/>
    <w:tmpl w:val="03345F08"/>
    <w:lvl w:ilvl="0" w:tplc="EF90254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693534"/>
    <w:multiLevelType w:val="hybridMultilevel"/>
    <w:tmpl w:val="49EE80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E9CA41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E6AD1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58FBC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E4967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E0C90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76286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429EF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A2B3D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E4237A7"/>
    <w:multiLevelType w:val="multilevel"/>
    <w:tmpl w:val="6AC69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3A13185"/>
    <w:multiLevelType w:val="hybridMultilevel"/>
    <w:tmpl w:val="642A30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5D13796"/>
    <w:multiLevelType w:val="multilevel"/>
    <w:tmpl w:val="C1F8023E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39" w15:restartNumberingAfterBreak="0">
    <w:nsid w:val="781807F2"/>
    <w:multiLevelType w:val="multilevel"/>
    <w:tmpl w:val="E51AD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93D76BD"/>
    <w:multiLevelType w:val="hybridMultilevel"/>
    <w:tmpl w:val="F86E2A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5453E4"/>
    <w:multiLevelType w:val="hybridMultilevel"/>
    <w:tmpl w:val="4774839A"/>
    <w:lvl w:ilvl="0" w:tplc="1592DD3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BE413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AF0E76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1A235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60F61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6866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62CA6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9248E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B529F9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 w15:restartNumberingAfterBreak="0">
    <w:nsid w:val="7DD23F33"/>
    <w:multiLevelType w:val="hybridMultilevel"/>
    <w:tmpl w:val="88FA70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7471EE"/>
    <w:multiLevelType w:val="hybridMultilevel"/>
    <w:tmpl w:val="2E94523C"/>
    <w:lvl w:ilvl="0" w:tplc="E932AD6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689187885">
    <w:abstractNumId w:val="18"/>
  </w:num>
  <w:num w:numId="2" w16cid:durableId="1571768327">
    <w:abstractNumId w:val="5"/>
  </w:num>
  <w:num w:numId="3" w16cid:durableId="1131094382">
    <w:abstractNumId w:val="30"/>
  </w:num>
  <w:num w:numId="4" w16cid:durableId="702559143">
    <w:abstractNumId w:val="6"/>
  </w:num>
  <w:num w:numId="5" w16cid:durableId="1909656910">
    <w:abstractNumId w:val="35"/>
  </w:num>
  <w:num w:numId="6" w16cid:durableId="505361006">
    <w:abstractNumId w:val="13"/>
  </w:num>
  <w:num w:numId="7" w16cid:durableId="1869678524">
    <w:abstractNumId w:val="4"/>
  </w:num>
  <w:num w:numId="8" w16cid:durableId="1551722888">
    <w:abstractNumId w:val="29"/>
  </w:num>
  <w:num w:numId="9" w16cid:durableId="1636718389">
    <w:abstractNumId w:val="21"/>
  </w:num>
  <w:num w:numId="10" w16cid:durableId="1628269706">
    <w:abstractNumId w:val="39"/>
  </w:num>
  <w:num w:numId="11" w16cid:durableId="1184126259">
    <w:abstractNumId w:val="16"/>
  </w:num>
  <w:num w:numId="12" w16cid:durableId="1259947407">
    <w:abstractNumId w:val="36"/>
  </w:num>
  <w:num w:numId="13" w16cid:durableId="1099062555">
    <w:abstractNumId w:val="26"/>
  </w:num>
  <w:num w:numId="14" w16cid:durableId="343241305">
    <w:abstractNumId w:val="34"/>
  </w:num>
  <w:num w:numId="15" w16cid:durableId="1306079846">
    <w:abstractNumId w:val="10"/>
  </w:num>
  <w:num w:numId="16" w16cid:durableId="2007197647">
    <w:abstractNumId w:val="40"/>
  </w:num>
  <w:num w:numId="17" w16cid:durableId="299307992">
    <w:abstractNumId w:val="15"/>
  </w:num>
  <w:num w:numId="18" w16cid:durableId="1056203314">
    <w:abstractNumId w:val="8"/>
  </w:num>
  <w:num w:numId="19" w16cid:durableId="905608865">
    <w:abstractNumId w:val="9"/>
  </w:num>
  <w:num w:numId="20" w16cid:durableId="1246106617">
    <w:abstractNumId w:val="22"/>
  </w:num>
  <w:num w:numId="21" w16cid:durableId="619529716">
    <w:abstractNumId w:val="25"/>
  </w:num>
  <w:num w:numId="22" w16cid:durableId="1977904277">
    <w:abstractNumId w:val="32"/>
  </w:num>
  <w:num w:numId="23" w16cid:durableId="1415318657">
    <w:abstractNumId w:val="20"/>
  </w:num>
  <w:num w:numId="24" w16cid:durableId="1300107826">
    <w:abstractNumId w:val="3"/>
  </w:num>
  <w:num w:numId="25" w16cid:durableId="471410839">
    <w:abstractNumId w:val="12"/>
  </w:num>
  <w:num w:numId="26" w16cid:durableId="106506435">
    <w:abstractNumId w:val="41"/>
  </w:num>
  <w:num w:numId="27" w16cid:durableId="2083208720">
    <w:abstractNumId w:val="24"/>
  </w:num>
  <w:num w:numId="28" w16cid:durableId="1250581476">
    <w:abstractNumId w:val="28"/>
  </w:num>
  <w:num w:numId="29" w16cid:durableId="2005087678">
    <w:abstractNumId w:val="27"/>
  </w:num>
  <w:num w:numId="30" w16cid:durableId="1922368960">
    <w:abstractNumId w:val="14"/>
  </w:num>
  <w:num w:numId="31" w16cid:durableId="1278870190">
    <w:abstractNumId w:val="42"/>
  </w:num>
  <w:num w:numId="32" w16cid:durableId="1787576788">
    <w:abstractNumId w:val="23"/>
  </w:num>
  <w:num w:numId="33" w16cid:durableId="187665025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18761483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757482927">
    <w:abstractNumId w:val="38"/>
  </w:num>
  <w:num w:numId="36" w16cid:durableId="564997299">
    <w:abstractNumId w:val="0"/>
    <w:lvlOverride w:ilvl="0">
      <w:startOverride w:val="1"/>
    </w:lvlOverride>
  </w:num>
  <w:num w:numId="37" w16cid:durableId="54132939">
    <w:abstractNumId w:val="1"/>
    <w:lvlOverride w:ilvl="0">
      <w:startOverride w:val="1"/>
    </w:lvlOverride>
  </w:num>
  <w:num w:numId="38" w16cid:durableId="686367176">
    <w:abstractNumId w:val="31"/>
  </w:num>
  <w:num w:numId="39" w16cid:durableId="738554207">
    <w:abstractNumId w:val="33"/>
  </w:num>
  <w:num w:numId="40" w16cid:durableId="672996110">
    <w:abstractNumId w:val="17"/>
  </w:num>
  <w:num w:numId="41" w16cid:durableId="574121643">
    <w:abstractNumId w:val="19"/>
  </w:num>
  <w:num w:numId="42" w16cid:durableId="139346033">
    <w:abstractNumId w:val="37"/>
  </w:num>
  <w:num w:numId="43" w16cid:durableId="1638416292">
    <w:abstractNumId w:val="11"/>
  </w:num>
  <w:num w:numId="44" w16cid:durableId="2078435712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DC6"/>
    <w:rsid w:val="00000CD1"/>
    <w:rsid w:val="00004F61"/>
    <w:rsid w:val="00030DC6"/>
    <w:rsid w:val="00082012"/>
    <w:rsid w:val="000B2C44"/>
    <w:rsid w:val="000C4A94"/>
    <w:rsid w:val="000C5C48"/>
    <w:rsid w:val="000D264D"/>
    <w:rsid w:val="000E0A3C"/>
    <w:rsid w:val="000F310A"/>
    <w:rsid w:val="00104B40"/>
    <w:rsid w:val="0014774B"/>
    <w:rsid w:val="001A6219"/>
    <w:rsid w:val="001D05C5"/>
    <w:rsid w:val="001D24F2"/>
    <w:rsid w:val="00200CDF"/>
    <w:rsid w:val="00205A58"/>
    <w:rsid w:val="00206471"/>
    <w:rsid w:val="00223DDD"/>
    <w:rsid w:val="002503BD"/>
    <w:rsid w:val="00261BFC"/>
    <w:rsid w:val="00276CC5"/>
    <w:rsid w:val="002824D8"/>
    <w:rsid w:val="002C4CF2"/>
    <w:rsid w:val="002D7D5A"/>
    <w:rsid w:val="002E55FC"/>
    <w:rsid w:val="002F2429"/>
    <w:rsid w:val="00303272"/>
    <w:rsid w:val="00305103"/>
    <w:rsid w:val="0035342C"/>
    <w:rsid w:val="00353793"/>
    <w:rsid w:val="00365CF8"/>
    <w:rsid w:val="003707C6"/>
    <w:rsid w:val="00373C46"/>
    <w:rsid w:val="003D548D"/>
    <w:rsid w:val="003E2C71"/>
    <w:rsid w:val="003F3928"/>
    <w:rsid w:val="003F68B1"/>
    <w:rsid w:val="003F740A"/>
    <w:rsid w:val="00422F80"/>
    <w:rsid w:val="00425ABF"/>
    <w:rsid w:val="00446362"/>
    <w:rsid w:val="00466AEE"/>
    <w:rsid w:val="00471B54"/>
    <w:rsid w:val="00472AF1"/>
    <w:rsid w:val="004F7985"/>
    <w:rsid w:val="00537BDE"/>
    <w:rsid w:val="00551F85"/>
    <w:rsid w:val="0056318D"/>
    <w:rsid w:val="00593264"/>
    <w:rsid w:val="005C026A"/>
    <w:rsid w:val="005C7F0E"/>
    <w:rsid w:val="005D5EE4"/>
    <w:rsid w:val="005E0402"/>
    <w:rsid w:val="005E3AAA"/>
    <w:rsid w:val="005F2987"/>
    <w:rsid w:val="0061229C"/>
    <w:rsid w:val="00690171"/>
    <w:rsid w:val="00697A40"/>
    <w:rsid w:val="006A574B"/>
    <w:rsid w:val="006B6561"/>
    <w:rsid w:val="006B78F8"/>
    <w:rsid w:val="006C6682"/>
    <w:rsid w:val="00731B11"/>
    <w:rsid w:val="0079577F"/>
    <w:rsid w:val="007A6B1A"/>
    <w:rsid w:val="007B3A8D"/>
    <w:rsid w:val="007F3C97"/>
    <w:rsid w:val="007F4F6D"/>
    <w:rsid w:val="00810454"/>
    <w:rsid w:val="00822AAD"/>
    <w:rsid w:val="00822BDA"/>
    <w:rsid w:val="0082797F"/>
    <w:rsid w:val="008601D9"/>
    <w:rsid w:val="00872573"/>
    <w:rsid w:val="00890324"/>
    <w:rsid w:val="008B2708"/>
    <w:rsid w:val="008C0495"/>
    <w:rsid w:val="00910E66"/>
    <w:rsid w:val="00917DD6"/>
    <w:rsid w:val="00933D7D"/>
    <w:rsid w:val="0099787B"/>
    <w:rsid w:val="009B5951"/>
    <w:rsid w:val="009D4D35"/>
    <w:rsid w:val="009F5B7E"/>
    <w:rsid w:val="00A405E3"/>
    <w:rsid w:val="00A84AB2"/>
    <w:rsid w:val="00AA096D"/>
    <w:rsid w:val="00AA7353"/>
    <w:rsid w:val="00AC73F4"/>
    <w:rsid w:val="00AD2847"/>
    <w:rsid w:val="00AE0669"/>
    <w:rsid w:val="00AE4F2E"/>
    <w:rsid w:val="00B05554"/>
    <w:rsid w:val="00B15151"/>
    <w:rsid w:val="00B2666D"/>
    <w:rsid w:val="00B31F00"/>
    <w:rsid w:val="00B34443"/>
    <w:rsid w:val="00B37FA9"/>
    <w:rsid w:val="00B66380"/>
    <w:rsid w:val="00B818AE"/>
    <w:rsid w:val="00BA385D"/>
    <w:rsid w:val="00BC0134"/>
    <w:rsid w:val="00C359EF"/>
    <w:rsid w:val="00C3671F"/>
    <w:rsid w:val="00C568A2"/>
    <w:rsid w:val="00C717F0"/>
    <w:rsid w:val="00C803C1"/>
    <w:rsid w:val="00D2099E"/>
    <w:rsid w:val="00D56EC2"/>
    <w:rsid w:val="00D60823"/>
    <w:rsid w:val="00D622C7"/>
    <w:rsid w:val="00D772F4"/>
    <w:rsid w:val="00DB3AF1"/>
    <w:rsid w:val="00DB4BC4"/>
    <w:rsid w:val="00DD0A3C"/>
    <w:rsid w:val="00DE2237"/>
    <w:rsid w:val="00DF33EB"/>
    <w:rsid w:val="00E15FFB"/>
    <w:rsid w:val="00EC5903"/>
    <w:rsid w:val="00EE07C2"/>
    <w:rsid w:val="00F12A7E"/>
    <w:rsid w:val="00F14A1F"/>
    <w:rsid w:val="00F1591D"/>
    <w:rsid w:val="00F25EA0"/>
    <w:rsid w:val="00F52EAF"/>
    <w:rsid w:val="00F66BE2"/>
    <w:rsid w:val="00F81A65"/>
    <w:rsid w:val="00FB2042"/>
    <w:rsid w:val="00FC4FDC"/>
    <w:rsid w:val="00FE3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1C94F5"/>
  <w15:chartTrackingRefBased/>
  <w15:docId w15:val="{97CE7992-0731-4460-8B1D-74005535A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0DC6"/>
    <w:pPr>
      <w:spacing w:after="0" w:line="240" w:lineRule="auto"/>
    </w:pPr>
    <w:rPr>
      <w:rFonts w:ascii="Times New Roman" w:eastAsia="Calibri" w:hAnsi="Times New Roman" w:cs="Times New Roman"/>
      <w:kern w:val="0"/>
      <w:sz w:val="20"/>
      <w:szCs w:val="20"/>
      <w:lang w:eastAsia="ar-SA"/>
      <w14:ligatures w14:val="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555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30DC6"/>
    <w:pPr>
      <w:spacing w:after="0" w:line="240" w:lineRule="auto"/>
      <w:ind w:left="709"/>
    </w:pPr>
    <w:rPr>
      <w:kern w:val="0"/>
      <w14:ligatures w14:val="none"/>
    </w:rPr>
  </w:style>
  <w:style w:type="character" w:customStyle="1" w:styleId="a4">
    <w:name w:val="Без интервала Знак"/>
    <w:basedOn w:val="a0"/>
    <w:link w:val="a3"/>
    <w:uiPriority w:val="1"/>
    <w:rsid w:val="00030DC6"/>
    <w:rPr>
      <w:kern w:val="0"/>
      <w14:ligatures w14:val="none"/>
    </w:rPr>
  </w:style>
  <w:style w:type="table" w:styleId="a5">
    <w:name w:val="Table Grid"/>
    <w:basedOn w:val="a1"/>
    <w:uiPriority w:val="59"/>
    <w:rsid w:val="00030DC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30DC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character" w:styleId="a6">
    <w:name w:val="Strong"/>
    <w:basedOn w:val="a0"/>
    <w:uiPriority w:val="22"/>
    <w:qFormat/>
    <w:rsid w:val="00030DC6"/>
    <w:rPr>
      <w:b/>
      <w:bCs/>
    </w:rPr>
  </w:style>
  <w:style w:type="paragraph" w:customStyle="1" w:styleId="c0">
    <w:name w:val="c0"/>
    <w:basedOn w:val="a"/>
    <w:rsid w:val="00030DC6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c6">
    <w:name w:val="c6"/>
    <w:basedOn w:val="a0"/>
    <w:rsid w:val="00030DC6"/>
  </w:style>
  <w:style w:type="character" w:customStyle="1" w:styleId="c1">
    <w:name w:val="c1"/>
    <w:basedOn w:val="a0"/>
    <w:rsid w:val="00030DC6"/>
  </w:style>
  <w:style w:type="character" w:customStyle="1" w:styleId="c2">
    <w:name w:val="c2"/>
    <w:basedOn w:val="a0"/>
    <w:rsid w:val="00030DC6"/>
  </w:style>
  <w:style w:type="character" w:customStyle="1" w:styleId="c5">
    <w:name w:val="c5"/>
    <w:basedOn w:val="a0"/>
    <w:rsid w:val="00030DC6"/>
  </w:style>
  <w:style w:type="paragraph" w:styleId="a7">
    <w:name w:val="List Paragraph"/>
    <w:basedOn w:val="a"/>
    <w:uiPriority w:val="34"/>
    <w:qFormat/>
    <w:rsid w:val="00030DC6"/>
    <w:pPr>
      <w:widowControl w:val="0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8">
    <w:name w:val="Normal (Web)"/>
    <w:basedOn w:val="a"/>
    <w:uiPriority w:val="99"/>
    <w:unhideWhenUsed/>
    <w:rsid w:val="00030DC6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a9">
    <w:name w:val="Базовый"/>
    <w:rsid w:val="00030DC6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kern w:val="0"/>
      <w:sz w:val="24"/>
      <w:szCs w:val="24"/>
      <w:lang w:eastAsia="ru-RU"/>
      <w14:ligatures w14:val="none"/>
    </w:rPr>
  </w:style>
  <w:style w:type="character" w:styleId="aa">
    <w:name w:val="Emphasis"/>
    <w:basedOn w:val="a0"/>
    <w:uiPriority w:val="20"/>
    <w:qFormat/>
    <w:rsid w:val="00030DC6"/>
    <w:rPr>
      <w:i/>
      <w:iCs/>
    </w:rPr>
  </w:style>
  <w:style w:type="paragraph" w:customStyle="1" w:styleId="1">
    <w:name w:val="Абзац списка1"/>
    <w:basedOn w:val="a"/>
    <w:rsid w:val="00030DC6"/>
    <w:pPr>
      <w:ind w:left="720"/>
    </w:pPr>
  </w:style>
  <w:style w:type="paragraph" w:customStyle="1" w:styleId="paragraph--a8tn7">
    <w:name w:val="paragraph--a8tn7"/>
    <w:basedOn w:val="a"/>
    <w:rsid w:val="00030DC6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listitem--ck73a">
    <w:name w:val="listitem--ck73a"/>
    <w:basedOn w:val="a"/>
    <w:rsid w:val="00030DC6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customStyle="1" w:styleId="c3">
    <w:name w:val="c3"/>
    <w:basedOn w:val="a"/>
    <w:rsid w:val="00030DC6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05554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eastAsia="ar-SA"/>
      <w14:ligatures w14:val="none"/>
    </w:rPr>
  </w:style>
  <w:style w:type="paragraph" w:styleId="ab">
    <w:name w:val="Body Text"/>
    <w:basedOn w:val="a"/>
    <w:link w:val="ac"/>
    <w:uiPriority w:val="99"/>
    <w:rsid w:val="00B05554"/>
    <w:pPr>
      <w:jc w:val="both"/>
    </w:pPr>
    <w:rPr>
      <w:sz w:val="24"/>
    </w:rPr>
  </w:style>
  <w:style w:type="character" w:customStyle="1" w:styleId="ac">
    <w:name w:val="Основной текст Знак"/>
    <w:basedOn w:val="a0"/>
    <w:link w:val="ab"/>
    <w:uiPriority w:val="99"/>
    <w:rsid w:val="00B05554"/>
    <w:rPr>
      <w:rFonts w:ascii="Times New Roman" w:eastAsia="Calibri" w:hAnsi="Times New Roman" w:cs="Times New Roman"/>
      <w:kern w:val="0"/>
      <w:sz w:val="24"/>
      <w:szCs w:val="20"/>
      <w:lang w:eastAsia="ar-SA"/>
      <w14:ligatures w14:val="none"/>
    </w:rPr>
  </w:style>
  <w:style w:type="character" w:customStyle="1" w:styleId="ad">
    <w:name w:val="Основной текст + Полужирный"/>
    <w:basedOn w:val="a0"/>
    <w:rsid w:val="00B05554"/>
    <w:rPr>
      <w:rFonts w:ascii="Calibri" w:eastAsia="Calibri" w:hAnsi="Calibri" w:cs="Calibri"/>
      <w:b/>
      <w:b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ae">
    <w:name w:val="Основной текст + Курсив"/>
    <w:basedOn w:val="a0"/>
    <w:rsid w:val="00B05554"/>
    <w:rPr>
      <w:rFonts w:ascii="Calibri" w:eastAsia="Calibri" w:hAnsi="Calibri" w:cs="Calibri"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/>
    </w:rPr>
  </w:style>
  <w:style w:type="paragraph" w:customStyle="1" w:styleId="c8">
    <w:name w:val="c8"/>
    <w:basedOn w:val="a"/>
    <w:rsid w:val="00B05554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B0555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05554"/>
    <w:rPr>
      <w:rFonts w:ascii="Tahoma" w:eastAsia="Calibri" w:hAnsi="Tahoma" w:cs="Tahoma"/>
      <w:kern w:val="0"/>
      <w:sz w:val="16"/>
      <w:szCs w:val="16"/>
      <w:lang w:eastAsia="ar-SA"/>
      <w14:ligatures w14:val="none"/>
    </w:rPr>
  </w:style>
  <w:style w:type="paragraph" w:customStyle="1" w:styleId="af1">
    <w:name w:val="Содержимое таблицы"/>
    <w:basedOn w:val="a"/>
    <w:rsid w:val="00B05554"/>
    <w:pPr>
      <w:suppressLineNumbers/>
    </w:pPr>
  </w:style>
  <w:style w:type="paragraph" w:customStyle="1" w:styleId="af2">
    <w:name w:val="Заголовок таблицы"/>
    <w:basedOn w:val="af1"/>
    <w:uiPriority w:val="99"/>
    <w:rsid w:val="00B05554"/>
    <w:pPr>
      <w:jc w:val="center"/>
    </w:pPr>
    <w:rPr>
      <w:b/>
      <w:bCs/>
      <w:i/>
      <w:iCs/>
    </w:rPr>
  </w:style>
  <w:style w:type="paragraph" w:customStyle="1" w:styleId="s1">
    <w:name w:val="s_1"/>
    <w:basedOn w:val="a"/>
    <w:rsid w:val="00B05554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maam.ru/obrazovanie/narodnye-prazdniki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maam.ru/obrazovanie/narodnaya-kultura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68B8C-9E3F-4A3E-BAA0-9B7D73B95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1502</TotalTime>
  <Pages>1</Pages>
  <Words>25003</Words>
  <Characters>142518</Characters>
  <Application>Microsoft Office Word</Application>
  <DocSecurity>0</DocSecurity>
  <Lines>1187</Lines>
  <Paragraphs>334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Чабан</dc:creator>
  <cp:keywords/>
  <dc:description/>
  <cp:lastModifiedBy>Елена Чабан</cp:lastModifiedBy>
  <cp:revision>38</cp:revision>
  <cp:lastPrinted>2024-09-20T11:29:00Z</cp:lastPrinted>
  <dcterms:created xsi:type="dcterms:W3CDTF">2024-08-14T08:28:00Z</dcterms:created>
  <dcterms:modified xsi:type="dcterms:W3CDTF">2024-10-25T12:58:00Z</dcterms:modified>
</cp:coreProperties>
</file>